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46" w:type="dxa"/>
        <w:tblInd w:w="-1002" w:type="dxa"/>
        <w:tblLayout w:type="fixed"/>
        <w:tblCellMar>
          <w:left w:w="0" w:type="dxa"/>
          <w:right w:w="0" w:type="dxa"/>
        </w:tblCellMar>
        <w:tblLook w:val="0000"/>
      </w:tblPr>
      <w:tblGrid>
        <w:gridCol w:w="359"/>
        <w:gridCol w:w="360"/>
        <w:gridCol w:w="10027"/>
      </w:tblGrid>
      <w:tr w:rsidR="005B3423" w:rsidRPr="00096C0C" w:rsidTr="005B3423">
        <w:trPr>
          <w:trHeight w:val="1564"/>
        </w:trPr>
        <w:tc>
          <w:tcPr>
            <w:tcW w:w="719" w:type="dxa"/>
            <w:gridSpan w:val="2"/>
          </w:tcPr>
          <w:p w:rsidR="005B3423" w:rsidRPr="00096C0C" w:rsidRDefault="005B3423" w:rsidP="005B3423">
            <w:pPr>
              <w:pStyle w:val="13"/>
            </w:pPr>
          </w:p>
        </w:tc>
        <w:tc>
          <w:tcPr>
            <w:tcW w:w="10027" w:type="dxa"/>
            <w:tcBorders>
              <w:top w:val="single" w:sz="8" w:space="0" w:color="000000"/>
              <w:left w:val="single" w:sz="8" w:space="0" w:color="000000"/>
              <w:bottom w:val="thinThickSmallGap" w:sz="24" w:space="0" w:color="auto"/>
              <w:right w:val="single" w:sz="8" w:space="0" w:color="000000"/>
            </w:tcBorders>
            <w:tcMar>
              <w:left w:w="108" w:type="dxa"/>
              <w:right w:w="108" w:type="dxa"/>
            </w:tcMar>
          </w:tcPr>
          <w:p w:rsidR="005B3423" w:rsidRPr="00096C0C" w:rsidRDefault="00804897" w:rsidP="005B3423">
            <w:pPr>
              <w:snapToGrid w:val="0"/>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68.75pt;height:62.25pt;visibility:visible" filled="t">
                  <v:imagedata r:id="rId8" o:title=""/>
                </v:shape>
              </w:pict>
            </w:r>
          </w:p>
        </w:tc>
      </w:tr>
      <w:tr w:rsidR="005B3423" w:rsidRPr="00096C0C" w:rsidTr="00437980">
        <w:trPr>
          <w:cantSplit/>
          <w:trHeight w:hRule="exact" w:val="6446"/>
        </w:trPr>
        <w:tc>
          <w:tcPr>
            <w:tcW w:w="719" w:type="dxa"/>
            <w:gridSpan w:val="2"/>
            <w:tcBorders>
              <w:bottom w:val="single" w:sz="8" w:space="0" w:color="000000"/>
            </w:tcBorders>
            <w:tcMar>
              <w:left w:w="108" w:type="dxa"/>
              <w:right w:w="108" w:type="dxa"/>
            </w:tcMar>
          </w:tcPr>
          <w:p w:rsidR="005B3423" w:rsidRPr="00096C0C" w:rsidRDefault="005B3423" w:rsidP="005B3423">
            <w:pPr>
              <w:snapToGrid w:val="0"/>
              <w:rPr>
                <w:sz w:val="28"/>
                <w:szCs w:val="28"/>
              </w:rPr>
            </w:pPr>
          </w:p>
        </w:tc>
        <w:tc>
          <w:tcPr>
            <w:tcW w:w="10027" w:type="dxa"/>
            <w:vMerge w:val="restart"/>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5B3423" w:rsidRPr="00096C0C" w:rsidRDefault="005B3423" w:rsidP="005B3423">
            <w:pPr>
              <w:rPr>
                <w:b/>
                <w:sz w:val="32"/>
                <w:szCs w:val="32"/>
                <w:lang w:val="en-US"/>
              </w:rPr>
            </w:pPr>
          </w:p>
          <w:p w:rsidR="005B3423" w:rsidRDefault="005B3423" w:rsidP="005B3423">
            <w:pPr>
              <w:jc w:val="center"/>
              <w:rPr>
                <w:b/>
                <w:sz w:val="32"/>
                <w:szCs w:val="32"/>
              </w:rPr>
            </w:pPr>
          </w:p>
          <w:p w:rsidR="00C33B07" w:rsidRDefault="00C33B07" w:rsidP="005B3423">
            <w:pPr>
              <w:jc w:val="center"/>
              <w:rPr>
                <w:b/>
                <w:sz w:val="32"/>
                <w:szCs w:val="32"/>
              </w:rPr>
            </w:pPr>
          </w:p>
          <w:p w:rsidR="00C33B07" w:rsidRDefault="00C33B07" w:rsidP="005B3423">
            <w:pPr>
              <w:jc w:val="center"/>
              <w:rPr>
                <w:b/>
                <w:sz w:val="32"/>
                <w:szCs w:val="32"/>
              </w:rPr>
            </w:pPr>
          </w:p>
          <w:p w:rsidR="00C33B07" w:rsidRDefault="00C33B07" w:rsidP="005B3423">
            <w:pPr>
              <w:tabs>
                <w:tab w:val="left" w:pos="9356"/>
              </w:tabs>
              <w:jc w:val="center"/>
              <w:rPr>
                <w:b/>
                <w:sz w:val="44"/>
                <w:szCs w:val="44"/>
              </w:rPr>
            </w:pPr>
            <w:r w:rsidRPr="000D0B0F">
              <w:rPr>
                <w:b/>
                <w:sz w:val="56"/>
                <w:szCs w:val="56"/>
              </w:rPr>
              <w:t>ГЕНЕРАЛЬНЫЙ ПЛАН</w:t>
            </w:r>
            <w:r>
              <w:rPr>
                <w:b/>
                <w:sz w:val="44"/>
                <w:szCs w:val="44"/>
              </w:rPr>
              <w:t xml:space="preserve"> </w:t>
            </w:r>
          </w:p>
          <w:p w:rsidR="00C33B07" w:rsidRDefault="00C33B07" w:rsidP="005B3423">
            <w:pPr>
              <w:tabs>
                <w:tab w:val="left" w:pos="9356"/>
              </w:tabs>
              <w:jc w:val="center"/>
              <w:rPr>
                <w:b/>
                <w:sz w:val="44"/>
                <w:szCs w:val="44"/>
              </w:rPr>
            </w:pPr>
          </w:p>
          <w:p w:rsidR="00C33B07" w:rsidRDefault="00C33B07" w:rsidP="00C33B07">
            <w:pPr>
              <w:jc w:val="center"/>
              <w:rPr>
                <w:b/>
                <w:caps/>
                <w:spacing w:val="110"/>
                <w:sz w:val="56"/>
                <w:szCs w:val="56"/>
              </w:rPr>
            </w:pPr>
            <w:r>
              <w:rPr>
                <w:b/>
                <w:caps/>
                <w:spacing w:val="110"/>
                <w:sz w:val="56"/>
                <w:szCs w:val="56"/>
              </w:rPr>
              <w:t>КРАСНОГВАРДЕЙСКОГО</w:t>
            </w:r>
          </w:p>
          <w:p w:rsidR="00C33B07" w:rsidRDefault="00C33B07" w:rsidP="00C33B07">
            <w:pPr>
              <w:tabs>
                <w:tab w:val="left" w:pos="9356"/>
              </w:tabs>
              <w:jc w:val="center"/>
              <w:rPr>
                <w:b/>
                <w:caps/>
                <w:sz w:val="40"/>
                <w:szCs w:val="40"/>
              </w:rPr>
            </w:pPr>
            <w:r>
              <w:rPr>
                <w:b/>
                <w:caps/>
                <w:spacing w:val="110"/>
                <w:sz w:val="56"/>
                <w:szCs w:val="56"/>
              </w:rPr>
              <w:t>сельского</w:t>
            </w:r>
            <w:r w:rsidRPr="000D0B0F">
              <w:rPr>
                <w:b/>
                <w:caps/>
                <w:sz w:val="56"/>
                <w:szCs w:val="56"/>
              </w:rPr>
              <w:t xml:space="preserve"> поселения</w:t>
            </w:r>
            <w:r w:rsidRPr="000D0B0F">
              <w:rPr>
                <w:b/>
                <w:caps/>
                <w:sz w:val="40"/>
                <w:szCs w:val="40"/>
              </w:rPr>
              <w:t xml:space="preserve"> </w:t>
            </w:r>
          </w:p>
          <w:p w:rsidR="00C33B07" w:rsidRDefault="00C33B07" w:rsidP="00C33B07">
            <w:pPr>
              <w:tabs>
                <w:tab w:val="left" w:pos="9356"/>
              </w:tabs>
              <w:jc w:val="center"/>
              <w:rPr>
                <w:b/>
                <w:caps/>
                <w:sz w:val="40"/>
                <w:szCs w:val="40"/>
              </w:rPr>
            </w:pPr>
          </w:p>
          <w:p w:rsidR="005B3423" w:rsidRDefault="005B3423" w:rsidP="00C33B07">
            <w:pPr>
              <w:tabs>
                <w:tab w:val="left" w:pos="9356"/>
              </w:tabs>
              <w:jc w:val="center"/>
              <w:rPr>
                <w:b/>
                <w:sz w:val="44"/>
                <w:szCs w:val="44"/>
              </w:rPr>
            </w:pPr>
            <w:r>
              <w:rPr>
                <w:b/>
                <w:sz w:val="44"/>
                <w:szCs w:val="44"/>
              </w:rPr>
              <w:t xml:space="preserve">ОТРАДНЕНСКОГО </w:t>
            </w:r>
            <w:r w:rsidRPr="00096C0C">
              <w:rPr>
                <w:b/>
                <w:sz w:val="44"/>
                <w:szCs w:val="44"/>
              </w:rPr>
              <w:t>РАЙОН</w:t>
            </w:r>
            <w:r>
              <w:rPr>
                <w:b/>
                <w:sz w:val="44"/>
                <w:szCs w:val="44"/>
              </w:rPr>
              <w:t>А</w:t>
            </w:r>
            <w:r w:rsidRPr="00096C0C">
              <w:rPr>
                <w:b/>
                <w:sz w:val="44"/>
                <w:szCs w:val="44"/>
              </w:rPr>
              <w:t xml:space="preserve"> </w:t>
            </w:r>
          </w:p>
          <w:p w:rsidR="005B3423" w:rsidRPr="00096C0C" w:rsidRDefault="005B3423" w:rsidP="005B3423">
            <w:pPr>
              <w:tabs>
                <w:tab w:val="left" w:pos="9356"/>
              </w:tabs>
              <w:jc w:val="center"/>
              <w:rPr>
                <w:b/>
                <w:sz w:val="44"/>
                <w:szCs w:val="44"/>
              </w:rPr>
            </w:pPr>
            <w:r w:rsidRPr="00096C0C">
              <w:rPr>
                <w:b/>
                <w:sz w:val="44"/>
                <w:szCs w:val="44"/>
              </w:rPr>
              <w:t>КРАСНОДАРСКОГО КРАЯ</w:t>
            </w:r>
          </w:p>
          <w:p w:rsidR="005B3423" w:rsidRPr="00096C0C" w:rsidRDefault="005B3423" w:rsidP="005B3423">
            <w:pPr>
              <w:snapToGrid w:val="0"/>
              <w:rPr>
                <w:sz w:val="28"/>
                <w:szCs w:val="28"/>
              </w:rPr>
            </w:pPr>
          </w:p>
          <w:p w:rsidR="005B3423" w:rsidRDefault="005B3423" w:rsidP="005B3423">
            <w:pPr>
              <w:snapToGrid w:val="0"/>
              <w:jc w:val="center"/>
              <w:rPr>
                <w:b/>
                <w:caps/>
                <w:sz w:val="28"/>
                <w:szCs w:val="28"/>
              </w:rPr>
            </w:pPr>
          </w:p>
          <w:p w:rsidR="005B3423" w:rsidRDefault="005B3423" w:rsidP="005B3423">
            <w:pPr>
              <w:snapToGrid w:val="0"/>
              <w:jc w:val="center"/>
              <w:rPr>
                <w:b/>
                <w:caps/>
                <w:sz w:val="28"/>
                <w:szCs w:val="28"/>
              </w:rPr>
            </w:pPr>
          </w:p>
          <w:p w:rsidR="005B3423" w:rsidRPr="00767489" w:rsidRDefault="005B3423" w:rsidP="005B3423">
            <w:pPr>
              <w:snapToGrid w:val="0"/>
              <w:jc w:val="center"/>
              <w:rPr>
                <w:b/>
                <w:caps/>
                <w:sz w:val="44"/>
                <w:szCs w:val="44"/>
              </w:rPr>
            </w:pPr>
            <w:r w:rsidRPr="00BA1475">
              <w:rPr>
                <w:b/>
                <w:caps/>
                <w:sz w:val="44"/>
                <w:szCs w:val="44"/>
              </w:rPr>
              <w:t xml:space="preserve">ТОМ </w:t>
            </w:r>
            <w:r w:rsidRPr="00767489">
              <w:rPr>
                <w:b/>
                <w:caps/>
                <w:sz w:val="44"/>
                <w:szCs w:val="44"/>
              </w:rPr>
              <w:t>II</w:t>
            </w:r>
          </w:p>
          <w:p w:rsidR="005B3423" w:rsidRDefault="005B3423" w:rsidP="005B3423">
            <w:pPr>
              <w:snapToGrid w:val="0"/>
              <w:jc w:val="center"/>
              <w:rPr>
                <w:sz w:val="28"/>
                <w:szCs w:val="28"/>
              </w:rPr>
            </w:pPr>
            <w:r w:rsidRPr="00767489">
              <w:rPr>
                <w:b/>
                <w:sz w:val="36"/>
                <w:szCs w:val="36"/>
              </w:rPr>
              <w:t>Пояснительная записка</w:t>
            </w:r>
            <w:r w:rsidRPr="00FF7C04">
              <w:rPr>
                <w:sz w:val="28"/>
                <w:szCs w:val="28"/>
              </w:rPr>
              <w:t xml:space="preserve"> </w:t>
            </w:r>
          </w:p>
          <w:p w:rsidR="005B3423" w:rsidRDefault="005B3423" w:rsidP="005B3423">
            <w:pPr>
              <w:snapToGrid w:val="0"/>
              <w:jc w:val="center"/>
              <w:rPr>
                <w:b/>
                <w:sz w:val="28"/>
                <w:szCs w:val="28"/>
              </w:rPr>
            </w:pPr>
            <w:r w:rsidRPr="00767489">
              <w:rPr>
                <w:b/>
                <w:sz w:val="28"/>
                <w:szCs w:val="28"/>
              </w:rPr>
              <w:t xml:space="preserve">(материалы по обоснованию проекта </w:t>
            </w:r>
          </w:p>
          <w:p w:rsidR="005B3423" w:rsidRPr="00096C0C" w:rsidRDefault="0047682A" w:rsidP="005B3423">
            <w:pPr>
              <w:snapToGrid w:val="0"/>
              <w:jc w:val="center"/>
              <w:rPr>
                <w:sz w:val="28"/>
                <w:szCs w:val="28"/>
              </w:rPr>
            </w:pPr>
            <w:r>
              <w:rPr>
                <w:b/>
                <w:sz w:val="28"/>
                <w:szCs w:val="28"/>
              </w:rPr>
              <w:t>генерального плана</w:t>
            </w:r>
            <w:r w:rsidR="005B3423" w:rsidRPr="00767489">
              <w:rPr>
                <w:b/>
                <w:sz w:val="28"/>
                <w:szCs w:val="28"/>
              </w:rPr>
              <w:t>)</w:t>
            </w:r>
          </w:p>
          <w:p w:rsidR="005B3423" w:rsidRPr="00096C0C" w:rsidRDefault="005B3423" w:rsidP="005B3423">
            <w:pPr>
              <w:snapToGrid w:val="0"/>
              <w:jc w:val="center"/>
              <w:rPr>
                <w:sz w:val="28"/>
                <w:szCs w:val="28"/>
              </w:rPr>
            </w:pPr>
          </w:p>
          <w:p w:rsidR="005B3423" w:rsidRDefault="005B3423" w:rsidP="005B3423">
            <w:pPr>
              <w:rPr>
                <w:sz w:val="28"/>
                <w:szCs w:val="28"/>
              </w:rPr>
            </w:pPr>
          </w:p>
          <w:p w:rsidR="00C33B07" w:rsidRDefault="00C33B07" w:rsidP="005B3423">
            <w:pPr>
              <w:rPr>
                <w:sz w:val="28"/>
                <w:szCs w:val="28"/>
              </w:rPr>
            </w:pPr>
          </w:p>
          <w:p w:rsidR="005B3423" w:rsidRDefault="005B3423" w:rsidP="005B3423">
            <w:pPr>
              <w:rPr>
                <w:sz w:val="28"/>
                <w:szCs w:val="28"/>
              </w:rPr>
            </w:pPr>
          </w:p>
          <w:p w:rsidR="005B3423" w:rsidRDefault="005B3423" w:rsidP="005B3423">
            <w:pPr>
              <w:rPr>
                <w:sz w:val="28"/>
                <w:szCs w:val="28"/>
              </w:rPr>
            </w:pPr>
          </w:p>
          <w:p w:rsidR="005B3423" w:rsidRDefault="005B3423" w:rsidP="005B3423">
            <w:pPr>
              <w:rPr>
                <w:sz w:val="28"/>
                <w:szCs w:val="28"/>
              </w:rPr>
            </w:pPr>
          </w:p>
          <w:p w:rsidR="00437980" w:rsidRDefault="00437980" w:rsidP="005B3423">
            <w:pPr>
              <w:rPr>
                <w:sz w:val="28"/>
                <w:szCs w:val="28"/>
              </w:rPr>
            </w:pPr>
          </w:p>
          <w:p w:rsidR="00437980" w:rsidRDefault="00437980" w:rsidP="005B3423">
            <w:pPr>
              <w:rPr>
                <w:sz w:val="28"/>
                <w:szCs w:val="28"/>
              </w:rPr>
            </w:pPr>
          </w:p>
          <w:p w:rsidR="00437980" w:rsidRDefault="00437980" w:rsidP="005B3423">
            <w:pPr>
              <w:rPr>
                <w:sz w:val="28"/>
                <w:szCs w:val="28"/>
              </w:rPr>
            </w:pPr>
          </w:p>
          <w:p w:rsidR="00437980" w:rsidRDefault="00437980" w:rsidP="005B3423">
            <w:pPr>
              <w:rPr>
                <w:sz w:val="28"/>
                <w:szCs w:val="28"/>
              </w:rPr>
            </w:pPr>
          </w:p>
          <w:p w:rsidR="00437980" w:rsidRPr="001D261F" w:rsidRDefault="00437980" w:rsidP="005B3423">
            <w:pPr>
              <w:rPr>
                <w:sz w:val="28"/>
                <w:szCs w:val="28"/>
              </w:rPr>
            </w:pPr>
          </w:p>
          <w:p w:rsidR="005B3423" w:rsidRPr="001D261F" w:rsidRDefault="005B3423" w:rsidP="005B3423">
            <w:pPr>
              <w:rPr>
                <w:sz w:val="28"/>
                <w:szCs w:val="28"/>
              </w:rPr>
            </w:pPr>
          </w:p>
          <w:p w:rsidR="005B3423" w:rsidRPr="00096C0C" w:rsidRDefault="005B3423" w:rsidP="005B3423">
            <w:pPr>
              <w:jc w:val="center"/>
              <w:rPr>
                <w:sz w:val="28"/>
                <w:szCs w:val="28"/>
              </w:rPr>
            </w:pPr>
            <w:r>
              <w:rPr>
                <w:sz w:val="28"/>
                <w:szCs w:val="28"/>
              </w:rPr>
              <w:t xml:space="preserve">Краснодар, </w:t>
            </w:r>
            <w:smartTag w:uri="urn:schemas-microsoft-com:office:smarttags" w:element="metricconverter">
              <w:smartTagPr>
                <w:attr w:name="ProductID" w:val="2009 г"/>
              </w:smartTagPr>
              <w:r w:rsidRPr="00096C0C">
                <w:rPr>
                  <w:sz w:val="28"/>
                  <w:szCs w:val="28"/>
                </w:rPr>
                <w:t>2009 г</w:t>
              </w:r>
            </w:smartTag>
          </w:p>
        </w:tc>
      </w:tr>
      <w:tr w:rsidR="005B3423" w:rsidRPr="00096C0C" w:rsidTr="005B3423">
        <w:trPr>
          <w:cantSplit/>
          <w:trHeight w:hRule="exact" w:val="2119"/>
        </w:trPr>
        <w:tc>
          <w:tcPr>
            <w:tcW w:w="359" w:type="dxa"/>
            <w:tcBorders>
              <w:left w:val="single" w:sz="8" w:space="0" w:color="000000"/>
              <w:bottom w:val="single" w:sz="8" w:space="0" w:color="000000"/>
            </w:tcBorders>
            <w:tcMar>
              <w:left w:w="108" w:type="dxa"/>
              <w:right w:w="108" w:type="dxa"/>
            </w:tcMar>
            <w:textDirection w:val="btLr"/>
            <w:vAlign w:val="center"/>
          </w:tcPr>
          <w:p w:rsidR="005B3423" w:rsidRPr="00096C0C" w:rsidRDefault="005B3423" w:rsidP="005B3423">
            <w:pPr>
              <w:snapToGrid w:val="0"/>
              <w:ind w:left="113" w:right="-8"/>
            </w:pPr>
            <w:r w:rsidRPr="00096C0C">
              <w:t>Взам.инв.№</w:t>
            </w:r>
          </w:p>
        </w:tc>
        <w:tc>
          <w:tcPr>
            <w:tcW w:w="360" w:type="dxa"/>
            <w:tcBorders>
              <w:left w:val="single" w:sz="8" w:space="0" w:color="000000"/>
              <w:bottom w:val="single" w:sz="8" w:space="0" w:color="000000"/>
            </w:tcBorders>
            <w:tcMar>
              <w:left w:w="108" w:type="dxa"/>
              <w:right w:w="108" w:type="dxa"/>
            </w:tcMar>
          </w:tcPr>
          <w:p w:rsidR="005B3423" w:rsidRPr="00096C0C" w:rsidRDefault="005B3423" w:rsidP="005B3423">
            <w:pPr>
              <w:snapToGrid w:val="0"/>
              <w:rPr>
                <w:sz w:val="28"/>
                <w:szCs w:val="28"/>
              </w:rPr>
            </w:pPr>
          </w:p>
        </w:tc>
        <w:tc>
          <w:tcPr>
            <w:tcW w:w="10027"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5B3423" w:rsidRPr="00096C0C" w:rsidRDefault="005B3423" w:rsidP="005B3423"/>
        </w:tc>
      </w:tr>
      <w:tr w:rsidR="005B3423" w:rsidRPr="00096C0C" w:rsidTr="00437980">
        <w:trPr>
          <w:cantSplit/>
          <w:trHeight w:hRule="exact" w:val="1281"/>
        </w:trPr>
        <w:tc>
          <w:tcPr>
            <w:tcW w:w="359" w:type="dxa"/>
            <w:tcBorders>
              <w:left w:val="single" w:sz="8" w:space="0" w:color="000000"/>
              <w:bottom w:val="single" w:sz="8" w:space="0" w:color="000000"/>
            </w:tcBorders>
            <w:tcMar>
              <w:left w:w="108" w:type="dxa"/>
              <w:right w:w="108" w:type="dxa"/>
            </w:tcMar>
            <w:textDirection w:val="btLr"/>
            <w:vAlign w:val="center"/>
          </w:tcPr>
          <w:p w:rsidR="005B3423" w:rsidRPr="00096C0C" w:rsidRDefault="005B3423" w:rsidP="005B3423">
            <w:pPr>
              <w:snapToGrid w:val="0"/>
              <w:ind w:left="113" w:right="-8"/>
            </w:pPr>
            <w:r w:rsidRPr="00096C0C">
              <w:t>Подпись дата</w:t>
            </w:r>
          </w:p>
        </w:tc>
        <w:tc>
          <w:tcPr>
            <w:tcW w:w="360" w:type="dxa"/>
            <w:tcBorders>
              <w:left w:val="single" w:sz="8" w:space="0" w:color="000000"/>
              <w:bottom w:val="single" w:sz="8" w:space="0" w:color="000000"/>
            </w:tcBorders>
            <w:tcMar>
              <w:left w:w="108" w:type="dxa"/>
              <w:right w:w="108" w:type="dxa"/>
            </w:tcMar>
          </w:tcPr>
          <w:p w:rsidR="005B3423" w:rsidRPr="00096C0C" w:rsidRDefault="005B3423" w:rsidP="005B3423">
            <w:pPr>
              <w:snapToGrid w:val="0"/>
              <w:rPr>
                <w:sz w:val="28"/>
                <w:szCs w:val="28"/>
              </w:rPr>
            </w:pPr>
          </w:p>
        </w:tc>
        <w:tc>
          <w:tcPr>
            <w:tcW w:w="10027" w:type="dxa"/>
            <w:vMerge/>
            <w:tcBorders>
              <w:top w:val="thinThickSmallGap" w:sz="24" w:space="0" w:color="auto"/>
              <w:left w:val="single" w:sz="8" w:space="0" w:color="000000"/>
              <w:bottom w:val="thinThickSmallGap" w:sz="24" w:space="0" w:color="auto"/>
              <w:right w:val="single" w:sz="8" w:space="0" w:color="000000"/>
            </w:tcBorders>
            <w:tcMar>
              <w:left w:w="108" w:type="dxa"/>
              <w:right w:w="108" w:type="dxa"/>
            </w:tcMar>
          </w:tcPr>
          <w:p w:rsidR="005B3423" w:rsidRPr="00096C0C" w:rsidRDefault="005B3423" w:rsidP="005B3423"/>
        </w:tc>
      </w:tr>
      <w:tr w:rsidR="005B3423" w:rsidRPr="00096C0C" w:rsidTr="00437980">
        <w:trPr>
          <w:cantSplit/>
          <w:trHeight w:hRule="exact" w:val="2392"/>
        </w:trPr>
        <w:tc>
          <w:tcPr>
            <w:tcW w:w="359" w:type="dxa"/>
            <w:tcBorders>
              <w:left w:val="single" w:sz="8" w:space="0" w:color="000000"/>
              <w:bottom w:val="single" w:sz="8" w:space="0" w:color="000000"/>
            </w:tcBorders>
            <w:tcMar>
              <w:left w:w="108" w:type="dxa"/>
              <w:right w:w="108" w:type="dxa"/>
            </w:tcMar>
            <w:textDirection w:val="btLr"/>
            <w:vAlign w:val="center"/>
          </w:tcPr>
          <w:p w:rsidR="005B3423" w:rsidRPr="00096C0C" w:rsidRDefault="005B3423" w:rsidP="005B3423">
            <w:pPr>
              <w:snapToGrid w:val="0"/>
              <w:ind w:left="113" w:right="-8"/>
            </w:pPr>
            <w:r w:rsidRPr="00096C0C">
              <w:t>Инв.№ подл.</w:t>
            </w:r>
          </w:p>
        </w:tc>
        <w:tc>
          <w:tcPr>
            <w:tcW w:w="360" w:type="dxa"/>
            <w:tcBorders>
              <w:left w:val="single" w:sz="8" w:space="0" w:color="000000"/>
              <w:bottom w:val="single" w:sz="8" w:space="0" w:color="000000"/>
            </w:tcBorders>
            <w:tcMar>
              <w:left w:w="108" w:type="dxa"/>
              <w:right w:w="108" w:type="dxa"/>
            </w:tcMar>
          </w:tcPr>
          <w:p w:rsidR="005B3423" w:rsidRPr="00096C0C" w:rsidRDefault="005B3423" w:rsidP="005B3423">
            <w:pPr>
              <w:snapToGrid w:val="0"/>
              <w:rPr>
                <w:sz w:val="28"/>
                <w:szCs w:val="28"/>
              </w:rPr>
            </w:pPr>
          </w:p>
        </w:tc>
        <w:tc>
          <w:tcPr>
            <w:tcW w:w="10027" w:type="dxa"/>
            <w:vMerge/>
            <w:tcBorders>
              <w:top w:val="thinThickSmallGap" w:sz="24" w:space="0" w:color="auto"/>
              <w:left w:val="single" w:sz="8" w:space="0" w:color="000000"/>
              <w:bottom w:val="single" w:sz="8" w:space="0" w:color="000000"/>
              <w:right w:val="single" w:sz="8" w:space="0" w:color="000000"/>
            </w:tcBorders>
            <w:tcMar>
              <w:left w:w="108" w:type="dxa"/>
              <w:right w:w="108" w:type="dxa"/>
            </w:tcMar>
          </w:tcPr>
          <w:p w:rsidR="005B3423" w:rsidRPr="00096C0C" w:rsidRDefault="005B3423" w:rsidP="005B3423"/>
        </w:tc>
      </w:tr>
    </w:tbl>
    <w:p w:rsidR="005B3423" w:rsidRDefault="005B3423" w:rsidP="005B3423">
      <w:pPr>
        <w:tabs>
          <w:tab w:val="left" w:pos="9356"/>
        </w:tabs>
        <w:jc w:val="center"/>
        <w:outlineLvl w:val="0"/>
        <w:rPr>
          <w:b/>
          <w:sz w:val="24"/>
          <w:szCs w:val="24"/>
        </w:rPr>
      </w:pPr>
    </w:p>
    <w:p w:rsidR="005B6C54" w:rsidRPr="00E14FD4" w:rsidRDefault="00437980" w:rsidP="00562487">
      <w:pPr>
        <w:ind w:firstLine="2552"/>
        <w:rPr>
          <w:b/>
          <w:sz w:val="24"/>
          <w:szCs w:val="24"/>
        </w:rPr>
      </w:pPr>
      <w:r>
        <w:rPr>
          <w:b/>
          <w:sz w:val="24"/>
          <w:szCs w:val="24"/>
        </w:rPr>
        <w:lastRenderedPageBreak/>
        <w:t>ОТКРЫТОЕ АКЦИОНЕРНОЕ ОБЩЕСТВО</w:t>
      </w:r>
    </w:p>
    <w:p w:rsidR="005B6C54" w:rsidRPr="00E14FD4" w:rsidRDefault="005B6C54" w:rsidP="00562487">
      <w:pPr>
        <w:jc w:val="center"/>
        <w:rPr>
          <w:b/>
          <w:sz w:val="24"/>
          <w:szCs w:val="24"/>
        </w:rPr>
      </w:pPr>
      <w:r w:rsidRPr="00E14FD4">
        <w:rPr>
          <w:b/>
          <w:sz w:val="24"/>
          <w:szCs w:val="24"/>
        </w:rPr>
        <w:t xml:space="preserve">«ИНСТИТУТ ТЕРРИТОРИАЛЬНОГО </w:t>
      </w:r>
      <w:r w:rsidR="00437980">
        <w:rPr>
          <w:b/>
          <w:sz w:val="24"/>
          <w:szCs w:val="24"/>
        </w:rPr>
        <w:t>РАЗВИТИЯ КРАСНОДАРСКОГО КРАЯ</w:t>
      </w:r>
      <w:r w:rsidRPr="00E14FD4">
        <w:rPr>
          <w:b/>
          <w:sz w:val="24"/>
          <w:szCs w:val="24"/>
        </w:rPr>
        <w:t>»</w:t>
      </w:r>
    </w:p>
    <w:p w:rsidR="005B6C54" w:rsidRDefault="005B6C54" w:rsidP="005B6C54">
      <w:pPr>
        <w:tabs>
          <w:tab w:val="left" w:pos="9356"/>
        </w:tabs>
      </w:pPr>
    </w:p>
    <w:p w:rsidR="005B6C54" w:rsidRDefault="005B6C54" w:rsidP="005B6C54">
      <w:pPr>
        <w:tabs>
          <w:tab w:val="left" w:pos="9356"/>
        </w:tabs>
        <w:rPr>
          <w:b/>
          <w:sz w:val="28"/>
          <w:szCs w:val="28"/>
        </w:rPr>
      </w:pPr>
    </w:p>
    <w:p w:rsidR="005B6C54" w:rsidRDefault="005B6C54" w:rsidP="005B6C54">
      <w:pPr>
        <w:tabs>
          <w:tab w:val="left" w:pos="9356"/>
        </w:tabs>
        <w:rPr>
          <w:b/>
          <w:sz w:val="28"/>
          <w:szCs w:val="28"/>
        </w:rPr>
      </w:pPr>
    </w:p>
    <w:p w:rsidR="005B6C54" w:rsidRDefault="005B6C54" w:rsidP="005B6C54">
      <w:pPr>
        <w:tabs>
          <w:tab w:val="left" w:pos="9356"/>
        </w:tabs>
        <w:rPr>
          <w:b/>
          <w:sz w:val="28"/>
          <w:szCs w:val="28"/>
        </w:rPr>
      </w:pPr>
    </w:p>
    <w:p w:rsidR="005B6C54" w:rsidRPr="002E2BA1" w:rsidRDefault="005B6C54" w:rsidP="00562487">
      <w:pPr>
        <w:rPr>
          <w:b/>
          <w:sz w:val="28"/>
          <w:szCs w:val="28"/>
        </w:rPr>
      </w:pPr>
      <w:r>
        <w:rPr>
          <w:b/>
          <w:sz w:val="28"/>
          <w:szCs w:val="28"/>
        </w:rPr>
        <w:t>Муниципальный контракт №</w:t>
      </w:r>
      <w:r w:rsidR="00FA6A5E">
        <w:rPr>
          <w:b/>
          <w:sz w:val="28"/>
          <w:szCs w:val="28"/>
        </w:rPr>
        <w:t xml:space="preserve"> 17</w:t>
      </w:r>
      <w:r w:rsidR="00E032D4">
        <w:rPr>
          <w:b/>
          <w:sz w:val="28"/>
          <w:szCs w:val="28"/>
        </w:rPr>
        <w:t>-1</w:t>
      </w:r>
      <w:r w:rsidR="00FA6A5E">
        <w:rPr>
          <w:b/>
          <w:sz w:val="28"/>
          <w:szCs w:val="28"/>
        </w:rPr>
        <w:t>2</w:t>
      </w:r>
      <w:r w:rsidR="00E032D4">
        <w:rPr>
          <w:b/>
          <w:sz w:val="28"/>
          <w:szCs w:val="28"/>
        </w:rPr>
        <w:t>-0</w:t>
      </w:r>
      <w:r w:rsidR="00FA6A5E">
        <w:rPr>
          <w:b/>
          <w:sz w:val="28"/>
          <w:szCs w:val="28"/>
        </w:rPr>
        <w:t>7</w:t>
      </w:r>
      <w:r w:rsidR="00E032D4">
        <w:rPr>
          <w:b/>
          <w:sz w:val="28"/>
          <w:szCs w:val="28"/>
        </w:rPr>
        <w:t>-0</w:t>
      </w:r>
      <w:r w:rsidR="00FA6A5E">
        <w:rPr>
          <w:b/>
          <w:sz w:val="28"/>
          <w:szCs w:val="28"/>
        </w:rPr>
        <w:t>2</w:t>
      </w:r>
      <w:r>
        <w:rPr>
          <w:b/>
          <w:sz w:val="28"/>
          <w:szCs w:val="28"/>
        </w:rPr>
        <w:t xml:space="preserve"> от </w:t>
      </w:r>
      <w:r w:rsidR="00FA6A5E">
        <w:rPr>
          <w:b/>
          <w:sz w:val="28"/>
          <w:szCs w:val="28"/>
        </w:rPr>
        <w:t>1</w:t>
      </w:r>
      <w:r w:rsidR="0047682A">
        <w:rPr>
          <w:b/>
          <w:sz w:val="28"/>
          <w:szCs w:val="28"/>
        </w:rPr>
        <w:t>7</w:t>
      </w:r>
      <w:r>
        <w:rPr>
          <w:b/>
          <w:sz w:val="28"/>
          <w:szCs w:val="28"/>
        </w:rPr>
        <w:t xml:space="preserve"> </w:t>
      </w:r>
      <w:r w:rsidR="00FA6A5E">
        <w:rPr>
          <w:b/>
          <w:sz w:val="28"/>
          <w:szCs w:val="28"/>
        </w:rPr>
        <w:t>декабря</w:t>
      </w:r>
      <w:r>
        <w:rPr>
          <w:b/>
          <w:sz w:val="28"/>
          <w:szCs w:val="28"/>
        </w:rPr>
        <w:t xml:space="preserve"> </w:t>
      </w:r>
      <w:r w:rsidRPr="002E2BA1">
        <w:rPr>
          <w:b/>
          <w:sz w:val="28"/>
          <w:szCs w:val="28"/>
        </w:rPr>
        <w:t>200</w:t>
      </w:r>
      <w:r w:rsidR="0047682A">
        <w:rPr>
          <w:b/>
          <w:sz w:val="28"/>
          <w:szCs w:val="28"/>
        </w:rPr>
        <w:t>7</w:t>
      </w:r>
      <w:r w:rsidRPr="002E2BA1">
        <w:rPr>
          <w:b/>
          <w:sz w:val="28"/>
          <w:szCs w:val="28"/>
        </w:rPr>
        <w:t xml:space="preserve"> г.</w:t>
      </w:r>
    </w:p>
    <w:p w:rsidR="005B6C54" w:rsidRDefault="005B6C54" w:rsidP="005B6C54">
      <w:pPr>
        <w:rPr>
          <w:sz w:val="28"/>
          <w:szCs w:val="28"/>
        </w:rPr>
      </w:pPr>
    </w:p>
    <w:p w:rsidR="005B6C54" w:rsidRPr="00B40223" w:rsidRDefault="005B6C54" w:rsidP="005B6C54">
      <w:pPr>
        <w:ind w:left="1308" w:hanging="1308"/>
        <w:rPr>
          <w:sz w:val="28"/>
          <w:szCs w:val="28"/>
        </w:rPr>
      </w:pPr>
      <w:r>
        <w:rPr>
          <w:b/>
          <w:sz w:val="28"/>
          <w:lang w:eastAsia="ar-SA"/>
        </w:rPr>
        <w:t>Заказчик</w:t>
      </w:r>
      <w:r>
        <w:rPr>
          <w:sz w:val="28"/>
          <w:szCs w:val="28"/>
        </w:rPr>
        <w:t xml:space="preserve">: </w:t>
      </w:r>
      <w:r w:rsidRPr="00B40223">
        <w:rPr>
          <w:sz w:val="28"/>
          <w:szCs w:val="28"/>
        </w:rPr>
        <w:t xml:space="preserve">Администрация </w:t>
      </w:r>
      <w:r w:rsidR="00FA6A5E">
        <w:rPr>
          <w:sz w:val="28"/>
          <w:szCs w:val="28"/>
        </w:rPr>
        <w:t>Красногвардейского</w:t>
      </w:r>
      <w:r>
        <w:rPr>
          <w:sz w:val="28"/>
          <w:szCs w:val="28"/>
        </w:rPr>
        <w:t xml:space="preserve"> </w:t>
      </w:r>
      <w:r w:rsidR="00E032D4">
        <w:rPr>
          <w:sz w:val="28"/>
          <w:szCs w:val="28"/>
        </w:rPr>
        <w:t>сельского</w:t>
      </w:r>
      <w:r>
        <w:rPr>
          <w:sz w:val="28"/>
          <w:szCs w:val="28"/>
        </w:rPr>
        <w:t xml:space="preserve"> поселения </w:t>
      </w:r>
      <w:r w:rsidR="00E032D4">
        <w:rPr>
          <w:sz w:val="28"/>
          <w:szCs w:val="28"/>
        </w:rPr>
        <w:t>Отрадненского</w:t>
      </w:r>
      <w:r>
        <w:rPr>
          <w:sz w:val="28"/>
          <w:szCs w:val="28"/>
        </w:rPr>
        <w:t xml:space="preserve"> района</w:t>
      </w:r>
    </w:p>
    <w:p w:rsidR="005B6C54" w:rsidRDefault="005B6C54" w:rsidP="005B6C54">
      <w:pPr>
        <w:rPr>
          <w:sz w:val="28"/>
          <w:szCs w:val="28"/>
        </w:rPr>
      </w:pPr>
    </w:p>
    <w:p w:rsidR="005B6C54" w:rsidRDefault="005B6C54" w:rsidP="005B6C54">
      <w:pPr>
        <w:rPr>
          <w:sz w:val="28"/>
          <w:szCs w:val="28"/>
        </w:rPr>
      </w:pPr>
    </w:p>
    <w:p w:rsidR="005B6C54" w:rsidRPr="00E14FD4" w:rsidRDefault="005B6C54" w:rsidP="005B6C54">
      <w:pPr>
        <w:tabs>
          <w:tab w:val="left" w:pos="9356"/>
        </w:tabs>
        <w:jc w:val="center"/>
        <w:rPr>
          <w:b/>
          <w:caps/>
          <w:sz w:val="32"/>
          <w:szCs w:val="32"/>
        </w:rPr>
      </w:pPr>
    </w:p>
    <w:p w:rsidR="005B6C54" w:rsidRPr="00E14FD4" w:rsidRDefault="005B6C54" w:rsidP="00562487">
      <w:pPr>
        <w:jc w:val="center"/>
        <w:rPr>
          <w:b/>
          <w:sz w:val="40"/>
          <w:szCs w:val="40"/>
        </w:rPr>
      </w:pPr>
      <w:r w:rsidRPr="00E14FD4">
        <w:rPr>
          <w:b/>
          <w:sz w:val="40"/>
          <w:szCs w:val="40"/>
        </w:rPr>
        <w:t>ГЕНЕРАЛЬНЫЙ ПЛАН</w:t>
      </w:r>
    </w:p>
    <w:p w:rsidR="005B6C54" w:rsidRPr="00E14FD4" w:rsidRDefault="005B6C54" w:rsidP="005B6C54">
      <w:pPr>
        <w:tabs>
          <w:tab w:val="left" w:pos="9356"/>
        </w:tabs>
        <w:spacing w:line="312" w:lineRule="auto"/>
        <w:jc w:val="center"/>
        <w:rPr>
          <w:b/>
          <w:sz w:val="40"/>
          <w:szCs w:val="40"/>
        </w:rPr>
      </w:pPr>
      <w:r>
        <w:rPr>
          <w:b/>
          <w:sz w:val="40"/>
          <w:szCs w:val="40"/>
        </w:rPr>
        <w:t xml:space="preserve"> </w:t>
      </w:r>
      <w:r w:rsidR="00FA6A5E">
        <w:rPr>
          <w:b/>
          <w:sz w:val="40"/>
          <w:szCs w:val="40"/>
        </w:rPr>
        <w:t>Красногвардейского</w:t>
      </w:r>
      <w:r w:rsidRPr="00E14FD4">
        <w:rPr>
          <w:b/>
          <w:sz w:val="40"/>
          <w:szCs w:val="40"/>
        </w:rPr>
        <w:t xml:space="preserve"> </w:t>
      </w:r>
      <w:r w:rsidR="00E032D4">
        <w:rPr>
          <w:b/>
          <w:sz w:val="40"/>
          <w:szCs w:val="40"/>
        </w:rPr>
        <w:t>сель</w:t>
      </w:r>
      <w:r>
        <w:rPr>
          <w:b/>
          <w:sz w:val="40"/>
          <w:szCs w:val="40"/>
        </w:rPr>
        <w:t>ск</w:t>
      </w:r>
      <w:r w:rsidRPr="00E14FD4">
        <w:rPr>
          <w:b/>
          <w:sz w:val="40"/>
          <w:szCs w:val="40"/>
        </w:rPr>
        <w:t xml:space="preserve">ого поселения </w:t>
      </w:r>
    </w:p>
    <w:p w:rsidR="005B6C54" w:rsidRPr="00E14FD4" w:rsidRDefault="005B6C54" w:rsidP="005B6C54">
      <w:pPr>
        <w:tabs>
          <w:tab w:val="left" w:pos="9356"/>
        </w:tabs>
        <w:spacing w:line="312" w:lineRule="auto"/>
        <w:jc w:val="center"/>
        <w:rPr>
          <w:b/>
          <w:sz w:val="40"/>
          <w:szCs w:val="40"/>
        </w:rPr>
      </w:pPr>
      <w:r>
        <w:rPr>
          <w:b/>
          <w:sz w:val="40"/>
          <w:szCs w:val="40"/>
        </w:rPr>
        <w:t xml:space="preserve"> </w:t>
      </w:r>
      <w:r w:rsidR="00E032D4">
        <w:rPr>
          <w:b/>
          <w:sz w:val="40"/>
          <w:szCs w:val="40"/>
        </w:rPr>
        <w:t>Отрадненского</w:t>
      </w:r>
      <w:r w:rsidRPr="00E14FD4">
        <w:rPr>
          <w:b/>
          <w:sz w:val="40"/>
          <w:szCs w:val="40"/>
        </w:rPr>
        <w:t xml:space="preserve"> района</w:t>
      </w:r>
    </w:p>
    <w:p w:rsidR="005B6C54" w:rsidRPr="00E14FD4" w:rsidRDefault="005B6C54" w:rsidP="005B6C54">
      <w:pPr>
        <w:tabs>
          <w:tab w:val="left" w:pos="9356"/>
        </w:tabs>
        <w:spacing w:line="312" w:lineRule="auto"/>
        <w:jc w:val="center"/>
        <w:rPr>
          <w:b/>
          <w:sz w:val="40"/>
          <w:szCs w:val="40"/>
        </w:rPr>
      </w:pPr>
      <w:r w:rsidRPr="00E14FD4">
        <w:rPr>
          <w:b/>
          <w:sz w:val="40"/>
          <w:szCs w:val="40"/>
        </w:rPr>
        <w:t>Краснодарского края</w:t>
      </w:r>
    </w:p>
    <w:p w:rsidR="005B6C54" w:rsidRPr="00E81E70" w:rsidRDefault="005B6C54" w:rsidP="005B6C54">
      <w:pPr>
        <w:snapToGrid w:val="0"/>
        <w:jc w:val="center"/>
        <w:rPr>
          <w:sz w:val="28"/>
          <w:szCs w:val="28"/>
        </w:rPr>
      </w:pPr>
    </w:p>
    <w:p w:rsidR="005B6C54" w:rsidRDefault="005B6C54" w:rsidP="005B6C54">
      <w:pPr>
        <w:snapToGrid w:val="0"/>
        <w:rPr>
          <w:sz w:val="28"/>
          <w:szCs w:val="28"/>
        </w:rPr>
      </w:pPr>
    </w:p>
    <w:p w:rsidR="005B6C54" w:rsidRPr="00E81E70" w:rsidRDefault="005B6C54" w:rsidP="005B6C54">
      <w:pPr>
        <w:snapToGrid w:val="0"/>
        <w:jc w:val="center"/>
        <w:rPr>
          <w:sz w:val="28"/>
          <w:szCs w:val="28"/>
        </w:rPr>
      </w:pPr>
    </w:p>
    <w:p w:rsidR="005B6C54" w:rsidRPr="00BB057E" w:rsidRDefault="005B6C54" w:rsidP="00562487">
      <w:pPr>
        <w:jc w:val="center"/>
        <w:rPr>
          <w:caps/>
          <w:sz w:val="40"/>
          <w:szCs w:val="44"/>
        </w:rPr>
      </w:pPr>
      <w:r w:rsidRPr="00331166">
        <w:rPr>
          <w:caps/>
          <w:sz w:val="40"/>
          <w:szCs w:val="44"/>
        </w:rPr>
        <w:t>ТОМ I</w:t>
      </w:r>
      <w:r w:rsidR="00BB057E">
        <w:rPr>
          <w:caps/>
          <w:sz w:val="40"/>
          <w:szCs w:val="44"/>
          <w:lang w:val="en-US"/>
        </w:rPr>
        <w:t>i</w:t>
      </w:r>
    </w:p>
    <w:p w:rsidR="005B6C54" w:rsidRPr="00077AAF" w:rsidRDefault="005B6C54" w:rsidP="005B6C54">
      <w:pPr>
        <w:snapToGrid w:val="0"/>
        <w:jc w:val="center"/>
        <w:rPr>
          <w:caps/>
          <w:sz w:val="44"/>
          <w:szCs w:val="44"/>
        </w:rPr>
      </w:pPr>
      <w:r w:rsidRPr="00077AAF">
        <w:rPr>
          <w:sz w:val="40"/>
          <w:szCs w:val="40"/>
        </w:rPr>
        <w:t>Часть</w:t>
      </w:r>
      <w:r w:rsidRPr="00077AAF">
        <w:rPr>
          <w:caps/>
          <w:sz w:val="44"/>
          <w:szCs w:val="44"/>
        </w:rPr>
        <w:t xml:space="preserve"> 1</w:t>
      </w:r>
    </w:p>
    <w:p w:rsidR="005B6C54" w:rsidRPr="00BB057E" w:rsidRDefault="00BB057E" w:rsidP="005B6C54">
      <w:pPr>
        <w:jc w:val="center"/>
        <w:rPr>
          <w:sz w:val="40"/>
          <w:szCs w:val="40"/>
        </w:rPr>
      </w:pPr>
      <w:r w:rsidRPr="00BB057E">
        <w:rPr>
          <w:sz w:val="40"/>
          <w:szCs w:val="40"/>
        </w:rPr>
        <w:t>Пояснительная записка</w:t>
      </w:r>
    </w:p>
    <w:p w:rsidR="005B6C54" w:rsidRDefault="005B6C54" w:rsidP="005B6C54">
      <w:pPr>
        <w:rPr>
          <w:sz w:val="28"/>
          <w:szCs w:val="28"/>
        </w:rPr>
      </w:pPr>
    </w:p>
    <w:p w:rsidR="005B6C54" w:rsidRDefault="00BB057E" w:rsidP="0047682A">
      <w:pPr>
        <w:tabs>
          <w:tab w:val="right" w:leader="dot" w:pos="9343"/>
        </w:tabs>
        <w:snapToGrid w:val="0"/>
        <w:jc w:val="center"/>
        <w:rPr>
          <w:sz w:val="28"/>
          <w:szCs w:val="28"/>
        </w:rPr>
      </w:pPr>
      <w:r w:rsidRPr="008764E1">
        <w:rPr>
          <w:b/>
          <w:caps/>
          <w:sz w:val="28"/>
          <w:szCs w:val="28"/>
        </w:rPr>
        <w:t xml:space="preserve">материалы по обоснованию генерального плана </w:t>
      </w:r>
    </w:p>
    <w:p w:rsidR="005B6C54" w:rsidRPr="008B1ABE" w:rsidRDefault="005B6C54" w:rsidP="005B6C54">
      <w:pPr>
        <w:rPr>
          <w:sz w:val="28"/>
          <w:szCs w:val="28"/>
        </w:rPr>
      </w:pPr>
    </w:p>
    <w:p w:rsidR="005B6C54" w:rsidRDefault="005B6C54" w:rsidP="005B6C54"/>
    <w:p w:rsidR="005B6C54" w:rsidRDefault="005B6C54" w:rsidP="005B6C54"/>
    <w:tbl>
      <w:tblPr>
        <w:tblW w:w="0" w:type="auto"/>
        <w:tblInd w:w="108" w:type="dxa"/>
        <w:tblLayout w:type="fixed"/>
        <w:tblLook w:val="0000"/>
      </w:tblPr>
      <w:tblGrid>
        <w:gridCol w:w="7057"/>
        <w:gridCol w:w="2225"/>
      </w:tblGrid>
      <w:tr w:rsidR="005B6C54" w:rsidRPr="00427BA2">
        <w:trPr>
          <w:trHeight w:val="354"/>
        </w:trPr>
        <w:tc>
          <w:tcPr>
            <w:tcW w:w="7057" w:type="dxa"/>
          </w:tcPr>
          <w:p w:rsidR="005B6C54" w:rsidRPr="00427BA2" w:rsidRDefault="00C33B07" w:rsidP="00C33B07">
            <w:pPr>
              <w:snapToGrid w:val="0"/>
              <w:rPr>
                <w:sz w:val="28"/>
                <w:szCs w:val="28"/>
              </w:rPr>
            </w:pPr>
            <w:r>
              <w:rPr>
                <w:sz w:val="28"/>
                <w:szCs w:val="28"/>
              </w:rPr>
              <w:t>Генеральный д</w:t>
            </w:r>
            <w:r w:rsidR="005B6C54" w:rsidRPr="00427BA2">
              <w:rPr>
                <w:sz w:val="28"/>
                <w:szCs w:val="28"/>
              </w:rPr>
              <w:t>иректор</w:t>
            </w:r>
          </w:p>
        </w:tc>
        <w:tc>
          <w:tcPr>
            <w:tcW w:w="2225" w:type="dxa"/>
          </w:tcPr>
          <w:p w:rsidR="005B6C54" w:rsidRPr="00427BA2" w:rsidRDefault="00437980" w:rsidP="00497823">
            <w:pPr>
              <w:snapToGrid w:val="0"/>
              <w:rPr>
                <w:sz w:val="28"/>
                <w:szCs w:val="28"/>
              </w:rPr>
            </w:pPr>
            <w:r>
              <w:rPr>
                <w:sz w:val="28"/>
                <w:szCs w:val="28"/>
              </w:rPr>
              <w:t>А.М. Гор</w:t>
            </w:r>
            <w:r w:rsidR="00772D3A">
              <w:rPr>
                <w:sz w:val="28"/>
                <w:szCs w:val="28"/>
              </w:rPr>
              <w:t>бач</w:t>
            </w:r>
          </w:p>
          <w:p w:rsidR="005B6C54" w:rsidRPr="00427BA2" w:rsidRDefault="005B6C54" w:rsidP="00497823">
            <w:pPr>
              <w:snapToGrid w:val="0"/>
              <w:rPr>
                <w:sz w:val="28"/>
                <w:szCs w:val="28"/>
              </w:rPr>
            </w:pPr>
          </w:p>
        </w:tc>
      </w:tr>
      <w:tr w:rsidR="005B6C54" w:rsidRPr="002B1666">
        <w:trPr>
          <w:trHeight w:val="1528"/>
        </w:trPr>
        <w:tc>
          <w:tcPr>
            <w:tcW w:w="7057" w:type="dxa"/>
          </w:tcPr>
          <w:p w:rsidR="005B6C54" w:rsidRDefault="005B6C54" w:rsidP="00497823">
            <w:pPr>
              <w:snapToGrid w:val="0"/>
              <w:ind w:left="459"/>
              <w:rPr>
                <w:sz w:val="28"/>
                <w:szCs w:val="28"/>
              </w:rPr>
            </w:pPr>
          </w:p>
          <w:p w:rsidR="005B6C54" w:rsidRPr="00427BA2" w:rsidRDefault="005B6C54" w:rsidP="00497823">
            <w:pPr>
              <w:snapToGrid w:val="0"/>
              <w:rPr>
                <w:sz w:val="28"/>
                <w:szCs w:val="28"/>
              </w:rPr>
            </w:pPr>
            <w:r w:rsidRPr="00427BA2">
              <w:rPr>
                <w:sz w:val="28"/>
                <w:szCs w:val="28"/>
              </w:rPr>
              <w:t>Руководитель мастерской,</w:t>
            </w:r>
          </w:p>
          <w:p w:rsidR="005B6C54" w:rsidRPr="00427BA2" w:rsidRDefault="005B6C54" w:rsidP="00497823">
            <w:pPr>
              <w:snapToGrid w:val="0"/>
              <w:rPr>
                <w:sz w:val="28"/>
                <w:szCs w:val="28"/>
              </w:rPr>
            </w:pPr>
            <w:r w:rsidRPr="00427BA2">
              <w:rPr>
                <w:sz w:val="28"/>
                <w:szCs w:val="28"/>
              </w:rPr>
              <w:t>Главный архитектор проекта</w:t>
            </w:r>
          </w:p>
        </w:tc>
        <w:tc>
          <w:tcPr>
            <w:tcW w:w="2225" w:type="dxa"/>
          </w:tcPr>
          <w:p w:rsidR="005B6C54" w:rsidRPr="00427BA2" w:rsidRDefault="005B6C54" w:rsidP="00497823">
            <w:pPr>
              <w:snapToGrid w:val="0"/>
              <w:rPr>
                <w:sz w:val="28"/>
                <w:szCs w:val="28"/>
              </w:rPr>
            </w:pPr>
          </w:p>
          <w:p w:rsidR="005B6C54" w:rsidRDefault="005B6C54" w:rsidP="00497823">
            <w:pPr>
              <w:snapToGrid w:val="0"/>
              <w:rPr>
                <w:sz w:val="28"/>
                <w:szCs w:val="28"/>
              </w:rPr>
            </w:pPr>
          </w:p>
          <w:p w:rsidR="005B6C54" w:rsidRPr="002B1666" w:rsidRDefault="005B6C54" w:rsidP="00497823">
            <w:pPr>
              <w:snapToGrid w:val="0"/>
              <w:rPr>
                <w:sz w:val="28"/>
                <w:szCs w:val="28"/>
              </w:rPr>
            </w:pPr>
            <w:r w:rsidRPr="002B1666">
              <w:rPr>
                <w:sz w:val="28"/>
                <w:szCs w:val="28"/>
              </w:rPr>
              <w:t>В.М.</w:t>
            </w:r>
            <w:r>
              <w:rPr>
                <w:sz w:val="28"/>
                <w:szCs w:val="28"/>
              </w:rPr>
              <w:t xml:space="preserve"> </w:t>
            </w:r>
            <w:r w:rsidRPr="002B1666">
              <w:rPr>
                <w:sz w:val="28"/>
                <w:szCs w:val="28"/>
              </w:rPr>
              <w:t>Кипчатова</w:t>
            </w:r>
          </w:p>
        </w:tc>
      </w:tr>
    </w:tbl>
    <w:p w:rsidR="005B6C54" w:rsidRDefault="005B6C54" w:rsidP="005B6C54">
      <w:pPr>
        <w:rPr>
          <w:sz w:val="28"/>
          <w:szCs w:val="28"/>
        </w:rPr>
      </w:pPr>
    </w:p>
    <w:p w:rsidR="0047682A" w:rsidRDefault="0047682A" w:rsidP="005B6C54">
      <w:pPr>
        <w:rPr>
          <w:sz w:val="28"/>
          <w:szCs w:val="28"/>
        </w:rPr>
      </w:pPr>
    </w:p>
    <w:p w:rsidR="00562487" w:rsidRDefault="00562487" w:rsidP="00562487">
      <w:pPr>
        <w:jc w:val="center"/>
        <w:rPr>
          <w:sz w:val="28"/>
          <w:szCs w:val="28"/>
        </w:rPr>
      </w:pPr>
    </w:p>
    <w:p w:rsidR="005B6C54" w:rsidRDefault="005B6C54" w:rsidP="00562487">
      <w:pPr>
        <w:jc w:val="center"/>
        <w:rPr>
          <w:sz w:val="28"/>
          <w:szCs w:val="28"/>
        </w:rPr>
      </w:pPr>
      <w:r>
        <w:rPr>
          <w:sz w:val="28"/>
          <w:szCs w:val="28"/>
        </w:rPr>
        <w:t xml:space="preserve">Краснодар, </w:t>
      </w:r>
      <w:r w:rsidRPr="002B1666">
        <w:rPr>
          <w:sz w:val="28"/>
          <w:szCs w:val="28"/>
        </w:rPr>
        <w:t>200</w:t>
      </w:r>
      <w:r>
        <w:rPr>
          <w:sz w:val="28"/>
          <w:szCs w:val="28"/>
        </w:rPr>
        <w:t>9</w:t>
      </w:r>
      <w:r w:rsidR="0047682A">
        <w:rPr>
          <w:sz w:val="28"/>
          <w:szCs w:val="28"/>
        </w:rPr>
        <w:br w:type="page"/>
      </w:r>
    </w:p>
    <w:tbl>
      <w:tblPr>
        <w:tblW w:w="9639" w:type="dxa"/>
        <w:tblInd w:w="108" w:type="dxa"/>
        <w:tblBorders>
          <w:top w:val="single" w:sz="8" w:space="0" w:color="9BBB59"/>
          <w:left w:val="single" w:sz="8" w:space="0" w:color="9BBB59"/>
          <w:bottom w:val="single" w:sz="8" w:space="0" w:color="9BBB59"/>
          <w:right w:val="single" w:sz="8" w:space="0" w:color="9BBB59"/>
          <w:insideH w:val="single" w:sz="8" w:space="0" w:color="9BBB59"/>
        </w:tblBorders>
        <w:tblLayout w:type="fixed"/>
        <w:tblLook w:val="0620"/>
      </w:tblPr>
      <w:tblGrid>
        <w:gridCol w:w="5812"/>
        <w:gridCol w:w="3827"/>
      </w:tblGrid>
      <w:tr w:rsidR="007D1934" w:rsidRPr="008A7448">
        <w:trPr>
          <w:trHeight w:val="373"/>
        </w:trPr>
        <w:tc>
          <w:tcPr>
            <w:tcW w:w="9639" w:type="dxa"/>
            <w:gridSpan w:val="2"/>
            <w:tcBorders>
              <w:bottom w:val="single" w:sz="8" w:space="0" w:color="9BBB59"/>
            </w:tcBorders>
            <w:shd w:val="clear" w:color="auto" w:fill="9BBB59"/>
            <w:vAlign w:val="center"/>
          </w:tcPr>
          <w:p w:rsidR="007D1934" w:rsidRPr="008A7448" w:rsidRDefault="007D1934" w:rsidP="00497823">
            <w:pPr>
              <w:jc w:val="center"/>
              <w:rPr>
                <w:b/>
                <w:bCs/>
                <w:color w:val="FFFFFF"/>
                <w:sz w:val="28"/>
                <w:szCs w:val="28"/>
              </w:rPr>
            </w:pPr>
            <w:r w:rsidRPr="008A7448">
              <w:br w:type="page"/>
            </w:r>
            <w:bookmarkStart w:id="0" w:name="_Toc251941392"/>
            <w:bookmarkStart w:id="1" w:name="_Toc251942063"/>
            <w:r w:rsidRPr="008A7448">
              <w:rPr>
                <w:b/>
                <w:bCs/>
                <w:color w:val="FFFFFF"/>
                <w:sz w:val="28"/>
                <w:szCs w:val="28"/>
              </w:rPr>
              <w:t>СОСТАВ АВТОРСКОГО КОЛЛЕКТИВА</w:t>
            </w:r>
            <w:bookmarkEnd w:id="0"/>
            <w:bookmarkEnd w:id="1"/>
          </w:p>
          <w:p w:rsidR="007D1934" w:rsidRPr="008A7448" w:rsidRDefault="007D1934" w:rsidP="00497823">
            <w:pPr>
              <w:jc w:val="center"/>
              <w:rPr>
                <w:b/>
                <w:bCs/>
                <w:color w:val="FFFFFF"/>
                <w:sz w:val="28"/>
                <w:szCs w:val="28"/>
              </w:rPr>
            </w:pPr>
            <w:r w:rsidRPr="008A7448">
              <w:rPr>
                <w:b/>
                <w:bCs/>
                <w:color w:val="FFFFFF"/>
                <w:sz w:val="28"/>
                <w:szCs w:val="28"/>
              </w:rPr>
              <w:t>И УЧАСТНИКОВ РАЗРАБОТКИ</w:t>
            </w:r>
          </w:p>
        </w:tc>
      </w:tr>
      <w:tr w:rsidR="007D1934" w:rsidRPr="008A7448">
        <w:trPr>
          <w:trHeight w:val="373"/>
        </w:trPr>
        <w:tc>
          <w:tcPr>
            <w:tcW w:w="5812" w:type="dxa"/>
            <w:tcBorders>
              <w:right w:val="single" w:sz="8" w:space="0" w:color="9BBB59"/>
            </w:tcBorders>
          </w:tcPr>
          <w:p w:rsidR="007D1934" w:rsidRPr="008A7448" w:rsidRDefault="007D1934" w:rsidP="00497823">
            <w:pPr>
              <w:spacing w:before="60" w:after="60"/>
              <w:rPr>
                <w:sz w:val="28"/>
                <w:szCs w:val="28"/>
              </w:rPr>
            </w:pPr>
            <w:r w:rsidRPr="008A7448">
              <w:rPr>
                <w:sz w:val="28"/>
                <w:szCs w:val="28"/>
              </w:rPr>
              <w:t>Главный архитектор проекта</w:t>
            </w:r>
          </w:p>
        </w:tc>
        <w:tc>
          <w:tcPr>
            <w:tcW w:w="3827" w:type="dxa"/>
            <w:tcBorders>
              <w:left w:val="single" w:sz="8" w:space="0" w:color="9BBB59"/>
            </w:tcBorders>
          </w:tcPr>
          <w:p w:rsidR="007D1934" w:rsidRPr="008A7448" w:rsidRDefault="00772D3A" w:rsidP="00497823">
            <w:pPr>
              <w:spacing w:before="60" w:after="60"/>
              <w:ind w:left="34"/>
              <w:rPr>
                <w:sz w:val="28"/>
                <w:szCs w:val="28"/>
              </w:rPr>
            </w:pPr>
            <w:r>
              <w:rPr>
                <w:sz w:val="28"/>
                <w:szCs w:val="28"/>
              </w:rPr>
              <w:t>ОА</w:t>
            </w:r>
            <w:r w:rsidR="007D1934" w:rsidRPr="008A7448">
              <w:rPr>
                <w:sz w:val="28"/>
                <w:szCs w:val="28"/>
              </w:rPr>
              <w:t>О «ИТ</w:t>
            </w:r>
            <w:r>
              <w:rPr>
                <w:sz w:val="28"/>
                <w:szCs w:val="28"/>
              </w:rPr>
              <w:t>РКК</w:t>
            </w:r>
            <w:r w:rsidR="007D1934" w:rsidRPr="008A7448">
              <w:rPr>
                <w:sz w:val="28"/>
                <w:szCs w:val="28"/>
              </w:rPr>
              <w:t>»</w:t>
            </w:r>
          </w:p>
          <w:p w:rsidR="007D1934" w:rsidRPr="008A7448" w:rsidRDefault="007D1934" w:rsidP="00497823">
            <w:pPr>
              <w:spacing w:before="60" w:after="60"/>
              <w:ind w:left="34"/>
              <w:rPr>
                <w:sz w:val="28"/>
                <w:szCs w:val="28"/>
              </w:rPr>
            </w:pPr>
            <w:r w:rsidRPr="008A7448">
              <w:rPr>
                <w:sz w:val="28"/>
                <w:szCs w:val="28"/>
              </w:rPr>
              <w:t>В.М. Кипчатова</w:t>
            </w:r>
          </w:p>
        </w:tc>
      </w:tr>
      <w:tr w:rsidR="007D1934" w:rsidRPr="008A7448">
        <w:trPr>
          <w:trHeight w:val="373"/>
        </w:trPr>
        <w:tc>
          <w:tcPr>
            <w:tcW w:w="5812" w:type="dxa"/>
            <w:tcBorders>
              <w:right w:val="single" w:sz="8" w:space="0" w:color="9BBB59"/>
            </w:tcBorders>
            <w:vAlign w:val="center"/>
          </w:tcPr>
          <w:p w:rsidR="007D1934" w:rsidRPr="008A7448" w:rsidRDefault="007D1934" w:rsidP="00497823">
            <w:pPr>
              <w:spacing w:before="60" w:after="60"/>
              <w:rPr>
                <w:sz w:val="28"/>
                <w:szCs w:val="28"/>
              </w:rPr>
            </w:pPr>
            <w:r w:rsidRPr="008A7448">
              <w:rPr>
                <w:sz w:val="28"/>
                <w:szCs w:val="28"/>
              </w:rPr>
              <w:t xml:space="preserve">Архитектурно-планировочная часть и </w:t>
            </w:r>
          </w:p>
          <w:p w:rsidR="007D1934" w:rsidRPr="008A7448" w:rsidRDefault="007D1934" w:rsidP="00497823">
            <w:pPr>
              <w:spacing w:before="60" w:after="60"/>
              <w:rPr>
                <w:sz w:val="28"/>
                <w:szCs w:val="28"/>
              </w:rPr>
            </w:pPr>
            <w:r w:rsidRPr="008A7448">
              <w:rPr>
                <w:sz w:val="28"/>
                <w:szCs w:val="28"/>
              </w:rPr>
              <w:t>компьютерное обеспечение</w:t>
            </w:r>
          </w:p>
        </w:tc>
        <w:tc>
          <w:tcPr>
            <w:tcW w:w="3827" w:type="dxa"/>
            <w:tcBorders>
              <w:left w:val="single" w:sz="8" w:space="0" w:color="9BBB59"/>
            </w:tcBorders>
          </w:tcPr>
          <w:p w:rsidR="007D1934" w:rsidRPr="008A7448" w:rsidRDefault="007D1934" w:rsidP="0047682A">
            <w:pPr>
              <w:spacing w:before="60" w:after="60"/>
              <w:ind w:left="34"/>
              <w:rPr>
                <w:sz w:val="28"/>
                <w:szCs w:val="28"/>
              </w:rPr>
            </w:pPr>
            <w:r w:rsidRPr="008A7448">
              <w:rPr>
                <w:sz w:val="28"/>
                <w:szCs w:val="28"/>
              </w:rPr>
              <w:t>О</w:t>
            </w:r>
            <w:r w:rsidR="0047682A">
              <w:rPr>
                <w:sz w:val="28"/>
                <w:szCs w:val="28"/>
              </w:rPr>
              <w:t>А</w:t>
            </w:r>
            <w:r w:rsidRPr="008A7448">
              <w:rPr>
                <w:sz w:val="28"/>
                <w:szCs w:val="28"/>
              </w:rPr>
              <w:t>О «</w:t>
            </w:r>
            <w:r w:rsidR="00772D3A">
              <w:rPr>
                <w:sz w:val="28"/>
                <w:szCs w:val="28"/>
              </w:rPr>
              <w:t>ИТРКК</w:t>
            </w:r>
            <w:r w:rsidRPr="008A7448">
              <w:rPr>
                <w:sz w:val="28"/>
                <w:szCs w:val="28"/>
              </w:rPr>
              <w:t>»</w:t>
            </w:r>
          </w:p>
        </w:tc>
      </w:tr>
      <w:tr w:rsidR="007D1934" w:rsidRPr="008A7448">
        <w:trPr>
          <w:trHeight w:val="373"/>
        </w:trPr>
        <w:tc>
          <w:tcPr>
            <w:tcW w:w="5812" w:type="dxa"/>
            <w:tcBorders>
              <w:right w:val="single" w:sz="8" w:space="0" w:color="9BBB59"/>
            </w:tcBorders>
            <w:vAlign w:val="center"/>
          </w:tcPr>
          <w:p w:rsidR="007D1934" w:rsidRPr="008A7448" w:rsidRDefault="007D1934" w:rsidP="00497823">
            <w:pPr>
              <w:spacing w:before="120" w:after="120"/>
              <w:rPr>
                <w:sz w:val="28"/>
                <w:szCs w:val="28"/>
              </w:rPr>
            </w:pPr>
            <w:r w:rsidRPr="008A7448">
              <w:rPr>
                <w:sz w:val="28"/>
                <w:szCs w:val="28"/>
              </w:rPr>
              <w:t>Главный архитектор проекта</w:t>
            </w:r>
          </w:p>
        </w:tc>
        <w:tc>
          <w:tcPr>
            <w:tcW w:w="3827" w:type="dxa"/>
            <w:tcBorders>
              <w:left w:val="single" w:sz="8" w:space="0" w:color="9BBB59"/>
            </w:tcBorders>
            <w:vAlign w:val="center"/>
          </w:tcPr>
          <w:p w:rsidR="007D1934" w:rsidRPr="008A7448" w:rsidRDefault="007D1934" w:rsidP="00497823">
            <w:pPr>
              <w:spacing w:before="60" w:after="60"/>
              <w:ind w:left="34"/>
              <w:rPr>
                <w:sz w:val="28"/>
                <w:szCs w:val="28"/>
              </w:rPr>
            </w:pPr>
            <w:r w:rsidRPr="008A7448">
              <w:rPr>
                <w:sz w:val="28"/>
                <w:szCs w:val="28"/>
              </w:rPr>
              <w:t>В.М. Кипчатова</w:t>
            </w:r>
          </w:p>
        </w:tc>
      </w:tr>
      <w:tr w:rsidR="007D1934" w:rsidRPr="008A7448">
        <w:trPr>
          <w:trHeight w:val="373"/>
        </w:trPr>
        <w:tc>
          <w:tcPr>
            <w:tcW w:w="5812" w:type="dxa"/>
            <w:tcBorders>
              <w:right w:val="single" w:sz="8" w:space="0" w:color="9BBB59"/>
            </w:tcBorders>
            <w:vAlign w:val="center"/>
          </w:tcPr>
          <w:p w:rsidR="007D1934" w:rsidRPr="008A7448" w:rsidRDefault="007D1934" w:rsidP="00497823">
            <w:pPr>
              <w:spacing w:before="120" w:after="120"/>
              <w:rPr>
                <w:sz w:val="28"/>
                <w:szCs w:val="28"/>
              </w:rPr>
            </w:pPr>
            <w:r w:rsidRPr="008A7448">
              <w:rPr>
                <w:sz w:val="28"/>
                <w:szCs w:val="28"/>
              </w:rPr>
              <w:t>Руководитель группы</w:t>
            </w:r>
          </w:p>
        </w:tc>
        <w:tc>
          <w:tcPr>
            <w:tcW w:w="3827" w:type="dxa"/>
            <w:tcBorders>
              <w:left w:val="single" w:sz="8" w:space="0" w:color="9BBB59"/>
            </w:tcBorders>
            <w:vAlign w:val="center"/>
          </w:tcPr>
          <w:p w:rsidR="007D1934" w:rsidRPr="008A7448" w:rsidRDefault="007D1934" w:rsidP="00497823">
            <w:pPr>
              <w:spacing w:before="120" w:after="120"/>
              <w:ind w:left="34"/>
              <w:rPr>
                <w:sz w:val="28"/>
                <w:szCs w:val="28"/>
              </w:rPr>
            </w:pPr>
            <w:r w:rsidRPr="008A7448">
              <w:rPr>
                <w:sz w:val="28"/>
                <w:szCs w:val="28"/>
              </w:rPr>
              <w:t>Е.Р. Левченко</w:t>
            </w:r>
          </w:p>
        </w:tc>
      </w:tr>
      <w:tr w:rsidR="007D1934" w:rsidRPr="008A7448">
        <w:trPr>
          <w:trHeight w:val="373"/>
        </w:trPr>
        <w:tc>
          <w:tcPr>
            <w:tcW w:w="5812" w:type="dxa"/>
            <w:tcBorders>
              <w:right w:val="single" w:sz="8" w:space="0" w:color="9BBB59"/>
            </w:tcBorders>
            <w:vAlign w:val="center"/>
          </w:tcPr>
          <w:p w:rsidR="007D1934" w:rsidRPr="008A7448" w:rsidRDefault="007D1934" w:rsidP="00497823">
            <w:pPr>
              <w:spacing w:before="120" w:after="120"/>
              <w:rPr>
                <w:sz w:val="28"/>
                <w:szCs w:val="28"/>
              </w:rPr>
            </w:pPr>
            <w:r w:rsidRPr="008A7448">
              <w:rPr>
                <w:sz w:val="28"/>
                <w:szCs w:val="28"/>
              </w:rPr>
              <w:t>Ведущий экономист</w:t>
            </w:r>
          </w:p>
        </w:tc>
        <w:tc>
          <w:tcPr>
            <w:tcW w:w="3827" w:type="dxa"/>
            <w:tcBorders>
              <w:left w:val="single" w:sz="8" w:space="0" w:color="9BBB59"/>
            </w:tcBorders>
            <w:vAlign w:val="center"/>
          </w:tcPr>
          <w:p w:rsidR="007D1934" w:rsidRPr="00525CCF" w:rsidRDefault="007D1934" w:rsidP="00497823">
            <w:pPr>
              <w:spacing w:before="120" w:after="120"/>
              <w:ind w:left="34"/>
              <w:rPr>
                <w:sz w:val="28"/>
                <w:szCs w:val="28"/>
              </w:rPr>
            </w:pPr>
            <w:r w:rsidRPr="00525CCF">
              <w:rPr>
                <w:sz w:val="28"/>
                <w:szCs w:val="28"/>
              </w:rPr>
              <w:t>Н.В.Монастырев</w:t>
            </w:r>
          </w:p>
        </w:tc>
      </w:tr>
      <w:tr w:rsidR="007D1934" w:rsidRPr="008A7448">
        <w:trPr>
          <w:trHeight w:val="373"/>
        </w:trPr>
        <w:tc>
          <w:tcPr>
            <w:tcW w:w="5812" w:type="dxa"/>
            <w:tcBorders>
              <w:right w:val="single" w:sz="8" w:space="0" w:color="9BBB59"/>
            </w:tcBorders>
            <w:vAlign w:val="center"/>
          </w:tcPr>
          <w:p w:rsidR="007D1934" w:rsidRPr="008A7448" w:rsidRDefault="007D1934" w:rsidP="00497823">
            <w:pPr>
              <w:spacing w:before="120" w:after="120"/>
              <w:rPr>
                <w:sz w:val="28"/>
                <w:szCs w:val="28"/>
              </w:rPr>
            </w:pPr>
            <w:r>
              <w:rPr>
                <w:sz w:val="28"/>
                <w:szCs w:val="28"/>
              </w:rPr>
              <w:t>Ведущий инженер</w:t>
            </w:r>
          </w:p>
        </w:tc>
        <w:tc>
          <w:tcPr>
            <w:tcW w:w="3827" w:type="dxa"/>
            <w:tcBorders>
              <w:left w:val="single" w:sz="8" w:space="0" w:color="9BBB59"/>
            </w:tcBorders>
            <w:vAlign w:val="center"/>
          </w:tcPr>
          <w:p w:rsidR="007D1934" w:rsidRPr="00525CCF" w:rsidRDefault="007D1934" w:rsidP="00497823">
            <w:pPr>
              <w:spacing w:before="120" w:after="120"/>
              <w:ind w:left="34"/>
              <w:rPr>
                <w:sz w:val="28"/>
                <w:szCs w:val="28"/>
              </w:rPr>
            </w:pPr>
            <w:r w:rsidRPr="00525CCF">
              <w:rPr>
                <w:sz w:val="28"/>
                <w:szCs w:val="28"/>
              </w:rPr>
              <w:t>М.В. Фокин</w:t>
            </w:r>
          </w:p>
        </w:tc>
      </w:tr>
      <w:tr w:rsidR="00E032D4" w:rsidRPr="00525CCF">
        <w:trPr>
          <w:trHeight w:val="373"/>
        </w:trPr>
        <w:tc>
          <w:tcPr>
            <w:tcW w:w="5812" w:type="dxa"/>
            <w:tcBorders>
              <w:right w:val="single" w:sz="8" w:space="0" w:color="9BBB59"/>
            </w:tcBorders>
            <w:vAlign w:val="center"/>
          </w:tcPr>
          <w:p w:rsidR="00E032D4" w:rsidRPr="008A7448" w:rsidRDefault="00E032D4" w:rsidP="003D0E49">
            <w:pPr>
              <w:spacing w:before="120" w:after="120"/>
              <w:rPr>
                <w:sz w:val="28"/>
                <w:szCs w:val="28"/>
              </w:rPr>
            </w:pPr>
            <w:r w:rsidRPr="008A7448">
              <w:rPr>
                <w:sz w:val="28"/>
                <w:szCs w:val="28"/>
              </w:rPr>
              <w:t>Инженер</w:t>
            </w:r>
          </w:p>
        </w:tc>
        <w:tc>
          <w:tcPr>
            <w:tcW w:w="3827" w:type="dxa"/>
            <w:tcBorders>
              <w:left w:val="single" w:sz="8" w:space="0" w:color="9BBB59"/>
            </w:tcBorders>
            <w:vAlign w:val="center"/>
          </w:tcPr>
          <w:p w:rsidR="00E032D4" w:rsidRPr="00525CCF" w:rsidRDefault="00EC1934" w:rsidP="00E032D4">
            <w:pPr>
              <w:spacing w:before="120" w:after="120"/>
              <w:ind w:left="34"/>
              <w:rPr>
                <w:sz w:val="28"/>
                <w:szCs w:val="28"/>
              </w:rPr>
            </w:pPr>
            <w:r>
              <w:rPr>
                <w:sz w:val="28"/>
                <w:szCs w:val="28"/>
              </w:rPr>
              <w:t>Ю</w:t>
            </w:r>
            <w:r w:rsidRPr="00525CCF">
              <w:rPr>
                <w:sz w:val="28"/>
                <w:szCs w:val="28"/>
              </w:rPr>
              <w:t>.</w:t>
            </w:r>
            <w:r>
              <w:rPr>
                <w:sz w:val="28"/>
                <w:szCs w:val="28"/>
              </w:rPr>
              <w:t>К</w:t>
            </w:r>
            <w:r w:rsidRPr="00525CCF">
              <w:rPr>
                <w:sz w:val="28"/>
                <w:szCs w:val="28"/>
              </w:rPr>
              <w:t>.</w:t>
            </w:r>
            <w:r>
              <w:rPr>
                <w:sz w:val="28"/>
                <w:szCs w:val="28"/>
              </w:rPr>
              <w:t>Лоренц</w:t>
            </w:r>
          </w:p>
        </w:tc>
      </w:tr>
      <w:tr w:rsidR="007D1934" w:rsidRPr="008A7448">
        <w:trPr>
          <w:trHeight w:val="373"/>
        </w:trPr>
        <w:tc>
          <w:tcPr>
            <w:tcW w:w="5812" w:type="dxa"/>
            <w:tcBorders>
              <w:right w:val="single" w:sz="8" w:space="0" w:color="9BBB59"/>
            </w:tcBorders>
          </w:tcPr>
          <w:p w:rsidR="007D1934" w:rsidRPr="008A7448" w:rsidRDefault="007D1934" w:rsidP="00E032D4">
            <w:pPr>
              <w:spacing w:before="60" w:after="60"/>
              <w:rPr>
                <w:sz w:val="28"/>
                <w:szCs w:val="28"/>
              </w:rPr>
            </w:pPr>
            <w:r w:rsidRPr="008A7448">
              <w:rPr>
                <w:sz w:val="28"/>
                <w:szCs w:val="28"/>
              </w:rPr>
              <w:t>Инженерное оборудование территории</w:t>
            </w:r>
          </w:p>
        </w:tc>
        <w:tc>
          <w:tcPr>
            <w:tcW w:w="3827" w:type="dxa"/>
            <w:tcBorders>
              <w:left w:val="single" w:sz="8" w:space="0" w:color="9BBB59"/>
            </w:tcBorders>
            <w:vAlign w:val="center"/>
          </w:tcPr>
          <w:p w:rsidR="007D1934" w:rsidRDefault="007D1934" w:rsidP="00497823">
            <w:pPr>
              <w:spacing w:before="60" w:after="60"/>
              <w:ind w:left="34"/>
              <w:rPr>
                <w:sz w:val="28"/>
                <w:szCs w:val="28"/>
              </w:rPr>
            </w:pPr>
            <w:r w:rsidRPr="00525CCF">
              <w:rPr>
                <w:sz w:val="28"/>
                <w:szCs w:val="28"/>
              </w:rPr>
              <w:t>ООО «Юг-Ресурс-</w:t>
            </w:r>
            <w:r w:rsidRPr="00525CCF">
              <w:rPr>
                <w:sz w:val="28"/>
                <w:szCs w:val="28"/>
                <w:lang w:val="en-US"/>
              </w:rPr>
              <w:t>XXI</w:t>
            </w:r>
            <w:r w:rsidRPr="00525CCF">
              <w:rPr>
                <w:sz w:val="28"/>
                <w:szCs w:val="28"/>
              </w:rPr>
              <w:t>»</w:t>
            </w:r>
          </w:p>
          <w:p w:rsidR="007D1934" w:rsidRDefault="007D1934" w:rsidP="00497823">
            <w:pPr>
              <w:spacing w:before="120" w:after="120"/>
              <w:ind w:left="34"/>
              <w:rPr>
                <w:sz w:val="28"/>
                <w:szCs w:val="28"/>
              </w:rPr>
            </w:pPr>
            <w:r>
              <w:rPr>
                <w:sz w:val="28"/>
                <w:szCs w:val="28"/>
              </w:rPr>
              <w:t>С.В.Кузнецов</w:t>
            </w:r>
          </w:p>
          <w:p w:rsidR="007D1934" w:rsidRDefault="007D1934" w:rsidP="00497823">
            <w:pPr>
              <w:spacing w:before="60" w:after="60"/>
              <w:ind w:left="34"/>
              <w:rPr>
                <w:sz w:val="28"/>
                <w:szCs w:val="28"/>
              </w:rPr>
            </w:pPr>
            <w:r>
              <w:rPr>
                <w:sz w:val="28"/>
                <w:szCs w:val="28"/>
              </w:rPr>
              <w:t>А.Н. Гресь</w:t>
            </w:r>
          </w:p>
          <w:p w:rsidR="007D1934" w:rsidRDefault="007D1934" w:rsidP="00497823">
            <w:pPr>
              <w:spacing w:before="120" w:after="120"/>
              <w:ind w:left="34"/>
              <w:rPr>
                <w:sz w:val="28"/>
                <w:szCs w:val="28"/>
              </w:rPr>
            </w:pPr>
            <w:r w:rsidRPr="00E45CA8">
              <w:rPr>
                <w:sz w:val="28"/>
                <w:szCs w:val="28"/>
              </w:rPr>
              <w:t>В.С.</w:t>
            </w:r>
            <w:r>
              <w:rPr>
                <w:sz w:val="28"/>
                <w:szCs w:val="28"/>
              </w:rPr>
              <w:t xml:space="preserve"> Луценко</w:t>
            </w:r>
          </w:p>
          <w:p w:rsidR="007D1934" w:rsidRDefault="007D1934" w:rsidP="00497823">
            <w:pPr>
              <w:spacing w:before="120" w:after="120"/>
              <w:ind w:left="34"/>
              <w:rPr>
                <w:sz w:val="28"/>
                <w:szCs w:val="28"/>
              </w:rPr>
            </w:pPr>
            <w:r>
              <w:rPr>
                <w:sz w:val="28"/>
                <w:szCs w:val="28"/>
              </w:rPr>
              <w:t>В.В.Сторожевская</w:t>
            </w:r>
          </w:p>
          <w:p w:rsidR="007D1934" w:rsidRPr="004E564B" w:rsidRDefault="007D1934" w:rsidP="00497823">
            <w:pPr>
              <w:spacing w:before="120" w:after="120"/>
              <w:ind w:left="34"/>
              <w:rPr>
                <w:sz w:val="28"/>
                <w:szCs w:val="28"/>
              </w:rPr>
            </w:pPr>
            <w:r>
              <w:rPr>
                <w:sz w:val="28"/>
                <w:szCs w:val="28"/>
              </w:rPr>
              <w:t>Л.А. Донгузова</w:t>
            </w:r>
          </w:p>
        </w:tc>
      </w:tr>
    </w:tbl>
    <w:p w:rsidR="007D1934" w:rsidRDefault="00481D42" w:rsidP="00562487">
      <w:pPr>
        <w:ind w:firstLine="3261"/>
        <w:rPr>
          <w:b/>
          <w:sz w:val="28"/>
          <w:szCs w:val="28"/>
        </w:rPr>
      </w:pPr>
      <w:bookmarkStart w:id="2" w:name="_Toc166161278"/>
      <w:r w:rsidRPr="00481D42">
        <w:rPr>
          <w:sz w:val="28"/>
          <w:szCs w:val="28"/>
        </w:rPr>
        <w:br w:type="page"/>
      </w:r>
      <w:bookmarkEnd w:id="2"/>
      <w:r w:rsidR="007D1934" w:rsidRPr="00071B04">
        <w:rPr>
          <w:b/>
          <w:sz w:val="28"/>
          <w:szCs w:val="28"/>
        </w:rPr>
        <w:lastRenderedPageBreak/>
        <w:t>СОСТАВ ПРОЕКТА: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830"/>
      </w:tblGrid>
      <w:tr w:rsidR="007D1934" w:rsidRPr="00E74C35">
        <w:trPr>
          <w:trHeight w:val="518"/>
        </w:trPr>
        <w:tc>
          <w:tcPr>
            <w:tcW w:w="9639" w:type="dxa"/>
            <w:gridSpan w:val="2"/>
            <w:shd w:val="clear" w:color="auto" w:fill="9BBB59"/>
            <w:vAlign w:val="center"/>
          </w:tcPr>
          <w:p w:rsidR="007D1934" w:rsidRPr="00E74C35" w:rsidRDefault="007D1934" w:rsidP="00497823">
            <w:pPr>
              <w:jc w:val="center"/>
              <w:rPr>
                <w:b/>
                <w:caps/>
                <w:color w:val="FFFFFF"/>
                <w:sz w:val="28"/>
                <w:szCs w:val="28"/>
              </w:rPr>
            </w:pPr>
            <w:r w:rsidRPr="00E74C35">
              <w:rPr>
                <w:b/>
                <w:caps/>
                <w:color w:val="FFFFFF"/>
                <w:sz w:val="28"/>
                <w:szCs w:val="28"/>
              </w:rPr>
              <w:t>Том I.    Утверждаемая часть проекта</w:t>
            </w:r>
          </w:p>
        </w:tc>
      </w:tr>
      <w:tr w:rsidR="007D1934" w:rsidRPr="00723852">
        <w:trPr>
          <w:trHeight w:val="499"/>
        </w:trPr>
        <w:tc>
          <w:tcPr>
            <w:tcW w:w="1809" w:type="dxa"/>
          </w:tcPr>
          <w:p w:rsidR="007D1934" w:rsidRPr="00D7133B" w:rsidRDefault="007D1934" w:rsidP="00497823">
            <w:pPr>
              <w:snapToGrid w:val="0"/>
              <w:rPr>
                <w:b/>
                <w:sz w:val="28"/>
                <w:szCs w:val="28"/>
              </w:rPr>
            </w:pPr>
            <w:r w:rsidRPr="00D7133B">
              <w:rPr>
                <w:b/>
                <w:sz w:val="28"/>
                <w:szCs w:val="28"/>
              </w:rPr>
              <w:t>Часть 1</w:t>
            </w:r>
          </w:p>
        </w:tc>
        <w:tc>
          <w:tcPr>
            <w:tcW w:w="7830" w:type="dxa"/>
            <w:vAlign w:val="center"/>
          </w:tcPr>
          <w:p w:rsidR="007D1934" w:rsidRPr="000560D3" w:rsidRDefault="007D1934" w:rsidP="00497823">
            <w:pPr>
              <w:snapToGrid w:val="0"/>
              <w:rPr>
                <w:b/>
                <w:sz w:val="28"/>
                <w:szCs w:val="28"/>
                <w:u w:val="single"/>
                <w:lang w:eastAsia="ar-SA"/>
              </w:rPr>
            </w:pPr>
            <w:r w:rsidRPr="00723852">
              <w:rPr>
                <w:sz w:val="28"/>
                <w:szCs w:val="28"/>
              </w:rPr>
              <w:t>Положени</w:t>
            </w:r>
            <w:r>
              <w:rPr>
                <w:sz w:val="28"/>
                <w:szCs w:val="28"/>
              </w:rPr>
              <w:t>я</w:t>
            </w:r>
            <w:r w:rsidRPr="00723852">
              <w:rPr>
                <w:sz w:val="28"/>
                <w:szCs w:val="28"/>
              </w:rPr>
              <w:t xml:space="preserve"> о территориальном </w:t>
            </w:r>
            <w:r w:rsidRPr="000560D3">
              <w:rPr>
                <w:sz w:val="28"/>
                <w:szCs w:val="28"/>
              </w:rPr>
              <w:t>планировании</w:t>
            </w:r>
            <w:r w:rsidRPr="000560D3">
              <w:rPr>
                <w:sz w:val="28"/>
                <w:szCs w:val="28"/>
                <w:lang w:eastAsia="ar-SA"/>
              </w:rPr>
              <w:t xml:space="preserve"> </w:t>
            </w:r>
          </w:p>
        </w:tc>
      </w:tr>
      <w:tr w:rsidR="007D1934" w:rsidRPr="00723852">
        <w:trPr>
          <w:trHeight w:val="535"/>
        </w:trPr>
        <w:tc>
          <w:tcPr>
            <w:tcW w:w="1809" w:type="dxa"/>
          </w:tcPr>
          <w:p w:rsidR="007D1934" w:rsidRPr="00D7133B" w:rsidRDefault="007D1934" w:rsidP="00497823">
            <w:pPr>
              <w:snapToGrid w:val="0"/>
              <w:jc w:val="right"/>
              <w:rPr>
                <w:b/>
                <w:sz w:val="28"/>
                <w:szCs w:val="28"/>
              </w:rPr>
            </w:pPr>
            <w:r>
              <w:rPr>
                <w:sz w:val="28"/>
                <w:szCs w:val="28"/>
              </w:rPr>
              <w:t>Раздел 1</w:t>
            </w:r>
          </w:p>
        </w:tc>
        <w:tc>
          <w:tcPr>
            <w:tcW w:w="7830" w:type="dxa"/>
            <w:vAlign w:val="center"/>
          </w:tcPr>
          <w:p w:rsidR="007D1934" w:rsidRPr="00723852" w:rsidRDefault="007D1934" w:rsidP="00497823">
            <w:pPr>
              <w:snapToGrid w:val="0"/>
              <w:rPr>
                <w:sz w:val="28"/>
                <w:szCs w:val="28"/>
              </w:rPr>
            </w:pPr>
            <w:r w:rsidRPr="007E3B79">
              <w:rPr>
                <w:sz w:val="28"/>
                <w:szCs w:val="28"/>
              </w:rPr>
              <w:t>Цели и задачи территориального планирования</w:t>
            </w:r>
          </w:p>
        </w:tc>
      </w:tr>
      <w:tr w:rsidR="007D1934" w:rsidRPr="00723852">
        <w:trPr>
          <w:trHeight w:val="761"/>
        </w:trPr>
        <w:tc>
          <w:tcPr>
            <w:tcW w:w="1809" w:type="dxa"/>
          </w:tcPr>
          <w:p w:rsidR="007D1934" w:rsidRPr="00D7133B" w:rsidRDefault="007D1934" w:rsidP="00497823">
            <w:pPr>
              <w:snapToGrid w:val="0"/>
              <w:jc w:val="right"/>
              <w:rPr>
                <w:b/>
                <w:sz w:val="28"/>
                <w:szCs w:val="28"/>
              </w:rPr>
            </w:pPr>
            <w:r>
              <w:rPr>
                <w:sz w:val="28"/>
                <w:szCs w:val="28"/>
              </w:rPr>
              <w:t>Раздел 2</w:t>
            </w:r>
          </w:p>
        </w:tc>
        <w:tc>
          <w:tcPr>
            <w:tcW w:w="7830" w:type="dxa"/>
            <w:vAlign w:val="center"/>
          </w:tcPr>
          <w:p w:rsidR="007D1934" w:rsidRPr="00723852" w:rsidRDefault="007D1934" w:rsidP="00497823">
            <w:pPr>
              <w:snapToGrid w:val="0"/>
              <w:rPr>
                <w:sz w:val="28"/>
                <w:szCs w:val="28"/>
              </w:rPr>
            </w:pPr>
            <w:r>
              <w:rPr>
                <w:sz w:val="28"/>
                <w:szCs w:val="28"/>
              </w:rPr>
              <w:t>Перечень мероприятий по территориальному планированию и последовательность их выполнения</w:t>
            </w:r>
          </w:p>
        </w:tc>
      </w:tr>
      <w:tr w:rsidR="007D1934" w:rsidRPr="00723852">
        <w:trPr>
          <w:trHeight w:val="529"/>
        </w:trPr>
        <w:tc>
          <w:tcPr>
            <w:tcW w:w="1809" w:type="dxa"/>
          </w:tcPr>
          <w:p w:rsidR="007D1934" w:rsidRPr="00D7133B" w:rsidRDefault="007D1934" w:rsidP="00497823">
            <w:pPr>
              <w:snapToGrid w:val="0"/>
              <w:rPr>
                <w:b/>
                <w:sz w:val="28"/>
                <w:szCs w:val="28"/>
              </w:rPr>
            </w:pPr>
            <w:r w:rsidRPr="00D7133B">
              <w:rPr>
                <w:b/>
                <w:sz w:val="28"/>
                <w:szCs w:val="28"/>
              </w:rPr>
              <w:t>Часть 2</w:t>
            </w:r>
          </w:p>
        </w:tc>
        <w:tc>
          <w:tcPr>
            <w:tcW w:w="7830" w:type="dxa"/>
            <w:vAlign w:val="center"/>
          </w:tcPr>
          <w:p w:rsidR="007D1934" w:rsidRPr="00723852" w:rsidRDefault="007D1934" w:rsidP="00497823">
            <w:pPr>
              <w:snapToGrid w:val="0"/>
              <w:rPr>
                <w:sz w:val="28"/>
                <w:szCs w:val="28"/>
              </w:rPr>
            </w:pPr>
            <w:r w:rsidRPr="00723852">
              <w:rPr>
                <w:sz w:val="28"/>
                <w:szCs w:val="28"/>
              </w:rPr>
              <w:t xml:space="preserve">Графические материалы </w:t>
            </w:r>
            <w:r>
              <w:rPr>
                <w:sz w:val="28"/>
                <w:szCs w:val="28"/>
              </w:rPr>
              <w:t xml:space="preserve">(схемы) </w:t>
            </w:r>
            <w:r w:rsidRPr="00723852">
              <w:rPr>
                <w:sz w:val="28"/>
                <w:szCs w:val="28"/>
              </w:rPr>
              <w:t xml:space="preserve">генерального плана </w:t>
            </w:r>
          </w:p>
        </w:tc>
      </w:tr>
      <w:tr w:rsidR="007D1934" w:rsidRPr="00723852">
        <w:trPr>
          <w:trHeight w:val="507"/>
        </w:trPr>
        <w:tc>
          <w:tcPr>
            <w:tcW w:w="1809" w:type="dxa"/>
          </w:tcPr>
          <w:p w:rsidR="007D1934" w:rsidRPr="004357D2" w:rsidRDefault="007D1934" w:rsidP="00497823">
            <w:pPr>
              <w:snapToGrid w:val="0"/>
              <w:jc w:val="right"/>
              <w:rPr>
                <w:sz w:val="28"/>
                <w:szCs w:val="28"/>
              </w:rPr>
            </w:pPr>
            <w:r w:rsidRPr="004357D2">
              <w:rPr>
                <w:sz w:val="28"/>
                <w:szCs w:val="28"/>
              </w:rPr>
              <w:t>Раздел 3</w:t>
            </w:r>
          </w:p>
        </w:tc>
        <w:tc>
          <w:tcPr>
            <w:tcW w:w="7830" w:type="dxa"/>
            <w:vAlign w:val="center"/>
          </w:tcPr>
          <w:p w:rsidR="007D1934" w:rsidRPr="00723852" w:rsidRDefault="007D1934" w:rsidP="00497823">
            <w:pPr>
              <w:snapToGrid w:val="0"/>
              <w:rPr>
                <w:sz w:val="28"/>
                <w:szCs w:val="28"/>
              </w:rPr>
            </w:pPr>
            <w:r>
              <w:rPr>
                <w:sz w:val="28"/>
                <w:szCs w:val="28"/>
              </w:rPr>
              <w:t xml:space="preserve">Схема генерального плана </w:t>
            </w:r>
          </w:p>
        </w:tc>
      </w:tr>
      <w:tr w:rsidR="007D1934" w:rsidRPr="00723852">
        <w:trPr>
          <w:trHeight w:val="742"/>
        </w:trPr>
        <w:tc>
          <w:tcPr>
            <w:tcW w:w="1809" w:type="dxa"/>
          </w:tcPr>
          <w:p w:rsidR="007D1934" w:rsidRPr="00D7133B" w:rsidRDefault="007D1934" w:rsidP="00497823">
            <w:pPr>
              <w:snapToGrid w:val="0"/>
              <w:jc w:val="right"/>
              <w:rPr>
                <w:b/>
                <w:sz w:val="28"/>
                <w:szCs w:val="28"/>
              </w:rPr>
            </w:pPr>
            <w:r w:rsidRPr="004357D2">
              <w:rPr>
                <w:sz w:val="28"/>
                <w:szCs w:val="28"/>
              </w:rPr>
              <w:t xml:space="preserve">Раздел </w:t>
            </w:r>
            <w:r>
              <w:rPr>
                <w:sz w:val="28"/>
                <w:szCs w:val="28"/>
              </w:rPr>
              <w:t>4</w:t>
            </w:r>
          </w:p>
        </w:tc>
        <w:tc>
          <w:tcPr>
            <w:tcW w:w="7830" w:type="dxa"/>
            <w:vAlign w:val="center"/>
          </w:tcPr>
          <w:p w:rsidR="007D1934" w:rsidRPr="00723852" w:rsidRDefault="007D1934" w:rsidP="00497823">
            <w:pPr>
              <w:snapToGrid w:val="0"/>
              <w:rPr>
                <w:sz w:val="28"/>
                <w:szCs w:val="28"/>
              </w:rPr>
            </w:pPr>
            <w:r>
              <w:rPr>
                <w:sz w:val="28"/>
                <w:szCs w:val="28"/>
              </w:rPr>
              <w:t>Схемы границ территорий, земель различных категорий и ограничений</w:t>
            </w:r>
          </w:p>
        </w:tc>
      </w:tr>
      <w:tr w:rsidR="007D1934" w:rsidRPr="00723852">
        <w:trPr>
          <w:trHeight w:val="742"/>
        </w:trPr>
        <w:tc>
          <w:tcPr>
            <w:tcW w:w="1809" w:type="dxa"/>
            <w:tcBorders>
              <w:bottom w:val="single" w:sz="4" w:space="0" w:color="auto"/>
            </w:tcBorders>
          </w:tcPr>
          <w:p w:rsidR="007D1934" w:rsidRPr="00D7133B" w:rsidRDefault="007D1934" w:rsidP="00497823">
            <w:pPr>
              <w:snapToGrid w:val="0"/>
              <w:jc w:val="right"/>
              <w:rPr>
                <w:b/>
                <w:sz w:val="28"/>
                <w:szCs w:val="28"/>
              </w:rPr>
            </w:pPr>
            <w:r w:rsidRPr="004357D2">
              <w:rPr>
                <w:sz w:val="28"/>
                <w:szCs w:val="28"/>
              </w:rPr>
              <w:t xml:space="preserve">Раздел </w:t>
            </w:r>
            <w:r>
              <w:rPr>
                <w:sz w:val="28"/>
                <w:szCs w:val="28"/>
              </w:rPr>
              <w:t>5</w:t>
            </w:r>
          </w:p>
        </w:tc>
        <w:tc>
          <w:tcPr>
            <w:tcW w:w="7830" w:type="dxa"/>
            <w:tcBorders>
              <w:bottom w:val="single" w:sz="4" w:space="0" w:color="auto"/>
            </w:tcBorders>
            <w:vAlign w:val="center"/>
          </w:tcPr>
          <w:p w:rsidR="007D1934" w:rsidRPr="00723852" w:rsidRDefault="007D1934" w:rsidP="00497823">
            <w:pPr>
              <w:snapToGrid w:val="0"/>
              <w:rPr>
                <w:sz w:val="28"/>
                <w:szCs w:val="28"/>
              </w:rPr>
            </w:pPr>
            <w:r>
              <w:rPr>
                <w:sz w:val="28"/>
                <w:szCs w:val="28"/>
              </w:rPr>
              <w:t>Схемы границ зон планируемого размещения объектов капитального строительства местного значения</w:t>
            </w:r>
          </w:p>
        </w:tc>
      </w:tr>
      <w:tr w:rsidR="007D1934" w:rsidRPr="00723852">
        <w:trPr>
          <w:trHeight w:val="701"/>
        </w:trPr>
        <w:tc>
          <w:tcPr>
            <w:tcW w:w="9639" w:type="dxa"/>
            <w:gridSpan w:val="2"/>
            <w:shd w:val="clear" w:color="auto" w:fill="9BBB59"/>
            <w:vAlign w:val="center"/>
          </w:tcPr>
          <w:p w:rsidR="007D1934" w:rsidRPr="00E74C35" w:rsidRDefault="007D1934" w:rsidP="00E74C35">
            <w:pPr>
              <w:jc w:val="center"/>
              <w:rPr>
                <w:b/>
                <w:caps/>
                <w:color w:val="FFFFFF"/>
                <w:sz w:val="28"/>
                <w:szCs w:val="28"/>
              </w:rPr>
            </w:pPr>
            <w:r w:rsidRPr="00E74C35">
              <w:rPr>
                <w:b/>
                <w:caps/>
                <w:color w:val="FFFFFF"/>
                <w:sz w:val="28"/>
                <w:szCs w:val="28"/>
              </w:rPr>
              <w:t xml:space="preserve">Том II.    Материалы по обоснованию </w:t>
            </w:r>
            <w:r w:rsidRPr="00E74C35">
              <w:rPr>
                <w:b/>
                <w:caps/>
                <w:color w:val="FFFFFF"/>
                <w:sz w:val="28"/>
                <w:szCs w:val="28"/>
              </w:rPr>
              <w:br/>
              <w:t>проекта генерального плана</w:t>
            </w:r>
          </w:p>
        </w:tc>
      </w:tr>
      <w:tr w:rsidR="007D1934" w:rsidRPr="00723852">
        <w:trPr>
          <w:trHeight w:val="756"/>
        </w:trPr>
        <w:tc>
          <w:tcPr>
            <w:tcW w:w="1809" w:type="dxa"/>
            <w:vAlign w:val="center"/>
          </w:tcPr>
          <w:p w:rsidR="007D1934" w:rsidRPr="00D7133B" w:rsidRDefault="007D1934" w:rsidP="00AB3254">
            <w:pPr>
              <w:spacing w:before="120" w:after="60"/>
              <w:ind w:left="34" w:right="-108"/>
              <w:rPr>
                <w:b/>
                <w:sz w:val="28"/>
                <w:szCs w:val="28"/>
              </w:rPr>
            </w:pPr>
            <w:r w:rsidRPr="00D7133B">
              <w:rPr>
                <w:b/>
                <w:sz w:val="28"/>
                <w:szCs w:val="28"/>
              </w:rPr>
              <w:t>Часть 1</w:t>
            </w:r>
          </w:p>
        </w:tc>
        <w:tc>
          <w:tcPr>
            <w:tcW w:w="7830" w:type="dxa"/>
            <w:vAlign w:val="center"/>
          </w:tcPr>
          <w:p w:rsidR="007D1934" w:rsidRPr="00D15D11" w:rsidRDefault="007D1934" w:rsidP="00497823">
            <w:pPr>
              <w:rPr>
                <w:sz w:val="28"/>
                <w:szCs w:val="28"/>
              </w:rPr>
            </w:pPr>
            <w:r w:rsidRPr="00723852">
              <w:rPr>
                <w:sz w:val="28"/>
                <w:szCs w:val="28"/>
              </w:rPr>
              <w:t>Пояснительная записка</w:t>
            </w:r>
            <w:r>
              <w:rPr>
                <w:sz w:val="28"/>
                <w:szCs w:val="28"/>
              </w:rPr>
              <w:t xml:space="preserve"> (описание обоснований проекта генерального плана)</w:t>
            </w:r>
          </w:p>
        </w:tc>
      </w:tr>
      <w:tr w:rsidR="007D1934" w:rsidRPr="00723852">
        <w:trPr>
          <w:trHeight w:val="756"/>
        </w:trPr>
        <w:tc>
          <w:tcPr>
            <w:tcW w:w="1809" w:type="dxa"/>
          </w:tcPr>
          <w:p w:rsidR="007D1934" w:rsidRPr="00D7133B" w:rsidRDefault="007D1934" w:rsidP="00497823">
            <w:pPr>
              <w:snapToGrid w:val="0"/>
              <w:jc w:val="right"/>
              <w:rPr>
                <w:b/>
                <w:sz w:val="28"/>
                <w:szCs w:val="28"/>
              </w:rPr>
            </w:pPr>
            <w:r>
              <w:rPr>
                <w:sz w:val="28"/>
                <w:szCs w:val="28"/>
              </w:rPr>
              <w:t>Раздел 1</w:t>
            </w:r>
          </w:p>
        </w:tc>
        <w:tc>
          <w:tcPr>
            <w:tcW w:w="7830" w:type="dxa"/>
            <w:vAlign w:val="center"/>
          </w:tcPr>
          <w:p w:rsidR="007D1934" w:rsidRPr="00723852" w:rsidRDefault="007D1934" w:rsidP="00497823">
            <w:pPr>
              <w:rPr>
                <w:sz w:val="28"/>
                <w:szCs w:val="28"/>
              </w:rPr>
            </w:pPr>
            <w:r>
              <w:rPr>
                <w:sz w:val="28"/>
                <w:szCs w:val="28"/>
              </w:rPr>
              <w:t>Анализ состояния, проблем и направлений комплексного развития территории, включая перечень основных факторов риска возникновения чрезвычайных ситуаций природного и техногенного характера</w:t>
            </w:r>
          </w:p>
        </w:tc>
      </w:tr>
      <w:tr w:rsidR="007D1934" w:rsidRPr="00723852">
        <w:trPr>
          <w:trHeight w:val="756"/>
        </w:trPr>
        <w:tc>
          <w:tcPr>
            <w:tcW w:w="1809" w:type="dxa"/>
          </w:tcPr>
          <w:p w:rsidR="007D1934" w:rsidRPr="00D7133B" w:rsidRDefault="007D1934" w:rsidP="00497823">
            <w:pPr>
              <w:snapToGrid w:val="0"/>
              <w:jc w:val="right"/>
              <w:rPr>
                <w:b/>
                <w:sz w:val="28"/>
                <w:szCs w:val="28"/>
              </w:rPr>
            </w:pPr>
            <w:r>
              <w:rPr>
                <w:sz w:val="28"/>
                <w:szCs w:val="28"/>
              </w:rPr>
              <w:t>Раздел 2</w:t>
            </w:r>
          </w:p>
        </w:tc>
        <w:tc>
          <w:tcPr>
            <w:tcW w:w="7830" w:type="dxa"/>
            <w:vAlign w:val="center"/>
          </w:tcPr>
          <w:p w:rsidR="007D1934" w:rsidRPr="00723852" w:rsidRDefault="007D1934" w:rsidP="00497823">
            <w:pPr>
              <w:rPr>
                <w:sz w:val="28"/>
                <w:szCs w:val="28"/>
              </w:rPr>
            </w:pPr>
            <w:r>
              <w:rPr>
                <w:sz w:val="28"/>
                <w:szCs w:val="28"/>
              </w:rPr>
              <w:t>Обоснование вариантов решения задач территориального планирования и предложений по территориальному планированию</w:t>
            </w:r>
          </w:p>
        </w:tc>
      </w:tr>
      <w:tr w:rsidR="007D1934" w:rsidRPr="00723852">
        <w:trPr>
          <w:trHeight w:val="499"/>
        </w:trPr>
        <w:tc>
          <w:tcPr>
            <w:tcW w:w="1809" w:type="dxa"/>
          </w:tcPr>
          <w:p w:rsidR="007D1934" w:rsidRPr="004357D2" w:rsidRDefault="007D1934" w:rsidP="00497823">
            <w:pPr>
              <w:snapToGrid w:val="0"/>
              <w:jc w:val="right"/>
              <w:rPr>
                <w:sz w:val="28"/>
                <w:szCs w:val="28"/>
              </w:rPr>
            </w:pPr>
            <w:r w:rsidRPr="004357D2">
              <w:rPr>
                <w:sz w:val="28"/>
                <w:szCs w:val="28"/>
              </w:rPr>
              <w:t>Раздел 3</w:t>
            </w:r>
          </w:p>
        </w:tc>
        <w:tc>
          <w:tcPr>
            <w:tcW w:w="7830" w:type="dxa"/>
          </w:tcPr>
          <w:p w:rsidR="007D1934" w:rsidRPr="00723852" w:rsidRDefault="00BC07C8" w:rsidP="00BC07C8">
            <w:pPr>
              <w:rPr>
                <w:sz w:val="28"/>
                <w:szCs w:val="28"/>
              </w:rPr>
            </w:pPr>
            <w:r>
              <w:rPr>
                <w:sz w:val="28"/>
                <w:szCs w:val="28"/>
              </w:rPr>
              <w:t>П</w:t>
            </w:r>
            <w:r w:rsidR="007D1934">
              <w:rPr>
                <w:sz w:val="28"/>
                <w:szCs w:val="28"/>
              </w:rPr>
              <w:t>еречень мероприятий по территориальному планированию</w:t>
            </w:r>
          </w:p>
        </w:tc>
      </w:tr>
      <w:tr w:rsidR="007D1934" w:rsidRPr="00723852">
        <w:trPr>
          <w:trHeight w:val="743"/>
        </w:trPr>
        <w:tc>
          <w:tcPr>
            <w:tcW w:w="1809" w:type="dxa"/>
          </w:tcPr>
          <w:p w:rsidR="007D1934" w:rsidRPr="00D7133B" w:rsidRDefault="007D1934" w:rsidP="00AB3254">
            <w:pPr>
              <w:spacing w:before="120" w:after="60"/>
              <w:ind w:right="-108"/>
              <w:rPr>
                <w:b/>
                <w:sz w:val="28"/>
                <w:szCs w:val="28"/>
              </w:rPr>
            </w:pPr>
            <w:r w:rsidRPr="00D7133B">
              <w:rPr>
                <w:b/>
                <w:sz w:val="28"/>
                <w:szCs w:val="28"/>
              </w:rPr>
              <w:t>Часть 2</w:t>
            </w:r>
          </w:p>
        </w:tc>
        <w:tc>
          <w:tcPr>
            <w:tcW w:w="7830" w:type="dxa"/>
            <w:vAlign w:val="center"/>
          </w:tcPr>
          <w:p w:rsidR="007D1934" w:rsidRPr="00723852" w:rsidRDefault="007D1934" w:rsidP="00497823">
            <w:pPr>
              <w:rPr>
                <w:sz w:val="28"/>
                <w:szCs w:val="28"/>
              </w:rPr>
            </w:pPr>
            <w:r w:rsidRPr="00723852">
              <w:rPr>
                <w:sz w:val="28"/>
                <w:szCs w:val="28"/>
              </w:rPr>
              <w:t>Графические материалы</w:t>
            </w:r>
            <w:r>
              <w:rPr>
                <w:sz w:val="28"/>
                <w:szCs w:val="28"/>
              </w:rPr>
              <w:t xml:space="preserve"> (схемы) по обоснованию проекта генерального плана</w:t>
            </w:r>
          </w:p>
        </w:tc>
      </w:tr>
      <w:tr w:rsidR="007D1934" w:rsidRPr="00723852">
        <w:trPr>
          <w:trHeight w:val="743"/>
        </w:trPr>
        <w:tc>
          <w:tcPr>
            <w:tcW w:w="1809" w:type="dxa"/>
          </w:tcPr>
          <w:p w:rsidR="007D1934" w:rsidRPr="00D7133B" w:rsidRDefault="007D1934" w:rsidP="00497823">
            <w:pPr>
              <w:snapToGrid w:val="0"/>
              <w:jc w:val="right"/>
              <w:rPr>
                <w:b/>
                <w:sz w:val="28"/>
                <w:szCs w:val="28"/>
              </w:rPr>
            </w:pPr>
            <w:r w:rsidRPr="004357D2">
              <w:rPr>
                <w:sz w:val="28"/>
                <w:szCs w:val="28"/>
              </w:rPr>
              <w:t xml:space="preserve">Раздел </w:t>
            </w:r>
            <w:r>
              <w:rPr>
                <w:sz w:val="28"/>
                <w:szCs w:val="28"/>
              </w:rPr>
              <w:t>4</w:t>
            </w:r>
          </w:p>
        </w:tc>
        <w:tc>
          <w:tcPr>
            <w:tcW w:w="7830" w:type="dxa"/>
            <w:vAlign w:val="center"/>
          </w:tcPr>
          <w:p w:rsidR="007D1934" w:rsidRPr="00723852" w:rsidRDefault="007D1934" w:rsidP="00497823">
            <w:pPr>
              <w:rPr>
                <w:sz w:val="28"/>
                <w:szCs w:val="28"/>
              </w:rPr>
            </w:pPr>
            <w:r>
              <w:rPr>
                <w:sz w:val="28"/>
                <w:szCs w:val="28"/>
              </w:rPr>
              <w:t>Схемы с отображением информации о состоянии территории, о возможных направлениях ее развития и об ограничениях ее использования</w:t>
            </w:r>
          </w:p>
        </w:tc>
      </w:tr>
      <w:tr w:rsidR="007D1934" w:rsidRPr="00723852">
        <w:trPr>
          <w:trHeight w:val="743"/>
        </w:trPr>
        <w:tc>
          <w:tcPr>
            <w:tcW w:w="1809" w:type="dxa"/>
            <w:tcBorders>
              <w:bottom w:val="single" w:sz="4" w:space="0" w:color="auto"/>
            </w:tcBorders>
          </w:tcPr>
          <w:p w:rsidR="007D1934" w:rsidRPr="00D7133B" w:rsidRDefault="007D1934" w:rsidP="00497823">
            <w:pPr>
              <w:snapToGrid w:val="0"/>
              <w:jc w:val="right"/>
              <w:rPr>
                <w:b/>
                <w:sz w:val="28"/>
                <w:szCs w:val="28"/>
              </w:rPr>
            </w:pPr>
            <w:r w:rsidRPr="004357D2">
              <w:rPr>
                <w:sz w:val="28"/>
                <w:szCs w:val="28"/>
              </w:rPr>
              <w:t xml:space="preserve">Раздел </w:t>
            </w:r>
            <w:r>
              <w:rPr>
                <w:sz w:val="28"/>
                <w:szCs w:val="28"/>
              </w:rPr>
              <w:t>5</w:t>
            </w:r>
          </w:p>
        </w:tc>
        <w:tc>
          <w:tcPr>
            <w:tcW w:w="7830" w:type="dxa"/>
            <w:tcBorders>
              <w:bottom w:val="single" w:sz="4" w:space="0" w:color="auto"/>
            </w:tcBorders>
            <w:vAlign w:val="center"/>
          </w:tcPr>
          <w:p w:rsidR="007D1934" w:rsidRPr="00723852" w:rsidRDefault="007D1934" w:rsidP="00497823">
            <w:pPr>
              <w:rPr>
                <w:sz w:val="28"/>
                <w:szCs w:val="28"/>
              </w:rPr>
            </w:pPr>
            <w:r>
              <w:rPr>
                <w:sz w:val="28"/>
                <w:szCs w:val="28"/>
              </w:rPr>
              <w:t>Схемы с отображением предложений по территориальному планированию</w:t>
            </w:r>
          </w:p>
        </w:tc>
      </w:tr>
    </w:tbl>
    <w:p w:rsidR="00FC43D3" w:rsidRDefault="00AB3254" w:rsidP="00562487">
      <w:pPr>
        <w:ind w:firstLine="1985"/>
        <w:rPr>
          <w:b/>
          <w:spacing w:val="-4"/>
          <w:sz w:val="26"/>
          <w:szCs w:val="26"/>
        </w:rPr>
      </w:pPr>
      <w:bookmarkStart w:id="3" w:name="_Toc262635695"/>
      <w:bookmarkStart w:id="4" w:name="_Toc263436886"/>
      <w:r>
        <w:br w:type="page"/>
      </w:r>
      <w:bookmarkEnd w:id="3"/>
      <w:bookmarkEnd w:id="4"/>
      <w:r w:rsidR="00FC43D3" w:rsidRPr="003B58EA">
        <w:rPr>
          <w:b/>
          <w:spacing w:val="-4"/>
          <w:sz w:val="26"/>
          <w:szCs w:val="26"/>
        </w:rPr>
        <w:lastRenderedPageBreak/>
        <w:t>ПЕРЕЧЕНЬ ГРАФИЧЕСКИХ МАТЕРИАЛОВ</w:t>
      </w:r>
    </w:p>
    <w:p w:rsidR="00E52798" w:rsidRPr="003B58EA" w:rsidRDefault="00E52798" w:rsidP="00E52798">
      <w:pPr>
        <w:jc w:val="center"/>
        <w:rPr>
          <w:b/>
          <w:spacing w:val="-4"/>
          <w:sz w:val="26"/>
          <w:szCs w:val="26"/>
        </w:rPr>
      </w:pPr>
    </w:p>
    <w:tbl>
      <w:tblPr>
        <w:tblW w:w="10291" w:type="dxa"/>
        <w:jc w:val="center"/>
        <w:tblInd w:w="-2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2"/>
        <w:gridCol w:w="6069"/>
        <w:gridCol w:w="989"/>
        <w:gridCol w:w="1356"/>
        <w:gridCol w:w="1225"/>
      </w:tblGrid>
      <w:tr w:rsidR="00772D3A" w:rsidRPr="003B58EA" w:rsidTr="00772D3A">
        <w:trPr>
          <w:jc w:val="center"/>
        </w:trPr>
        <w:tc>
          <w:tcPr>
            <w:tcW w:w="652" w:type="dxa"/>
            <w:vAlign w:val="center"/>
          </w:tcPr>
          <w:p w:rsidR="00772D3A" w:rsidRPr="003B58EA" w:rsidRDefault="00772D3A" w:rsidP="00772D3A">
            <w:pPr>
              <w:snapToGrid w:val="0"/>
              <w:jc w:val="center"/>
              <w:rPr>
                <w:b/>
                <w:sz w:val="26"/>
                <w:szCs w:val="26"/>
              </w:rPr>
            </w:pPr>
            <w:r w:rsidRPr="003B58EA">
              <w:rPr>
                <w:b/>
                <w:sz w:val="26"/>
                <w:szCs w:val="26"/>
              </w:rPr>
              <w:t>№ п/п</w:t>
            </w:r>
          </w:p>
        </w:tc>
        <w:tc>
          <w:tcPr>
            <w:tcW w:w="6069" w:type="dxa"/>
            <w:vAlign w:val="center"/>
          </w:tcPr>
          <w:p w:rsidR="00772D3A" w:rsidRPr="003B58EA" w:rsidRDefault="00772D3A" w:rsidP="00772D3A">
            <w:pPr>
              <w:snapToGrid w:val="0"/>
              <w:jc w:val="center"/>
              <w:rPr>
                <w:b/>
                <w:sz w:val="26"/>
                <w:szCs w:val="26"/>
              </w:rPr>
            </w:pPr>
            <w:r w:rsidRPr="003B58EA">
              <w:rPr>
                <w:b/>
                <w:sz w:val="26"/>
                <w:szCs w:val="26"/>
              </w:rPr>
              <w:t>Наименование чертежа</w:t>
            </w:r>
          </w:p>
        </w:tc>
        <w:tc>
          <w:tcPr>
            <w:tcW w:w="989" w:type="dxa"/>
            <w:vAlign w:val="center"/>
          </w:tcPr>
          <w:p w:rsidR="00772D3A" w:rsidRPr="003B58EA" w:rsidRDefault="00772D3A" w:rsidP="00772D3A">
            <w:pPr>
              <w:snapToGrid w:val="0"/>
              <w:jc w:val="center"/>
              <w:rPr>
                <w:b/>
                <w:sz w:val="26"/>
                <w:szCs w:val="26"/>
              </w:rPr>
            </w:pPr>
            <w:r w:rsidRPr="003B58EA">
              <w:rPr>
                <w:b/>
                <w:sz w:val="26"/>
                <w:szCs w:val="26"/>
              </w:rPr>
              <w:t>Гриф</w:t>
            </w:r>
          </w:p>
        </w:tc>
        <w:tc>
          <w:tcPr>
            <w:tcW w:w="1356" w:type="dxa"/>
            <w:vAlign w:val="center"/>
          </w:tcPr>
          <w:p w:rsidR="00772D3A" w:rsidRPr="003B58EA" w:rsidRDefault="00772D3A" w:rsidP="00772D3A">
            <w:pPr>
              <w:snapToGrid w:val="0"/>
              <w:jc w:val="center"/>
              <w:rPr>
                <w:b/>
                <w:sz w:val="26"/>
                <w:szCs w:val="26"/>
              </w:rPr>
            </w:pPr>
            <w:r w:rsidRPr="003B58EA">
              <w:rPr>
                <w:b/>
                <w:sz w:val="26"/>
                <w:szCs w:val="26"/>
              </w:rPr>
              <w:t>Масштаб</w:t>
            </w:r>
          </w:p>
        </w:tc>
        <w:tc>
          <w:tcPr>
            <w:tcW w:w="1225" w:type="dxa"/>
            <w:vAlign w:val="center"/>
          </w:tcPr>
          <w:p w:rsidR="00772D3A" w:rsidRPr="003B58EA" w:rsidRDefault="00772D3A" w:rsidP="00772D3A">
            <w:pPr>
              <w:snapToGrid w:val="0"/>
              <w:jc w:val="center"/>
              <w:rPr>
                <w:b/>
                <w:sz w:val="26"/>
                <w:szCs w:val="26"/>
              </w:rPr>
            </w:pPr>
            <w:r w:rsidRPr="003B58EA">
              <w:rPr>
                <w:b/>
                <w:sz w:val="26"/>
                <w:szCs w:val="26"/>
              </w:rPr>
              <w:t xml:space="preserve">Марка </w:t>
            </w:r>
          </w:p>
          <w:p w:rsidR="00772D3A" w:rsidRPr="003B58EA" w:rsidRDefault="00772D3A" w:rsidP="00772D3A">
            <w:pPr>
              <w:snapToGrid w:val="0"/>
              <w:spacing w:before="40" w:after="40"/>
              <w:jc w:val="center"/>
              <w:rPr>
                <w:b/>
                <w:sz w:val="26"/>
                <w:szCs w:val="26"/>
              </w:rPr>
            </w:pPr>
            <w:r w:rsidRPr="003B58EA">
              <w:rPr>
                <w:b/>
                <w:sz w:val="26"/>
                <w:szCs w:val="26"/>
              </w:rPr>
              <w:t>чертежа</w:t>
            </w:r>
          </w:p>
        </w:tc>
      </w:tr>
      <w:tr w:rsidR="00772D3A" w:rsidRPr="003B58EA" w:rsidTr="00772D3A">
        <w:trPr>
          <w:jc w:val="center"/>
        </w:trPr>
        <w:tc>
          <w:tcPr>
            <w:tcW w:w="10291" w:type="dxa"/>
            <w:gridSpan w:val="5"/>
          </w:tcPr>
          <w:p w:rsidR="00772D3A" w:rsidRPr="003B58EA" w:rsidRDefault="00772D3A" w:rsidP="00683025">
            <w:pPr>
              <w:ind w:firstLine="2488"/>
              <w:rPr>
                <w:b/>
                <w:sz w:val="26"/>
                <w:szCs w:val="26"/>
              </w:rPr>
            </w:pPr>
            <w:r w:rsidRPr="003B58EA">
              <w:rPr>
                <w:b/>
                <w:sz w:val="26"/>
                <w:szCs w:val="26"/>
              </w:rPr>
              <w:t xml:space="preserve">Том </w:t>
            </w:r>
            <w:r w:rsidRPr="003B58EA">
              <w:rPr>
                <w:b/>
                <w:sz w:val="26"/>
                <w:szCs w:val="26"/>
                <w:lang w:val="en-US"/>
              </w:rPr>
              <w:t>I</w:t>
            </w:r>
            <w:r w:rsidRPr="003B58EA">
              <w:rPr>
                <w:b/>
                <w:sz w:val="26"/>
                <w:szCs w:val="26"/>
              </w:rPr>
              <w:t>. Утверждаемая часть проекта</w:t>
            </w:r>
          </w:p>
          <w:p w:rsidR="00772D3A" w:rsidRPr="003B58EA" w:rsidRDefault="00772D3A" w:rsidP="00683025">
            <w:pPr>
              <w:ind w:firstLine="1354"/>
              <w:rPr>
                <w:sz w:val="26"/>
                <w:szCs w:val="26"/>
              </w:rPr>
            </w:pPr>
            <w:r w:rsidRPr="003B58EA">
              <w:rPr>
                <w:sz w:val="26"/>
                <w:szCs w:val="26"/>
              </w:rPr>
              <w:t>Часть 2. Графические материалы (схемы) генерального плана.</w:t>
            </w:r>
          </w:p>
        </w:tc>
      </w:tr>
      <w:tr w:rsidR="00772D3A" w:rsidRPr="003B58EA" w:rsidTr="00772D3A">
        <w:trPr>
          <w:jc w:val="center"/>
        </w:trPr>
        <w:tc>
          <w:tcPr>
            <w:tcW w:w="10291" w:type="dxa"/>
            <w:gridSpan w:val="5"/>
            <w:vAlign w:val="center"/>
          </w:tcPr>
          <w:p w:rsidR="00772D3A" w:rsidRPr="003B58EA" w:rsidRDefault="00772D3A" w:rsidP="00772D3A">
            <w:pPr>
              <w:pStyle w:val="afff3"/>
              <w:numPr>
                <w:ilvl w:val="0"/>
                <w:numId w:val="22"/>
              </w:numPr>
              <w:snapToGrid w:val="0"/>
              <w:jc w:val="center"/>
              <w:rPr>
                <w:bCs/>
                <w:sz w:val="26"/>
                <w:szCs w:val="26"/>
              </w:rPr>
            </w:pPr>
            <w:r w:rsidRPr="003B58EA">
              <w:rPr>
                <w:bCs/>
                <w:sz w:val="26"/>
                <w:szCs w:val="26"/>
              </w:rPr>
              <w:t>Раздел 3</w:t>
            </w:r>
          </w:p>
        </w:tc>
      </w:tr>
      <w:tr w:rsidR="00772D3A" w:rsidRPr="003B58EA" w:rsidTr="00772D3A">
        <w:trPr>
          <w:jc w:val="center"/>
        </w:trPr>
        <w:tc>
          <w:tcPr>
            <w:tcW w:w="652" w:type="dxa"/>
            <w:vAlign w:val="center"/>
          </w:tcPr>
          <w:p w:rsidR="00772D3A" w:rsidRPr="003B58EA" w:rsidRDefault="00772D3A" w:rsidP="00772D3A">
            <w:pPr>
              <w:snapToGrid w:val="0"/>
              <w:jc w:val="center"/>
              <w:rPr>
                <w:bCs/>
                <w:sz w:val="26"/>
                <w:szCs w:val="26"/>
              </w:rPr>
            </w:pPr>
            <w:r w:rsidRPr="003B58EA">
              <w:rPr>
                <w:bCs/>
                <w:sz w:val="26"/>
                <w:szCs w:val="26"/>
              </w:rPr>
              <w:t>1.</w:t>
            </w:r>
          </w:p>
        </w:tc>
        <w:tc>
          <w:tcPr>
            <w:tcW w:w="6069" w:type="dxa"/>
            <w:vAlign w:val="center"/>
          </w:tcPr>
          <w:p w:rsidR="00772D3A" w:rsidRPr="003B58EA" w:rsidRDefault="00772D3A" w:rsidP="0047682A">
            <w:pPr>
              <w:snapToGrid w:val="0"/>
              <w:spacing w:before="20" w:after="20"/>
              <w:rPr>
                <w:sz w:val="26"/>
                <w:szCs w:val="26"/>
              </w:rPr>
            </w:pPr>
            <w:r w:rsidRPr="003B58EA">
              <w:rPr>
                <w:sz w:val="26"/>
                <w:szCs w:val="26"/>
              </w:rPr>
              <w:t>Генеральный план (основной чертеж)</w:t>
            </w:r>
          </w:p>
        </w:tc>
        <w:tc>
          <w:tcPr>
            <w:tcW w:w="989" w:type="dxa"/>
            <w:vAlign w:val="center"/>
          </w:tcPr>
          <w:p w:rsidR="00772D3A" w:rsidRPr="003B58EA" w:rsidRDefault="00772D3A" w:rsidP="00772D3A">
            <w:pPr>
              <w:snapToGrid w:val="0"/>
              <w:jc w:val="center"/>
              <w:rPr>
                <w:bCs/>
                <w:sz w:val="26"/>
                <w:szCs w:val="26"/>
              </w:rPr>
            </w:pPr>
            <w:r w:rsidRPr="003B58EA">
              <w:rPr>
                <w:bCs/>
                <w:sz w:val="26"/>
                <w:szCs w:val="26"/>
              </w:rPr>
              <w:t>ДСП</w:t>
            </w:r>
          </w:p>
        </w:tc>
        <w:tc>
          <w:tcPr>
            <w:tcW w:w="1356" w:type="dxa"/>
            <w:vAlign w:val="center"/>
          </w:tcPr>
          <w:p w:rsidR="00772D3A" w:rsidRPr="003B58EA" w:rsidRDefault="00772D3A" w:rsidP="00772D3A">
            <w:pPr>
              <w:jc w:val="center"/>
              <w:rPr>
                <w:bCs/>
                <w:sz w:val="26"/>
                <w:szCs w:val="26"/>
              </w:rPr>
            </w:pPr>
            <w:r w:rsidRPr="003B58EA">
              <w:rPr>
                <w:bCs/>
                <w:sz w:val="26"/>
                <w:szCs w:val="26"/>
              </w:rPr>
              <w:t>1:25 000</w:t>
            </w:r>
          </w:p>
        </w:tc>
        <w:tc>
          <w:tcPr>
            <w:tcW w:w="1225" w:type="dxa"/>
            <w:vAlign w:val="center"/>
          </w:tcPr>
          <w:p w:rsidR="00772D3A" w:rsidRPr="003B58EA" w:rsidRDefault="00772D3A" w:rsidP="00772D3A">
            <w:pPr>
              <w:snapToGrid w:val="0"/>
              <w:jc w:val="center"/>
              <w:rPr>
                <w:bCs/>
                <w:sz w:val="26"/>
                <w:szCs w:val="26"/>
              </w:rPr>
            </w:pPr>
            <w:r w:rsidRPr="003B58EA">
              <w:rPr>
                <w:bCs/>
                <w:sz w:val="26"/>
                <w:szCs w:val="26"/>
              </w:rPr>
              <w:t>ГП</w:t>
            </w:r>
            <w:r w:rsidRPr="003B58EA">
              <w:rPr>
                <w:bCs/>
                <w:sz w:val="26"/>
                <w:szCs w:val="26"/>
                <w:lang w:val="en-US"/>
              </w:rPr>
              <w:t xml:space="preserve"> -</w:t>
            </w:r>
            <w:r w:rsidRPr="003B58EA">
              <w:rPr>
                <w:bCs/>
                <w:sz w:val="26"/>
                <w:szCs w:val="26"/>
              </w:rPr>
              <w:t xml:space="preserve"> 1</w:t>
            </w:r>
          </w:p>
        </w:tc>
      </w:tr>
      <w:tr w:rsidR="00772D3A" w:rsidRPr="003B58EA" w:rsidTr="00772D3A">
        <w:trPr>
          <w:jc w:val="center"/>
        </w:trPr>
        <w:tc>
          <w:tcPr>
            <w:tcW w:w="10291" w:type="dxa"/>
            <w:gridSpan w:val="5"/>
            <w:vAlign w:val="center"/>
          </w:tcPr>
          <w:p w:rsidR="00772D3A" w:rsidRPr="003B58EA" w:rsidRDefault="00772D3A" w:rsidP="00772D3A">
            <w:pPr>
              <w:pStyle w:val="afff3"/>
              <w:numPr>
                <w:ilvl w:val="0"/>
                <w:numId w:val="22"/>
              </w:numPr>
              <w:snapToGrid w:val="0"/>
              <w:jc w:val="center"/>
              <w:rPr>
                <w:bCs/>
                <w:sz w:val="26"/>
                <w:szCs w:val="26"/>
              </w:rPr>
            </w:pPr>
            <w:r w:rsidRPr="003B58EA">
              <w:rPr>
                <w:bCs/>
                <w:sz w:val="26"/>
                <w:szCs w:val="26"/>
              </w:rPr>
              <w:t>Раздел 4</w:t>
            </w:r>
          </w:p>
        </w:tc>
      </w:tr>
      <w:tr w:rsidR="00772D3A" w:rsidRPr="003B58EA" w:rsidTr="00772D3A">
        <w:trPr>
          <w:jc w:val="center"/>
        </w:trPr>
        <w:tc>
          <w:tcPr>
            <w:tcW w:w="652" w:type="dxa"/>
            <w:vAlign w:val="center"/>
          </w:tcPr>
          <w:p w:rsidR="00772D3A" w:rsidRPr="003B58EA" w:rsidRDefault="00772D3A" w:rsidP="00772D3A">
            <w:pPr>
              <w:snapToGrid w:val="0"/>
              <w:jc w:val="center"/>
              <w:rPr>
                <w:bCs/>
                <w:sz w:val="26"/>
                <w:szCs w:val="26"/>
              </w:rPr>
            </w:pPr>
            <w:r w:rsidRPr="003B58EA">
              <w:rPr>
                <w:bCs/>
                <w:sz w:val="26"/>
                <w:szCs w:val="26"/>
              </w:rPr>
              <w:t>2.</w:t>
            </w:r>
          </w:p>
        </w:tc>
        <w:tc>
          <w:tcPr>
            <w:tcW w:w="6069" w:type="dxa"/>
            <w:vAlign w:val="center"/>
          </w:tcPr>
          <w:p w:rsidR="00772D3A" w:rsidRPr="003B58EA" w:rsidRDefault="00772D3A" w:rsidP="00772D3A">
            <w:pPr>
              <w:snapToGrid w:val="0"/>
              <w:spacing w:before="20" w:after="20"/>
              <w:rPr>
                <w:bCs/>
                <w:sz w:val="26"/>
                <w:szCs w:val="26"/>
              </w:rPr>
            </w:pPr>
            <w:r w:rsidRPr="003B58EA">
              <w:rPr>
                <w:bCs/>
                <w:sz w:val="26"/>
                <w:szCs w:val="26"/>
              </w:rPr>
              <w:t>Схема функционального зонирования территории</w:t>
            </w:r>
          </w:p>
        </w:tc>
        <w:tc>
          <w:tcPr>
            <w:tcW w:w="989" w:type="dxa"/>
            <w:vAlign w:val="center"/>
          </w:tcPr>
          <w:p w:rsidR="00772D3A" w:rsidRPr="003B58EA" w:rsidRDefault="00772D3A" w:rsidP="00772D3A">
            <w:pPr>
              <w:snapToGrid w:val="0"/>
              <w:jc w:val="center"/>
              <w:rPr>
                <w:bCs/>
                <w:sz w:val="26"/>
                <w:szCs w:val="26"/>
              </w:rPr>
            </w:pPr>
            <w:r w:rsidRPr="003B58EA">
              <w:rPr>
                <w:bCs/>
                <w:sz w:val="26"/>
                <w:szCs w:val="26"/>
              </w:rPr>
              <w:t>ДСП</w:t>
            </w:r>
          </w:p>
        </w:tc>
        <w:tc>
          <w:tcPr>
            <w:tcW w:w="1356" w:type="dxa"/>
            <w:vAlign w:val="center"/>
          </w:tcPr>
          <w:p w:rsidR="00772D3A" w:rsidRPr="003B58EA" w:rsidRDefault="00772D3A" w:rsidP="00772D3A">
            <w:pPr>
              <w:jc w:val="center"/>
              <w:rPr>
                <w:bCs/>
                <w:sz w:val="26"/>
                <w:szCs w:val="26"/>
              </w:rPr>
            </w:pPr>
            <w:r w:rsidRPr="003B58EA">
              <w:rPr>
                <w:bCs/>
                <w:sz w:val="26"/>
                <w:szCs w:val="26"/>
              </w:rPr>
              <w:t>1:25 000</w:t>
            </w:r>
          </w:p>
        </w:tc>
        <w:tc>
          <w:tcPr>
            <w:tcW w:w="1225" w:type="dxa"/>
            <w:vAlign w:val="center"/>
          </w:tcPr>
          <w:p w:rsidR="00772D3A" w:rsidRPr="003B58EA" w:rsidRDefault="00772D3A" w:rsidP="00772D3A">
            <w:pPr>
              <w:snapToGrid w:val="0"/>
              <w:jc w:val="center"/>
              <w:rPr>
                <w:bCs/>
                <w:sz w:val="26"/>
                <w:szCs w:val="26"/>
              </w:rPr>
            </w:pPr>
            <w:r w:rsidRPr="003B58EA">
              <w:rPr>
                <w:bCs/>
                <w:sz w:val="26"/>
                <w:szCs w:val="26"/>
              </w:rPr>
              <w:t>ГП - 2</w:t>
            </w:r>
          </w:p>
        </w:tc>
      </w:tr>
      <w:tr w:rsidR="00772D3A" w:rsidRPr="003B58EA" w:rsidTr="00772D3A">
        <w:trPr>
          <w:jc w:val="center"/>
        </w:trPr>
        <w:tc>
          <w:tcPr>
            <w:tcW w:w="652" w:type="dxa"/>
            <w:vAlign w:val="center"/>
          </w:tcPr>
          <w:p w:rsidR="00772D3A" w:rsidRPr="003B58EA" w:rsidRDefault="00772D3A" w:rsidP="00772D3A">
            <w:pPr>
              <w:snapToGrid w:val="0"/>
              <w:jc w:val="center"/>
              <w:rPr>
                <w:bCs/>
                <w:sz w:val="26"/>
                <w:szCs w:val="26"/>
              </w:rPr>
            </w:pPr>
            <w:r w:rsidRPr="003B58EA">
              <w:rPr>
                <w:bCs/>
                <w:sz w:val="26"/>
                <w:szCs w:val="26"/>
              </w:rPr>
              <w:t>3.</w:t>
            </w:r>
          </w:p>
        </w:tc>
        <w:tc>
          <w:tcPr>
            <w:tcW w:w="6069" w:type="dxa"/>
            <w:vAlign w:val="center"/>
          </w:tcPr>
          <w:p w:rsidR="00772D3A" w:rsidRPr="003B58EA" w:rsidRDefault="00772D3A" w:rsidP="00772D3A">
            <w:pPr>
              <w:snapToGrid w:val="0"/>
              <w:spacing w:before="20" w:after="20"/>
              <w:rPr>
                <w:bCs/>
                <w:sz w:val="26"/>
                <w:szCs w:val="26"/>
              </w:rPr>
            </w:pPr>
            <w:r w:rsidRPr="003B58EA">
              <w:rPr>
                <w:bCs/>
                <w:sz w:val="26"/>
                <w:szCs w:val="26"/>
              </w:rPr>
              <w:t>Схема административно-территориальных границ</w:t>
            </w:r>
          </w:p>
        </w:tc>
        <w:tc>
          <w:tcPr>
            <w:tcW w:w="989" w:type="dxa"/>
            <w:vAlign w:val="center"/>
          </w:tcPr>
          <w:p w:rsidR="00772D3A" w:rsidRPr="003B58EA" w:rsidRDefault="00772D3A" w:rsidP="00772D3A">
            <w:pPr>
              <w:snapToGrid w:val="0"/>
              <w:jc w:val="center"/>
              <w:rPr>
                <w:bCs/>
                <w:sz w:val="26"/>
                <w:szCs w:val="26"/>
              </w:rPr>
            </w:pPr>
            <w:r w:rsidRPr="003B58EA">
              <w:rPr>
                <w:bCs/>
                <w:sz w:val="26"/>
                <w:szCs w:val="26"/>
              </w:rPr>
              <w:t>ДСП</w:t>
            </w:r>
          </w:p>
        </w:tc>
        <w:tc>
          <w:tcPr>
            <w:tcW w:w="1356" w:type="dxa"/>
            <w:vAlign w:val="center"/>
          </w:tcPr>
          <w:p w:rsidR="00772D3A" w:rsidRPr="003B58EA" w:rsidRDefault="00772D3A" w:rsidP="00772D3A">
            <w:pPr>
              <w:jc w:val="center"/>
              <w:rPr>
                <w:bCs/>
                <w:sz w:val="26"/>
                <w:szCs w:val="26"/>
              </w:rPr>
            </w:pPr>
            <w:r w:rsidRPr="003B58EA">
              <w:rPr>
                <w:bCs/>
                <w:sz w:val="26"/>
                <w:szCs w:val="26"/>
              </w:rPr>
              <w:t>1:25000</w:t>
            </w:r>
          </w:p>
        </w:tc>
        <w:tc>
          <w:tcPr>
            <w:tcW w:w="1225" w:type="dxa"/>
            <w:vAlign w:val="center"/>
          </w:tcPr>
          <w:p w:rsidR="00772D3A" w:rsidRPr="003B58EA" w:rsidRDefault="00772D3A" w:rsidP="00772D3A">
            <w:pPr>
              <w:snapToGrid w:val="0"/>
              <w:jc w:val="center"/>
              <w:rPr>
                <w:bCs/>
                <w:sz w:val="26"/>
                <w:szCs w:val="26"/>
              </w:rPr>
            </w:pPr>
            <w:r w:rsidRPr="003B58EA">
              <w:rPr>
                <w:bCs/>
                <w:sz w:val="26"/>
                <w:szCs w:val="26"/>
              </w:rPr>
              <w:t>ГП -3</w:t>
            </w:r>
          </w:p>
        </w:tc>
      </w:tr>
      <w:tr w:rsidR="00772D3A" w:rsidRPr="003B58EA" w:rsidTr="00772D3A">
        <w:trPr>
          <w:jc w:val="center"/>
        </w:trPr>
        <w:tc>
          <w:tcPr>
            <w:tcW w:w="652" w:type="dxa"/>
            <w:vAlign w:val="center"/>
          </w:tcPr>
          <w:p w:rsidR="00772D3A" w:rsidRPr="003B58EA" w:rsidRDefault="00772D3A" w:rsidP="00772D3A">
            <w:pPr>
              <w:snapToGrid w:val="0"/>
              <w:jc w:val="center"/>
              <w:rPr>
                <w:bCs/>
                <w:sz w:val="26"/>
                <w:szCs w:val="26"/>
              </w:rPr>
            </w:pPr>
            <w:r w:rsidRPr="003B58EA">
              <w:rPr>
                <w:bCs/>
                <w:sz w:val="26"/>
                <w:szCs w:val="26"/>
              </w:rPr>
              <w:t>4.</w:t>
            </w:r>
          </w:p>
        </w:tc>
        <w:tc>
          <w:tcPr>
            <w:tcW w:w="6069" w:type="dxa"/>
            <w:vAlign w:val="center"/>
          </w:tcPr>
          <w:p w:rsidR="00772D3A" w:rsidRPr="003B58EA" w:rsidRDefault="00772D3A" w:rsidP="0047682A">
            <w:pPr>
              <w:snapToGrid w:val="0"/>
              <w:spacing w:before="20" w:after="20"/>
              <w:rPr>
                <w:bCs/>
                <w:sz w:val="26"/>
                <w:szCs w:val="26"/>
              </w:rPr>
            </w:pPr>
            <w:r w:rsidRPr="003B58EA">
              <w:rPr>
                <w:bCs/>
                <w:sz w:val="26"/>
                <w:szCs w:val="26"/>
              </w:rPr>
              <w:t xml:space="preserve">Схема планируемых границ зон с особыми условиями </w:t>
            </w:r>
            <w:r w:rsidRPr="0056150C">
              <w:rPr>
                <w:bCs/>
                <w:sz w:val="26"/>
                <w:szCs w:val="26"/>
              </w:rPr>
              <w:t>(</w:t>
            </w:r>
            <w:r>
              <w:rPr>
                <w:bCs/>
                <w:sz w:val="26"/>
                <w:szCs w:val="26"/>
              </w:rPr>
              <w:t>ограничениями)</w:t>
            </w:r>
            <w:r w:rsidRPr="003B58EA">
              <w:rPr>
                <w:bCs/>
                <w:sz w:val="26"/>
                <w:szCs w:val="26"/>
              </w:rPr>
              <w:t xml:space="preserve"> </w:t>
            </w:r>
            <w:r>
              <w:rPr>
                <w:bCs/>
                <w:sz w:val="26"/>
                <w:szCs w:val="26"/>
              </w:rPr>
              <w:t>использования территории</w:t>
            </w:r>
            <w:r w:rsidRPr="003B58EA">
              <w:rPr>
                <w:bCs/>
                <w:sz w:val="26"/>
                <w:szCs w:val="26"/>
              </w:rPr>
              <w:t xml:space="preserve"> </w:t>
            </w:r>
          </w:p>
        </w:tc>
        <w:tc>
          <w:tcPr>
            <w:tcW w:w="989" w:type="dxa"/>
            <w:vAlign w:val="center"/>
          </w:tcPr>
          <w:p w:rsidR="00772D3A" w:rsidRPr="003B58EA" w:rsidRDefault="00772D3A" w:rsidP="00772D3A">
            <w:pPr>
              <w:snapToGrid w:val="0"/>
              <w:jc w:val="center"/>
              <w:rPr>
                <w:bCs/>
                <w:sz w:val="26"/>
                <w:szCs w:val="26"/>
              </w:rPr>
            </w:pPr>
            <w:r w:rsidRPr="003B58EA">
              <w:rPr>
                <w:bCs/>
                <w:sz w:val="26"/>
                <w:szCs w:val="26"/>
              </w:rPr>
              <w:t>ДСП</w:t>
            </w:r>
          </w:p>
        </w:tc>
        <w:tc>
          <w:tcPr>
            <w:tcW w:w="1356" w:type="dxa"/>
            <w:vAlign w:val="center"/>
          </w:tcPr>
          <w:p w:rsidR="00772D3A" w:rsidRPr="003B58EA" w:rsidRDefault="00772D3A" w:rsidP="00772D3A">
            <w:pPr>
              <w:jc w:val="center"/>
              <w:rPr>
                <w:bCs/>
                <w:sz w:val="26"/>
                <w:szCs w:val="26"/>
              </w:rPr>
            </w:pPr>
            <w:r w:rsidRPr="003B58EA">
              <w:rPr>
                <w:bCs/>
                <w:sz w:val="26"/>
                <w:szCs w:val="26"/>
              </w:rPr>
              <w:t>1:25 000</w:t>
            </w:r>
          </w:p>
        </w:tc>
        <w:tc>
          <w:tcPr>
            <w:tcW w:w="1225" w:type="dxa"/>
            <w:vAlign w:val="center"/>
          </w:tcPr>
          <w:p w:rsidR="00772D3A" w:rsidRPr="003B58EA" w:rsidRDefault="00772D3A" w:rsidP="00772D3A">
            <w:pPr>
              <w:snapToGrid w:val="0"/>
              <w:jc w:val="center"/>
              <w:rPr>
                <w:bCs/>
                <w:sz w:val="26"/>
                <w:szCs w:val="26"/>
              </w:rPr>
            </w:pPr>
            <w:r w:rsidRPr="003B58EA">
              <w:rPr>
                <w:bCs/>
                <w:sz w:val="26"/>
                <w:szCs w:val="26"/>
              </w:rPr>
              <w:t xml:space="preserve">ГП – 4 </w:t>
            </w:r>
          </w:p>
        </w:tc>
      </w:tr>
      <w:tr w:rsidR="00772D3A" w:rsidRPr="003B58EA" w:rsidTr="00772D3A">
        <w:trPr>
          <w:jc w:val="center"/>
        </w:trPr>
        <w:tc>
          <w:tcPr>
            <w:tcW w:w="652" w:type="dxa"/>
            <w:vAlign w:val="center"/>
          </w:tcPr>
          <w:p w:rsidR="00772D3A" w:rsidRPr="003B58EA" w:rsidRDefault="00772D3A" w:rsidP="00772D3A">
            <w:pPr>
              <w:snapToGrid w:val="0"/>
              <w:jc w:val="center"/>
              <w:rPr>
                <w:bCs/>
                <w:sz w:val="26"/>
                <w:szCs w:val="26"/>
              </w:rPr>
            </w:pPr>
            <w:r w:rsidRPr="003B58EA">
              <w:rPr>
                <w:bCs/>
                <w:sz w:val="26"/>
                <w:szCs w:val="26"/>
              </w:rPr>
              <w:t>5.</w:t>
            </w:r>
          </w:p>
        </w:tc>
        <w:tc>
          <w:tcPr>
            <w:tcW w:w="6069" w:type="dxa"/>
            <w:vAlign w:val="center"/>
          </w:tcPr>
          <w:p w:rsidR="00772D3A" w:rsidRPr="003B58EA" w:rsidRDefault="00772D3A" w:rsidP="0047682A">
            <w:pPr>
              <w:snapToGrid w:val="0"/>
              <w:spacing w:before="20" w:after="20"/>
              <w:rPr>
                <w:bCs/>
                <w:sz w:val="26"/>
                <w:szCs w:val="26"/>
              </w:rPr>
            </w:pPr>
            <w:r w:rsidRPr="003B58EA">
              <w:rPr>
                <w:bCs/>
                <w:sz w:val="26"/>
                <w:szCs w:val="26"/>
              </w:rPr>
              <w:t>Схема границ земель различных категорий</w:t>
            </w:r>
          </w:p>
        </w:tc>
        <w:tc>
          <w:tcPr>
            <w:tcW w:w="989" w:type="dxa"/>
            <w:vAlign w:val="center"/>
          </w:tcPr>
          <w:p w:rsidR="00772D3A" w:rsidRPr="003B58EA" w:rsidRDefault="00772D3A" w:rsidP="00772D3A">
            <w:pPr>
              <w:snapToGrid w:val="0"/>
              <w:jc w:val="center"/>
              <w:rPr>
                <w:bCs/>
                <w:sz w:val="26"/>
                <w:szCs w:val="26"/>
              </w:rPr>
            </w:pPr>
            <w:r w:rsidRPr="003B58EA">
              <w:rPr>
                <w:bCs/>
                <w:sz w:val="26"/>
                <w:szCs w:val="26"/>
              </w:rPr>
              <w:t>ДСП</w:t>
            </w:r>
          </w:p>
        </w:tc>
        <w:tc>
          <w:tcPr>
            <w:tcW w:w="1356" w:type="dxa"/>
            <w:vAlign w:val="center"/>
          </w:tcPr>
          <w:p w:rsidR="00772D3A" w:rsidRPr="003B58EA" w:rsidRDefault="00772D3A" w:rsidP="00772D3A">
            <w:pPr>
              <w:jc w:val="center"/>
              <w:rPr>
                <w:bCs/>
                <w:sz w:val="26"/>
                <w:szCs w:val="26"/>
              </w:rPr>
            </w:pPr>
            <w:r w:rsidRPr="003B58EA">
              <w:rPr>
                <w:bCs/>
                <w:sz w:val="26"/>
                <w:szCs w:val="26"/>
              </w:rPr>
              <w:t>1:25 000</w:t>
            </w:r>
          </w:p>
        </w:tc>
        <w:tc>
          <w:tcPr>
            <w:tcW w:w="1225" w:type="dxa"/>
            <w:vAlign w:val="center"/>
          </w:tcPr>
          <w:p w:rsidR="00772D3A" w:rsidRPr="003B58EA" w:rsidRDefault="00772D3A" w:rsidP="00772D3A">
            <w:pPr>
              <w:snapToGrid w:val="0"/>
              <w:jc w:val="center"/>
              <w:rPr>
                <w:bCs/>
                <w:sz w:val="26"/>
                <w:szCs w:val="26"/>
              </w:rPr>
            </w:pPr>
            <w:r w:rsidRPr="003B58EA">
              <w:rPr>
                <w:bCs/>
                <w:sz w:val="26"/>
                <w:szCs w:val="26"/>
              </w:rPr>
              <w:t xml:space="preserve">ГП - 5 </w:t>
            </w:r>
          </w:p>
        </w:tc>
      </w:tr>
      <w:tr w:rsidR="00772D3A" w:rsidRPr="003B58EA" w:rsidTr="00772D3A">
        <w:trPr>
          <w:jc w:val="center"/>
        </w:trPr>
        <w:tc>
          <w:tcPr>
            <w:tcW w:w="10291" w:type="dxa"/>
            <w:gridSpan w:val="5"/>
            <w:vAlign w:val="center"/>
          </w:tcPr>
          <w:p w:rsidR="00772D3A" w:rsidRPr="003B58EA" w:rsidRDefault="00772D3A" w:rsidP="00772D3A">
            <w:pPr>
              <w:pStyle w:val="afff3"/>
              <w:numPr>
                <w:ilvl w:val="0"/>
                <w:numId w:val="22"/>
              </w:numPr>
              <w:snapToGrid w:val="0"/>
              <w:jc w:val="center"/>
              <w:rPr>
                <w:bCs/>
                <w:sz w:val="26"/>
                <w:szCs w:val="26"/>
              </w:rPr>
            </w:pPr>
            <w:r w:rsidRPr="003B58EA">
              <w:rPr>
                <w:bCs/>
                <w:sz w:val="26"/>
                <w:szCs w:val="26"/>
              </w:rPr>
              <w:t>Раздел 5</w:t>
            </w:r>
          </w:p>
        </w:tc>
      </w:tr>
      <w:tr w:rsidR="00772D3A" w:rsidRPr="003B58EA" w:rsidTr="00772D3A">
        <w:trPr>
          <w:jc w:val="center"/>
        </w:trPr>
        <w:tc>
          <w:tcPr>
            <w:tcW w:w="652" w:type="dxa"/>
            <w:vAlign w:val="center"/>
          </w:tcPr>
          <w:p w:rsidR="00772D3A" w:rsidRPr="003B58EA" w:rsidRDefault="00772D3A" w:rsidP="00772D3A">
            <w:pPr>
              <w:snapToGrid w:val="0"/>
              <w:jc w:val="center"/>
              <w:rPr>
                <w:bCs/>
                <w:sz w:val="26"/>
                <w:szCs w:val="26"/>
              </w:rPr>
            </w:pPr>
            <w:r w:rsidRPr="003B58EA">
              <w:rPr>
                <w:bCs/>
                <w:sz w:val="26"/>
                <w:szCs w:val="26"/>
              </w:rPr>
              <w:t>6.</w:t>
            </w:r>
          </w:p>
        </w:tc>
        <w:tc>
          <w:tcPr>
            <w:tcW w:w="6069" w:type="dxa"/>
            <w:vAlign w:val="center"/>
          </w:tcPr>
          <w:p w:rsidR="00772D3A" w:rsidRPr="003B58EA" w:rsidRDefault="00772D3A" w:rsidP="00772D3A">
            <w:pPr>
              <w:snapToGrid w:val="0"/>
              <w:spacing w:before="20" w:after="20"/>
              <w:rPr>
                <w:bCs/>
                <w:sz w:val="26"/>
                <w:szCs w:val="26"/>
              </w:rPr>
            </w:pPr>
            <w:r w:rsidRPr="003B58EA">
              <w:rPr>
                <w:bCs/>
                <w:sz w:val="26"/>
                <w:szCs w:val="26"/>
              </w:rPr>
              <w:t xml:space="preserve">Комплексная схема развития инженерной инфраструктуры </w:t>
            </w:r>
          </w:p>
        </w:tc>
        <w:tc>
          <w:tcPr>
            <w:tcW w:w="989" w:type="dxa"/>
            <w:vAlign w:val="center"/>
          </w:tcPr>
          <w:p w:rsidR="00772D3A" w:rsidRPr="003B58EA" w:rsidRDefault="00772D3A" w:rsidP="00772D3A">
            <w:pPr>
              <w:snapToGrid w:val="0"/>
              <w:jc w:val="center"/>
              <w:rPr>
                <w:bCs/>
                <w:sz w:val="26"/>
                <w:szCs w:val="26"/>
              </w:rPr>
            </w:pPr>
            <w:r w:rsidRPr="003B58EA">
              <w:rPr>
                <w:bCs/>
                <w:sz w:val="26"/>
                <w:szCs w:val="26"/>
              </w:rPr>
              <w:t>ДСП</w:t>
            </w:r>
          </w:p>
        </w:tc>
        <w:tc>
          <w:tcPr>
            <w:tcW w:w="1356" w:type="dxa"/>
            <w:vAlign w:val="center"/>
          </w:tcPr>
          <w:p w:rsidR="00772D3A" w:rsidRPr="003B58EA" w:rsidRDefault="00772D3A" w:rsidP="00772D3A">
            <w:pPr>
              <w:jc w:val="center"/>
              <w:rPr>
                <w:bCs/>
                <w:sz w:val="26"/>
                <w:szCs w:val="26"/>
              </w:rPr>
            </w:pPr>
            <w:r w:rsidRPr="003B58EA">
              <w:rPr>
                <w:bCs/>
                <w:sz w:val="26"/>
                <w:szCs w:val="26"/>
              </w:rPr>
              <w:t>1:25 000</w:t>
            </w:r>
          </w:p>
        </w:tc>
        <w:tc>
          <w:tcPr>
            <w:tcW w:w="1225" w:type="dxa"/>
            <w:vAlign w:val="center"/>
          </w:tcPr>
          <w:p w:rsidR="00772D3A" w:rsidRPr="003B58EA" w:rsidRDefault="00772D3A" w:rsidP="00772D3A">
            <w:pPr>
              <w:snapToGrid w:val="0"/>
              <w:jc w:val="center"/>
              <w:rPr>
                <w:bCs/>
                <w:sz w:val="26"/>
                <w:szCs w:val="26"/>
              </w:rPr>
            </w:pPr>
            <w:r w:rsidRPr="003B58EA">
              <w:rPr>
                <w:bCs/>
                <w:sz w:val="26"/>
                <w:szCs w:val="26"/>
              </w:rPr>
              <w:t>ГП - 6</w:t>
            </w:r>
          </w:p>
        </w:tc>
      </w:tr>
      <w:tr w:rsidR="00772D3A" w:rsidRPr="003B58EA" w:rsidTr="00772D3A">
        <w:trPr>
          <w:jc w:val="center"/>
        </w:trPr>
        <w:tc>
          <w:tcPr>
            <w:tcW w:w="652" w:type="dxa"/>
            <w:vAlign w:val="center"/>
          </w:tcPr>
          <w:p w:rsidR="00772D3A" w:rsidRPr="003B58EA" w:rsidRDefault="00772D3A" w:rsidP="00772D3A">
            <w:pPr>
              <w:snapToGrid w:val="0"/>
              <w:jc w:val="center"/>
              <w:rPr>
                <w:bCs/>
                <w:sz w:val="26"/>
                <w:szCs w:val="26"/>
              </w:rPr>
            </w:pPr>
            <w:r w:rsidRPr="003B58EA">
              <w:rPr>
                <w:bCs/>
                <w:sz w:val="26"/>
                <w:szCs w:val="26"/>
              </w:rPr>
              <w:t>7.</w:t>
            </w:r>
          </w:p>
        </w:tc>
        <w:tc>
          <w:tcPr>
            <w:tcW w:w="6069" w:type="dxa"/>
            <w:vAlign w:val="center"/>
          </w:tcPr>
          <w:p w:rsidR="00772D3A" w:rsidRPr="003B58EA" w:rsidRDefault="00772D3A" w:rsidP="00772D3A">
            <w:pPr>
              <w:snapToGrid w:val="0"/>
              <w:spacing w:before="20" w:after="20"/>
              <w:rPr>
                <w:bCs/>
                <w:sz w:val="26"/>
                <w:szCs w:val="26"/>
              </w:rPr>
            </w:pPr>
            <w:r w:rsidRPr="003B58EA">
              <w:rPr>
                <w:bCs/>
                <w:sz w:val="26"/>
                <w:szCs w:val="26"/>
              </w:rPr>
              <w:t>Схема развития транспортной инфраструктуры.</w:t>
            </w:r>
          </w:p>
        </w:tc>
        <w:tc>
          <w:tcPr>
            <w:tcW w:w="989" w:type="dxa"/>
            <w:vAlign w:val="center"/>
          </w:tcPr>
          <w:p w:rsidR="00772D3A" w:rsidRPr="003B58EA" w:rsidRDefault="00772D3A" w:rsidP="00772D3A">
            <w:pPr>
              <w:snapToGrid w:val="0"/>
              <w:jc w:val="center"/>
              <w:rPr>
                <w:bCs/>
                <w:sz w:val="26"/>
                <w:szCs w:val="26"/>
              </w:rPr>
            </w:pPr>
            <w:r w:rsidRPr="003B58EA">
              <w:rPr>
                <w:bCs/>
                <w:sz w:val="26"/>
                <w:szCs w:val="26"/>
              </w:rPr>
              <w:t>ДСП</w:t>
            </w:r>
          </w:p>
        </w:tc>
        <w:tc>
          <w:tcPr>
            <w:tcW w:w="1356" w:type="dxa"/>
            <w:vAlign w:val="center"/>
          </w:tcPr>
          <w:p w:rsidR="00772D3A" w:rsidRPr="003B58EA" w:rsidRDefault="00772D3A" w:rsidP="00772D3A">
            <w:pPr>
              <w:jc w:val="center"/>
              <w:rPr>
                <w:bCs/>
                <w:sz w:val="26"/>
                <w:szCs w:val="26"/>
              </w:rPr>
            </w:pPr>
            <w:r w:rsidRPr="003B58EA">
              <w:rPr>
                <w:bCs/>
                <w:sz w:val="26"/>
                <w:szCs w:val="26"/>
              </w:rPr>
              <w:t>1:25 000</w:t>
            </w:r>
          </w:p>
        </w:tc>
        <w:tc>
          <w:tcPr>
            <w:tcW w:w="1225" w:type="dxa"/>
            <w:vAlign w:val="center"/>
          </w:tcPr>
          <w:p w:rsidR="00772D3A" w:rsidRPr="003B58EA" w:rsidRDefault="00772D3A" w:rsidP="00772D3A">
            <w:pPr>
              <w:snapToGrid w:val="0"/>
              <w:jc w:val="center"/>
              <w:rPr>
                <w:bCs/>
                <w:sz w:val="26"/>
                <w:szCs w:val="26"/>
              </w:rPr>
            </w:pPr>
            <w:r w:rsidRPr="003B58EA">
              <w:rPr>
                <w:bCs/>
                <w:sz w:val="26"/>
                <w:szCs w:val="26"/>
              </w:rPr>
              <w:t>ГП - 7</w:t>
            </w:r>
          </w:p>
        </w:tc>
      </w:tr>
      <w:tr w:rsidR="00772D3A" w:rsidRPr="003B58EA" w:rsidTr="00772D3A">
        <w:trPr>
          <w:jc w:val="center"/>
        </w:trPr>
        <w:tc>
          <w:tcPr>
            <w:tcW w:w="10291" w:type="dxa"/>
            <w:gridSpan w:val="5"/>
            <w:vAlign w:val="center"/>
          </w:tcPr>
          <w:p w:rsidR="00772D3A" w:rsidRPr="003B58EA" w:rsidRDefault="00772D3A" w:rsidP="00772D3A">
            <w:pPr>
              <w:snapToGrid w:val="0"/>
              <w:spacing w:before="60" w:after="60"/>
              <w:jc w:val="center"/>
              <w:rPr>
                <w:b/>
                <w:sz w:val="26"/>
                <w:szCs w:val="26"/>
              </w:rPr>
            </w:pPr>
            <w:r w:rsidRPr="003B58EA">
              <w:rPr>
                <w:b/>
                <w:sz w:val="26"/>
                <w:szCs w:val="26"/>
              </w:rPr>
              <w:t xml:space="preserve">Том </w:t>
            </w:r>
            <w:r w:rsidRPr="003B58EA">
              <w:rPr>
                <w:b/>
                <w:sz w:val="26"/>
                <w:szCs w:val="26"/>
                <w:lang w:val="en-US"/>
              </w:rPr>
              <w:t>II</w:t>
            </w:r>
            <w:r w:rsidRPr="003B58EA">
              <w:rPr>
                <w:b/>
                <w:sz w:val="26"/>
                <w:szCs w:val="26"/>
              </w:rPr>
              <w:t>.    Материалы по обоснованию проекта генерального плана</w:t>
            </w:r>
          </w:p>
          <w:p w:rsidR="00772D3A" w:rsidRPr="003B58EA" w:rsidRDefault="00772D3A" w:rsidP="00772D3A">
            <w:pPr>
              <w:snapToGrid w:val="0"/>
              <w:spacing w:before="60" w:after="60"/>
              <w:jc w:val="center"/>
              <w:rPr>
                <w:b/>
                <w:bCs/>
                <w:sz w:val="26"/>
                <w:szCs w:val="26"/>
              </w:rPr>
            </w:pPr>
            <w:r w:rsidRPr="003B58EA">
              <w:rPr>
                <w:b/>
                <w:sz w:val="26"/>
                <w:szCs w:val="26"/>
              </w:rPr>
              <w:t>Часть 2.</w:t>
            </w:r>
            <w:r w:rsidRPr="003B58EA">
              <w:rPr>
                <w:sz w:val="26"/>
                <w:szCs w:val="26"/>
              </w:rPr>
              <w:t xml:space="preserve"> </w:t>
            </w:r>
            <w:r w:rsidRPr="003B58EA">
              <w:rPr>
                <w:b/>
                <w:sz w:val="26"/>
                <w:szCs w:val="26"/>
              </w:rPr>
              <w:t>Графические материалы по обоснованию проекта</w:t>
            </w:r>
          </w:p>
        </w:tc>
      </w:tr>
      <w:tr w:rsidR="00772D3A" w:rsidRPr="003B58EA" w:rsidTr="00772D3A">
        <w:trPr>
          <w:jc w:val="center"/>
        </w:trPr>
        <w:tc>
          <w:tcPr>
            <w:tcW w:w="10291" w:type="dxa"/>
            <w:gridSpan w:val="5"/>
            <w:vAlign w:val="center"/>
          </w:tcPr>
          <w:p w:rsidR="00772D3A" w:rsidRPr="003B58EA" w:rsidRDefault="00772D3A" w:rsidP="00772D3A">
            <w:pPr>
              <w:pStyle w:val="afff3"/>
              <w:numPr>
                <w:ilvl w:val="0"/>
                <w:numId w:val="22"/>
              </w:numPr>
              <w:snapToGrid w:val="0"/>
              <w:jc w:val="center"/>
              <w:rPr>
                <w:bCs/>
                <w:sz w:val="26"/>
                <w:szCs w:val="26"/>
              </w:rPr>
            </w:pPr>
            <w:r w:rsidRPr="003B58EA">
              <w:rPr>
                <w:bCs/>
                <w:sz w:val="26"/>
                <w:szCs w:val="26"/>
              </w:rPr>
              <w:t>Раздел 4</w:t>
            </w:r>
          </w:p>
        </w:tc>
      </w:tr>
      <w:tr w:rsidR="00772D3A" w:rsidRPr="003B58EA" w:rsidTr="00772D3A">
        <w:trPr>
          <w:jc w:val="center"/>
        </w:trPr>
        <w:tc>
          <w:tcPr>
            <w:tcW w:w="652" w:type="dxa"/>
            <w:vAlign w:val="center"/>
          </w:tcPr>
          <w:p w:rsidR="00772D3A" w:rsidRPr="003B58EA" w:rsidRDefault="00772D3A" w:rsidP="00772D3A">
            <w:pPr>
              <w:snapToGrid w:val="0"/>
              <w:jc w:val="center"/>
              <w:rPr>
                <w:bCs/>
                <w:sz w:val="26"/>
                <w:szCs w:val="26"/>
              </w:rPr>
            </w:pPr>
            <w:r w:rsidRPr="003B58EA">
              <w:rPr>
                <w:bCs/>
                <w:sz w:val="26"/>
                <w:szCs w:val="26"/>
              </w:rPr>
              <w:t>8.</w:t>
            </w:r>
          </w:p>
        </w:tc>
        <w:tc>
          <w:tcPr>
            <w:tcW w:w="6069" w:type="dxa"/>
            <w:vAlign w:val="center"/>
          </w:tcPr>
          <w:p w:rsidR="00772D3A" w:rsidRPr="003B58EA" w:rsidRDefault="00772D3A" w:rsidP="00772D3A">
            <w:pPr>
              <w:spacing w:before="20" w:after="20"/>
              <w:rPr>
                <w:bCs/>
                <w:sz w:val="26"/>
                <w:szCs w:val="26"/>
              </w:rPr>
            </w:pPr>
            <w:r w:rsidRPr="003B58EA">
              <w:rPr>
                <w:bCs/>
                <w:sz w:val="26"/>
                <w:szCs w:val="26"/>
              </w:rPr>
              <w:t>Схема размещения планируемой территории в структуре Краснодарского края</w:t>
            </w:r>
          </w:p>
        </w:tc>
        <w:tc>
          <w:tcPr>
            <w:tcW w:w="989" w:type="dxa"/>
            <w:vAlign w:val="center"/>
          </w:tcPr>
          <w:p w:rsidR="00772D3A" w:rsidRPr="003B58EA" w:rsidRDefault="00772D3A" w:rsidP="00772D3A">
            <w:pPr>
              <w:snapToGrid w:val="0"/>
              <w:jc w:val="center"/>
              <w:rPr>
                <w:bCs/>
                <w:sz w:val="26"/>
                <w:szCs w:val="26"/>
              </w:rPr>
            </w:pPr>
            <w:r w:rsidRPr="003B58EA">
              <w:rPr>
                <w:bCs/>
                <w:sz w:val="26"/>
                <w:szCs w:val="26"/>
              </w:rPr>
              <w:t>б/г</w:t>
            </w:r>
          </w:p>
        </w:tc>
        <w:tc>
          <w:tcPr>
            <w:tcW w:w="1356" w:type="dxa"/>
            <w:vAlign w:val="center"/>
          </w:tcPr>
          <w:p w:rsidR="00772D3A" w:rsidRPr="003B58EA" w:rsidRDefault="00772D3A" w:rsidP="00772D3A">
            <w:pPr>
              <w:snapToGrid w:val="0"/>
              <w:rPr>
                <w:bCs/>
                <w:sz w:val="26"/>
                <w:szCs w:val="26"/>
              </w:rPr>
            </w:pPr>
            <w:r>
              <w:rPr>
                <w:bCs/>
                <w:sz w:val="26"/>
                <w:szCs w:val="26"/>
              </w:rPr>
              <w:t>1:600</w:t>
            </w:r>
            <w:r w:rsidRPr="003B58EA">
              <w:rPr>
                <w:bCs/>
                <w:sz w:val="26"/>
                <w:szCs w:val="26"/>
              </w:rPr>
              <w:t>000</w:t>
            </w:r>
          </w:p>
        </w:tc>
        <w:tc>
          <w:tcPr>
            <w:tcW w:w="1225" w:type="dxa"/>
            <w:vAlign w:val="center"/>
          </w:tcPr>
          <w:p w:rsidR="00772D3A" w:rsidRPr="003B58EA" w:rsidRDefault="00772D3A" w:rsidP="00772D3A">
            <w:pPr>
              <w:snapToGrid w:val="0"/>
              <w:jc w:val="center"/>
              <w:rPr>
                <w:bCs/>
                <w:sz w:val="26"/>
                <w:szCs w:val="26"/>
              </w:rPr>
            </w:pPr>
            <w:r w:rsidRPr="003B58EA">
              <w:rPr>
                <w:bCs/>
                <w:sz w:val="26"/>
                <w:szCs w:val="26"/>
              </w:rPr>
              <w:t>МО - 8</w:t>
            </w:r>
          </w:p>
        </w:tc>
      </w:tr>
      <w:tr w:rsidR="00772D3A" w:rsidRPr="003B58EA" w:rsidTr="00772D3A">
        <w:trPr>
          <w:jc w:val="center"/>
        </w:trPr>
        <w:tc>
          <w:tcPr>
            <w:tcW w:w="652" w:type="dxa"/>
            <w:vAlign w:val="center"/>
          </w:tcPr>
          <w:p w:rsidR="00772D3A" w:rsidRPr="003B58EA" w:rsidRDefault="00772D3A" w:rsidP="00772D3A">
            <w:pPr>
              <w:snapToGrid w:val="0"/>
              <w:jc w:val="center"/>
              <w:rPr>
                <w:bCs/>
                <w:sz w:val="26"/>
                <w:szCs w:val="26"/>
              </w:rPr>
            </w:pPr>
            <w:r w:rsidRPr="003B58EA">
              <w:rPr>
                <w:bCs/>
                <w:sz w:val="26"/>
                <w:szCs w:val="26"/>
              </w:rPr>
              <w:t>9.</w:t>
            </w:r>
          </w:p>
        </w:tc>
        <w:tc>
          <w:tcPr>
            <w:tcW w:w="6069" w:type="dxa"/>
            <w:vAlign w:val="center"/>
          </w:tcPr>
          <w:p w:rsidR="00772D3A" w:rsidRPr="003B58EA" w:rsidRDefault="00772D3A" w:rsidP="00772D3A">
            <w:pPr>
              <w:spacing w:before="20" w:after="20"/>
              <w:rPr>
                <w:bCs/>
                <w:sz w:val="26"/>
                <w:szCs w:val="26"/>
              </w:rPr>
            </w:pPr>
            <w:r w:rsidRPr="003B58EA">
              <w:rPr>
                <w:bCs/>
                <w:sz w:val="26"/>
                <w:szCs w:val="26"/>
              </w:rPr>
              <w:t>Ситуационная схема размещения планируемой территории в структуре Отрадненского района</w:t>
            </w:r>
          </w:p>
        </w:tc>
        <w:tc>
          <w:tcPr>
            <w:tcW w:w="989" w:type="dxa"/>
            <w:vAlign w:val="center"/>
          </w:tcPr>
          <w:p w:rsidR="00772D3A" w:rsidRPr="003B58EA" w:rsidRDefault="00772D3A" w:rsidP="00772D3A">
            <w:pPr>
              <w:snapToGrid w:val="0"/>
              <w:jc w:val="center"/>
              <w:rPr>
                <w:bCs/>
                <w:sz w:val="26"/>
                <w:szCs w:val="26"/>
              </w:rPr>
            </w:pPr>
            <w:r w:rsidRPr="003B58EA">
              <w:rPr>
                <w:bCs/>
                <w:sz w:val="26"/>
                <w:szCs w:val="26"/>
              </w:rPr>
              <w:t>б/г</w:t>
            </w:r>
          </w:p>
        </w:tc>
        <w:tc>
          <w:tcPr>
            <w:tcW w:w="1356" w:type="dxa"/>
            <w:vAlign w:val="center"/>
          </w:tcPr>
          <w:p w:rsidR="00772D3A" w:rsidRPr="003B58EA" w:rsidRDefault="00772D3A" w:rsidP="00772D3A">
            <w:pPr>
              <w:snapToGrid w:val="0"/>
              <w:rPr>
                <w:bCs/>
                <w:sz w:val="26"/>
                <w:szCs w:val="26"/>
              </w:rPr>
            </w:pPr>
            <w:r>
              <w:rPr>
                <w:bCs/>
                <w:sz w:val="26"/>
                <w:szCs w:val="26"/>
              </w:rPr>
              <w:t>1:100</w:t>
            </w:r>
            <w:r w:rsidRPr="003B58EA">
              <w:rPr>
                <w:bCs/>
                <w:sz w:val="26"/>
                <w:szCs w:val="26"/>
              </w:rPr>
              <w:t>000</w:t>
            </w:r>
          </w:p>
        </w:tc>
        <w:tc>
          <w:tcPr>
            <w:tcW w:w="1225" w:type="dxa"/>
            <w:vAlign w:val="center"/>
          </w:tcPr>
          <w:p w:rsidR="00772D3A" w:rsidRPr="003B58EA" w:rsidRDefault="00772D3A" w:rsidP="00772D3A">
            <w:pPr>
              <w:snapToGrid w:val="0"/>
              <w:jc w:val="center"/>
              <w:rPr>
                <w:bCs/>
                <w:sz w:val="26"/>
                <w:szCs w:val="26"/>
              </w:rPr>
            </w:pPr>
            <w:r w:rsidRPr="003B58EA">
              <w:rPr>
                <w:bCs/>
                <w:sz w:val="26"/>
                <w:szCs w:val="26"/>
              </w:rPr>
              <w:t>МО - 9</w:t>
            </w:r>
          </w:p>
        </w:tc>
      </w:tr>
      <w:tr w:rsidR="00772D3A" w:rsidRPr="003B58EA" w:rsidTr="00772D3A">
        <w:trPr>
          <w:jc w:val="center"/>
        </w:trPr>
        <w:tc>
          <w:tcPr>
            <w:tcW w:w="652" w:type="dxa"/>
            <w:vAlign w:val="center"/>
          </w:tcPr>
          <w:p w:rsidR="00772D3A" w:rsidRPr="003B58EA" w:rsidRDefault="00772D3A" w:rsidP="00772D3A">
            <w:pPr>
              <w:snapToGrid w:val="0"/>
              <w:jc w:val="center"/>
              <w:rPr>
                <w:bCs/>
                <w:sz w:val="26"/>
                <w:szCs w:val="26"/>
              </w:rPr>
            </w:pPr>
            <w:r w:rsidRPr="003B58EA">
              <w:rPr>
                <w:bCs/>
                <w:sz w:val="26"/>
                <w:szCs w:val="26"/>
              </w:rPr>
              <w:t>10.</w:t>
            </w:r>
          </w:p>
        </w:tc>
        <w:tc>
          <w:tcPr>
            <w:tcW w:w="6069" w:type="dxa"/>
            <w:vAlign w:val="center"/>
          </w:tcPr>
          <w:p w:rsidR="00772D3A" w:rsidRPr="003B58EA" w:rsidRDefault="00772D3A" w:rsidP="00772D3A">
            <w:pPr>
              <w:snapToGrid w:val="0"/>
              <w:spacing w:before="20" w:after="20"/>
              <w:rPr>
                <w:bCs/>
                <w:sz w:val="26"/>
                <w:szCs w:val="26"/>
              </w:rPr>
            </w:pPr>
            <w:r w:rsidRPr="003B58EA">
              <w:rPr>
                <w:bCs/>
                <w:sz w:val="26"/>
                <w:szCs w:val="26"/>
              </w:rPr>
              <w:t>Схема соврем</w:t>
            </w:r>
            <w:r>
              <w:rPr>
                <w:bCs/>
                <w:sz w:val="26"/>
                <w:szCs w:val="26"/>
              </w:rPr>
              <w:t xml:space="preserve">енного использования и </w:t>
            </w:r>
            <w:r w:rsidRPr="003B58EA">
              <w:rPr>
                <w:bCs/>
                <w:sz w:val="26"/>
                <w:szCs w:val="26"/>
              </w:rPr>
              <w:t>планировочных ограничений территори</w:t>
            </w:r>
            <w:r>
              <w:rPr>
                <w:bCs/>
                <w:sz w:val="26"/>
                <w:szCs w:val="26"/>
              </w:rPr>
              <w:t>и</w:t>
            </w:r>
          </w:p>
        </w:tc>
        <w:tc>
          <w:tcPr>
            <w:tcW w:w="989" w:type="dxa"/>
            <w:vAlign w:val="center"/>
          </w:tcPr>
          <w:p w:rsidR="00772D3A" w:rsidRPr="003B58EA" w:rsidRDefault="00772D3A" w:rsidP="00772D3A">
            <w:pPr>
              <w:snapToGrid w:val="0"/>
              <w:jc w:val="center"/>
              <w:rPr>
                <w:bCs/>
                <w:sz w:val="26"/>
                <w:szCs w:val="26"/>
              </w:rPr>
            </w:pPr>
            <w:r w:rsidRPr="003B58EA">
              <w:rPr>
                <w:bCs/>
                <w:sz w:val="26"/>
                <w:szCs w:val="26"/>
              </w:rPr>
              <w:t>ДСП</w:t>
            </w:r>
          </w:p>
        </w:tc>
        <w:tc>
          <w:tcPr>
            <w:tcW w:w="1356" w:type="dxa"/>
            <w:vAlign w:val="center"/>
          </w:tcPr>
          <w:p w:rsidR="00772D3A" w:rsidRPr="003B58EA" w:rsidRDefault="00772D3A" w:rsidP="00772D3A">
            <w:pPr>
              <w:snapToGrid w:val="0"/>
              <w:jc w:val="center"/>
              <w:rPr>
                <w:bCs/>
                <w:sz w:val="26"/>
                <w:szCs w:val="26"/>
              </w:rPr>
            </w:pPr>
            <w:r w:rsidRPr="003B58EA">
              <w:rPr>
                <w:bCs/>
                <w:sz w:val="26"/>
                <w:szCs w:val="26"/>
              </w:rPr>
              <w:t xml:space="preserve">1:25 000 </w:t>
            </w:r>
          </w:p>
        </w:tc>
        <w:tc>
          <w:tcPr>
            <w:tcW w:w="1225" w:type="dxa"/>
            <w:vAlign w:val="center"/>
          </w:tcPr>
          <w:p w:rsidR="00772D3A" w:rsidRPr="003B58EA" w:rsidRDefault="00772D3A" w:rsidP="00772D3A">
            <w:pPr>
              <w:snapToGrid w:val="0"/>
              <w:jc w:val="center"/>
              <w:rPr>
                <w:bCs/>
                <w:sz w:val="26"/>
                <w:szCs w:val="26"/>
              </w:rPr>
            </w:pPr>
            <w:r w:rsidRPr="003B58EA">
              <w:rPr>
                <w:bCs/>
                <w:sz w:val="26"/>
                <w:szCs w:val="26"/>
              </w:rPr>
              <w:t>МО - 10</w:t>
            </w:r>
          </w:p>
        </w:tc>
      </w:tr>
      <w:tr w:rsidR="00772D3A" w:rsidRPr="003B58EA" w:rsidTr="00772D3A">
        <w:trPr>
          <w:jc w:val="center"/>
        </w:trPr>
        <w:tc>
          <w:tcPr>
            <w:tcW w:w="652" w:type="dxa"/>
            <w:vAlign w:val="center"/>
          </w:tcPr>
          <w:p w:rsidR="00772D3A" w:rsidRPr="003B58EA" w:rsidRDefault="00772D3A" w:rsidP="00772D3A">
            <w:pPr>
              <w:snapToGrid w:val="0"/>
              <w:jc w:val="center"/>
              <w:rPr>
                <w:bCs/>
                <w:sz w:val="26"/>
                <w:szCs w:val="26"/>
              </w:rPr>
            </w:pPr>
            <w:r w:rsidRPr="003B58EA">
              <w:rPr>
                <w:bCs/>
                <w:sz w:val="26"/>
                <w:szCs w:val="26"/>
              </w:rPr>
              <w:t>11.</w:t>
            </w:r>
          </w:p>
        </w:tc>
        <w:tc>
          <w:tcPr>
            <w:tcW w:w="6069" w:type="dxa"/>
            <w:vAlign w:val="center"/>
          </w:tcPr>
          <w:p w:rsidR="00772D3A" w:rsidRPr="003B58EA" w:rsidRDefault="00772D3A" w:rsidP="00772D3A">
            <w:pPr>
              <w:snapToGrid w:val="0"/>
              <w:spacing w:before="20" w:after="20"/>
              <w:rPr>
                <w:bCs/>
                <w:sz w:val="26"/>
                <w:szCs w:val="26"/>
              </w:rPr>
            </w:pPr>
            <w:r w:rsidRPr="003B58EA">
              <w:rPr>
                <w:bCs/>
                <w:sz w:val="26"/>
                <w:szCs w:val="26"/>
              </w:rPr>
              <w:t>Схема границ территорий</w:t>
            </w:r>
            <w:r>
              <w:rPr>
                <w:bCs/>
                <w:sz w:val="26"/>
                <w:szCs w:val="26"/>
              </w:rPr>
              <w:t>,</w:t>
            </w:r>
            <w:r w:rsidRPr="003B58EA">
              <w:rPr>
                <w:bCs/>
                <w:sz w:val="26"/>
                <w:szCs w:val="26"/>
              </w:rPr>
              <w:t xml:space="preserve"> подверженных возникновению чрезвычайных ситуаций природного и техногенного характера.</w:t>
            </w:r>
          </w:p>
        </w:tc>
        <w:tc>
          <w:tcPr>
            <w:tcW w:w="989" w:type="dxa"/>
            <w:vAlign w:val="center"/>
          </w:tcPr>
          <w:p w:rsidR="00772D3A" w:rsidRPr="003B58EA" w:rsidRDefault="00772D3A" w:rsidP="00772D3A">
            <w:pPr>
              <w:snapToGrid w:val="0"/>
              <w:jc w:val="center"/>
              <w:rPr>
                <w:bCs/>
                <w:sz w:val="26"/>
                <w:szCs w:val="26"/>
              </w:rPr>
            </w:pPr>
            <w:r w:rsidRPr="003B58EA">
              <w:rPr>
                <w:bCs/>
                <w:sz w:val="26"/>
                <w:szCs w:val="26"/>
              </w:rPr>
              <w:t>ДСП</w:t>
            </w:r>
          </w:p>
        </w:tc>
        <w:tc>
          <w:tcPr>
            <w:tcW w:w="1356" w:type="dxa"/>
            <w:vAlign w:val="center"/>
          </w:tcPr>
          <w:p w:rsidR="00772D3A" w:rsidRPr="003B58EA" w:rsidRDefault="00772D3A" w:rsidP="00772D3A">
            <w:pPr>
              <w:snapToGrid w:val="0"/>
              <w:jc w:val="center"/>
              <w:rPr>
                <w:bCs/>
                <w:sz w:val="26"/>
                <w:szCs w:val="26"/>
              </w:rPr>
            </w:pPr>
            <w:r w:rsidRPr="003B58EA">
              <w:rPr>
                <w:bCs/>
                <w:sz w:val="26"/>
                <w:szCs w:val="26"/>
              </w:rPr>
              <w:t xml:space="preserve">1:25 000 </w:t>
            </w:r>
          </w:p>
        </w:tc>
        <w:tc>
          <w:tcPr>
            <w:tcW w:w="1225" w:type="dxa"/>
            <w:vAlign w:val="center"/>
          </w:tcPr>
          <w:p w:rsidR="00772D3A" w:rsidRPr="003B58EA" w:rsidRDefault="00772D3A" w:rsidP="00772D3A">
            <w:pPr>
              <w:snapToGrid w:val="0"/>
              <w:jc w:val="center"/>
              <w:rPr>
                <w:bCs/>
                <w:sz w:val="26"/>
                <w:szCs w:val="26"/>
              </w:rPr>
            </w:pPr>
            <w:r w:rsidRPr="003B58EA">
              <w:rPr>
                <w:bCs/>
                <w:sz w:val="26"/>
                <w:szCs w:val="26"/>
              </w:rPr>
              <w:t>МО - 11</w:t>
            </w:r>
          </w:p>
        </w:tc>
      </w:tr>
      <w:tr w:rsidR="00772D3A" w:rsidRPr="003B58EA" w:rsidTr="00772D3A">
        <w:trPr>
          <w:jc w:val="center"/>
        </w:trPr>
        <w:tc>
          <w:tcPr>
            <w:tcW w:w="652" w:type="dxa"/>
            <w:vAlign w:val="center"/>
          </w:tcPr>
          <w:p w:rsidR="00772D3A" w:rsidRPr="003B58EA" w:rsidRDefault="00772D3A" w:rsidP="00772D3A">
            <w:pPr>
              <w:snapToGrid w:val="0"/>
              <w:jc w:val="center"/>
              <w:rPr>
                <w:bCs/>
                <w:sz w:val="26"/>
                <w:szCs w:val="26"/>
              </w:rPr>
            </w:pPr>
            <w:r w:rsidRPr="003B58EA">
              <w:rPr>
                <w:bCs/>
                <w:sz w:val="26"/>
                <w:szCs w:val="26"/>
              </w:rPr>
              <w:t>12.</w:t>
            </w:r>
          </w:p>
        </w:tc>
        <w:tc>
          <w:tcPr>
            <w:tcW w:w="6069" w:type="dxa"/>
            <w:vAlign w:val="center"/>
          </w:tcPr>
          <w:p w:rsidR="00772D3A" w:rsidRPr="003B58EA" w:rsidRDefault="00772D3A" w:rsidP="00772D3A">
            <w:pPr>
              <w:snapToGrid w:val="0"/>
              <w:spacing w:before="20" w:after="20"/>
              <w:rPr>
                <w:bCs/>
                <w:sz w:val="26"/>
                <w:szCs w:val="26"/>
              </w:rPr>
            </w:pPr>
            <w:r w:rsidRPr="003B58EA">
              <w:rPr>
                <w:bCs/>
                <w:sz w:val="26"/>
                <w:szCs w:val="26"/>
              </w:rPr>
              <w:t>Комплексная схема развития территории и границ зон размещения объектов капитального строительства</w:t>
            </w:r>
          </w:p>
        </w:tc>
        <w:tc>
          <w:tcPr>
            <w:tcW w:w="989" w:type="dxa"/>
            <w:vAlign w:val="center"/>
          </w:tcPr>
          <w:p w:rsidR="00772D3A" w:rsidRPr="003B58EA" w:rsidRDefault="00772D3A" w:rsidP="00772D3A">
            <w:pPr>
              <w:snapToGrid w:val="0"/>
              <w:jc w:val="center"/>
              <w:rPr>
                <w:bCs/>
                <w:sz w:val="26"/>
                <w:szCs w:val="26"/>
              </w:rPr>
            </w:pPr>
            <w:r w:rsidRPr="003B58EA">
              <w:rPr>
                <w:bCs/>
                <w:sz w:val="26"/>
                <w:szCs w:val="26"/>
              </w:rPr>
              <w:t>ДСП</w:t>
            </w:r>
          </w:p>
        </w:tc>
        <w:tc>
          <w:tcPr>
            <w:tcW w:w="1356" w:type="dxa"/>
            <w:vAlign w:val="center"/>
          </w:tcPr>
          <w:p w:rsidR="00772D3A" w:rsidRPr="003B58EA" w:rsidRDefault="00772D3A" w:rsidP="00772D3A">
            <w:pPr>
              <w:snapToGrid w:val="0"/>
              <w:jc w:val="center"/>
              <w:rPr>
                <w:bCs/>
                <w:sz w:val="26"/>
                <w:szCs w:val="26"/>
              </w:rPr>
            </w:pPr>
            <w:r w:rsidRPr="003B58EA">
              <w:rPr>
                <w:bCs/>
                <w:sz w:val="26"/>
                <w:szCs w:val="26"/>
              </w:rPr>
              <w:t xml:space="preserve">1:25 000 </w:t>
            </w:r>
          </w:p>
        </w:tc>
        <w:tc>
          <w:tcPr>
            <w:tcW w:w="1225" w:type="dxa"/>
            <w:vAlign w:val="center"/>
          </w:tcPr>
          <w:p w:rsidR="00772D3A" w:rsidRPr="003B58EA" w:rsidRDefault="00772D3A" w:rsidP="00772D3A">
            <w:pPr>
              <w:snapToGrid w:val="0"/>
              <w:jc w:val="center"/>
              <w:rPr>
                <w:bCs/>
                <w:sz w:val="26"/>
                <w:szCs w:val="26"/>
              </w:rPr>
            </w:pPr>
            <w:r w:rsidRPr="003B58EA">
              <w:rPr>
                <w:bCs/>
                <w:sz w:val="26"/>
                <w:szCs w:val="26"/>
              </w:rPr>
              <w:t>МО - 12</w:t>
            </w:r>
          </w:p>
        </w:tc>
      </w:tr>
      <w:tr w:rsidR="00772D3A" w:rsidRPr="003B58EA" w:rsidTr="00772D3A">
        <w:trPr>
          <w:jc w:val="center"/>
        </w:trPr>
        <w:tc>
          <w:tcPr>
            <w:tcW w:w="10291" w:type="dxa"/>
            <w:gridSpan w:val="5"/>
            <w:vAlign w:val="center"/>
          </w:tcPr>
          <w:p w:rsidR="00772D3A" w:rsidRPr="003B58EA" w:rsidRDefault="00772D3A" w:rsidP="00772D3A">
            <w:pPr>
              <w:pStyle w:val="afff3"/>
              <w:numPr>
                <w:ilvl w:val="0"/>
                <w:numId w:val="22"/>
              </w:numPr>
              <w:snapToGrid w:val="0"/>
              <w:jc w:val="center"/>
              <w:rPr>
                <w:bCs/>
                <w:sz w:val="26"/>
                <w:szCs w:val="26"/>
              </w:rPr>
            </w:pPr>
            <w:r w:rsidRPr="003B58EA">
              <w:rPr>
                <w:bCs/>
                <w:sz w:val="26"/>
                <w:szCs w:val="26"/>
              </w:rPr>
              <w:t>Раздел 5</w:t>
            </w:r>
          </w:p>
        </w:tc>
      </w:tr>
      <w:tr w:rsidR="00772D3A" w:rsidRPr="003B58EA" w:rsidTr="00772D3A">
        <w:trPr>
          <w:jc w:val="center"/>
        </w:trPr>
        <w:tc>
          <w:tcPr>
            <w:tcW w:w="652" w:type="dxa"/>
            <w:vAlign w:val="center"/>
          </w:tcPr>
          <w:p w:rsidR="00772D3A" w:rsidRPr="003B58EA" w:rsidRDefault="00772D3A" w:rsidP="00772D3A">
            <w:pPr>
              <w:snapToGrid w:val="0"/>
              <w:jc w:val="center"/>
              <w:rPr>
                <w:bCs/>
                <w:sz w:val="26"/>
                <w:szCs w:val="26"/>
              </w:rPr>
            </w:pPr>
            <w:r w:rsidRPr="003B58EA">
              <w:rPr>
                <w:bCs/>
                <w:sz w:val="26"/>
                <w:szCs w:val="26"/>
              </w:rPr>
              <w:t>13.</w:t>
            </w:r>
          </w:p>
        </w:tc>
        <w:tc>
          <w:tcPr>
            <w:tcW w:w="6069" w:type="dxa"/>
            <w:vAlign w:val="center"/>
          </w:tcPr>
          <w:p w:rsidR="00772D3A" w:rsidRPr="003B58EA" w:rsidRDefault="00772D3A" w:rsidP="00772D3A">
            <w:pPr>
              <w:snapToGrid w:val="0"/>
              <w:spacing w:before="20" w:after="20"/>
              <w:rPr>
                <w:bCs/>
                <w:sz w:val="26"/>
                <w:szCs w:val="26"/>
              </w:rPr>
            </w:pPr>
            <w:r w:rsidRPr="003B58EA">
              <w:rPr>
                <w:bCs/>
                <w:sz w:val="26"/>
                <w:szCs w:val="26"/>
              </w:rPr>
              <w:t>Схема планируемых границ функциональных зон</w:t>
            </w:r>
            <w:r>
              <w:rPr>
                <w:bCs/>
                <w:sz w:val="26"/>
                <w:szCs w:val="26"/>
              </w:rPr>
              <w:t xml:space="preserve"> и </w:t>
            </w:r>
            <w:r w:rsidRPr="003B58EA">
              <w:rPr>
                <w:bCs/>
                <w:sz w:val="26"/>
                <w:szCs w:val="26"/>
              </w:rPr>
              <w:t>размещения объектов капитального строительства</w:t>
            </w:r>
            <w:r>
              <w:rPr>
                <w:bCs/>
                <w:sz w:val="26"/>
                <w:szCs w:val="26"/>
              </w:rPr>
              <w:t xml:space="preserve"> местного значения</w:t>
            </w:r>
          </w:p>
        </w:tc>
        <w:tc>
          <w:tcPr>
            <w:tcW w:w="989" w:type="dxa"/>
            <w:vAlign w:val="center"/>
          </w:tcPr>
          <w:p w:rsidR="00772D3A" w:rsidRPr="003B58EA" w:rsidRDefault="00772D3A" w:rsidP="00772D3A">
            <w:pPr>
              <w:snapToGrid w:val="0"/>
              <w:jc w:val="center"/>
              <w:rPr>
                <w:bCs/>
                <w:sz w:val="26"/>
                <w:szCs w:val="26"/>
              </w:rPr>
            </w:pPr>
            <w:r w:rsidRPr="003B58EA">
              <w:rPr>
                <w:bCs/>
                <w:sz w:val="26"/>
                <w:szCs w:val="26"/>
              </w:rPr>
              <w:t>ДСП</w:t>
            </w:r>
          </w:p>
        </w:tc>
        <w:tc>
          <w:tcPr>
            <w:tcW w:w="1356" w:type="dxa"/>
            <w:vAlign w:val="center"/>
          </w:tcPr>
          <w:p w:rsidR="00772D3A" w:rsidRPr="003B58EA" w:rsidRDefault="00772D3A" w:rsidP="00772D3A">
            <w:pPr>
              <w:snapToGrid w:val="0"/>
              <w:jc w:val="center"/>
              <w:rPr>
                <w:bCs/>
                <w:sz w:val="26"/>
                <w:szCs w:val="26"/>
              </w:rPr>
            </w:pPr>
            <w:r w:rsidRPr="003B58EA">
              <w:rPr>
                <w:bCs/>
                <w:sz w:val="26"/>
                <w:szCs w:val="26"/>
              </w:rPr>
              <w:t xml:space="preserve">1:25 000 </w:t>
            </w:r>
          </w:p>
        </w:tc>
        <w:tc>
          <w:tcPr>
            <w:tcW w:w="1225" w:type="dxa"/>
            <w:vAlign w:val="center"/>
          </w:tcPr>
          <w:p w:rsidR="00772D3A" w:rsidRPr="003B58EA" w:rsidRDefault="00772D3A" w:rsidP="00772D3A">
            <w:pPr>
              <w:snapToGrid w:val="0"/>
              <w:jc w:val="center"/>
              <w:rPr>
                <w:bCs/>
                <w:sz w:val="26"/>
                <w:szCs w:val="26"/>
              </w:rPr>
            </w:pPr>
            <w:r w:rsidRPr="003B58EA">
              <w:rPr>
                <w:bCs/>
                <w:sz w:val="26"/>
                <w:szCs w:val="26"/>
              </w:rPr>
              <w:t>МО - 13</w:t>
            </w:r>
          </w:p>
        </w:tc>
      </w:tr>
      <w:tr w:rsidR="00772D3A" w:rsidRPr="003B58EA" w:rsidTr="00772D3A">
        <w:trPr>
          <w:jc w:val="center"/>
        </w:trPr>
        <w:tc>
          <w:tcPr>
            <w:tcW w:w="652" w:type="dxa"/>
            <w:vAlign w:val="center"/>
          </w:tcPr>
          <w:p w:rsidR="00772D3A" w:rsidRPr="003B58EA" w:rsidRDefault="00772D3A" w:rsidP="00772D3A">
            <w:pPr>
              <w:snapToGrid w:val="0"/>
              <w:jc w:val="center"/>
              <w:rPr>
                <w:bCs/>
                <w:sz w:val="26"/>
                <w:szCs w:val="26"/>
              </w:rPr>
            </w:pPr>
            <w:r>
              <w:rPr>
                <w:bCs/>
                <w:sz w:val="26"/>
                <w:szCs w:val="26"/>
              </w:rPr>
              <w:t>14</w:t>
            </w:r>
            <w:r w:rsidRPr="003B58EA">
              <w:rPr>
                <w:bCs/>
                <w:sz w:val="26"/>
                <w:szCs w:val="26"/>
              </w:rPr>
              <w:t>.</w:t>
            </w:r>
          </w:p>
        </w:tc>
        <w:tc>
          <w:tcPr>
            <w:tcW w:w="6069" w:type="dxa"/>
            <w:vAlign w:val="center"/>
          </w:tcPr>
          <w:p w:rsidR="00772D3A" w:rsidRPr="003B58EA" w:rsidRDefault="00772D3A" w:rsidP="00772D3A">
            <w:pPr>
              <w:snapToGrid w:val="0"/>
              <w:spacing w:before="20" w:after="20"/>
              <w:rPr>
                <w:bCs/>
                <w:sz w:val="26"/>
                <w:szCs w:val="26"/>
              </w:rPr>
            </w:pPr>
            <w:r w:rsidRPr="003B58EA">
              <w:rPr>
                <w:bCs/>
                <w:sz w:val="26"/>
                <w:szCs w:val="26"/>
              </w:rPr>
              <w:t>Схема очередности освоения территории и размещения инвестиционных площадок</w:t>
            </w:r>
          </w:p>
        </w:tc>
        <w:tc>
          <w:tcPr>
            <w:tcW w:w="989" w:type="dxa"/>
            <w:vAlign w:val="center"/>
          </w:tcPr>
          <w:p w:rsidR="00772D3A" w:rsidRPr="003B58EA" w:rsidRDefault="00772D3A" w:rsidP="00772D3A">
            <w:pPr>
              <w:snapToGrid w:val="0"/>
              <w:jc w:val="center"/>
              <w:rPr>
                <w:bCs/>
                <w:sz w:val="26"/>
                <w:szCs w:val="26"/>
              </w:rPr>
            </w:pPr>
            <w:r w:rsidRPr="003B58EA">
              <w:rPr>
                <w:bCs/>
                <w:sz w:val="26"/>
                <w:szCs w:val="26"/>
              </w:rPr>
              <w:t>ДСП</w:t>
            </w:r>
          </w:p>
        </w:tc>
        <w:tc>
          <w:tcPr>
            <w:tcW w:w="1356" w:type="dxa"/>
            <w:vAlign w:val="center"/>
          </w:tcPr>
          <w:p w:rsidR="00772D3A" w:rsidRPr="003B58EA" w:rsidRDefault="00772D3A" w:rsidP="00772D3A">
            <w:pPr>
              <w:snapToGrid w:val="0"/>
              <w:jc w:val="center"/>
              <w:rPr>
                <w:bCs/>
                <w:sz w:val="26"/>
                <w:szCs w:val="26"/>
              </w:rPr>
            </w:pPr>
            <w:r w:rsidRPr="003B58EA">
              <w:rPr>
                <w:bCs/>
                <w:sz w:val="26"/>
                <w:szCs w:val="26"/>
              </w:rPr>
              <w:t xml:space="preserve">1:25 000 </w:t>
            </w:r>
          </w:p>
        </w:tc>
        <w:tc>
          <w:tcPr>
            <w:tcW w:w="1225" w:type="dxa"/>
            <w:vAlign w:val="center"/>
          </w:tcPr>
          <w:p w:rsidR="00772D3A" w:rsidRPr="003B58EA" w:rsidRDefault="00772D3A" w:rsidP="00772D3A">
            <w:pPr>
              <w:snapToGrid w:val="0"/>
              <w:jc w:val="center"/>
              <w:rPr>
                <w:bCs/>
                <w:sz w:val="26"/>
                <w:szCs w:val="26"/>
              </w:rPr>
            </w:pPr>
            <w:r w:rsidRPr="003B58EA">
              <w:rPr>
                <w:bCs/>
                <w:sz w:val="26"/>
                <w:szCs w:val="26"/>
              </w:rPr>
              <w:t>МО - 1</w:t>
            </w:r>
            <w:r>
              <w:rPr>
                <w:bCs/>
                <w:sz w:val="26"/>
                <w:szCs w:val="26"/>
              </w:rPr>
              <w:t>4</w:t>
            </w:r>
          </w:p>
        </w:tc>
      </w:tr>
      <w:tr w:rsidR="00772D3A" w:rsidRPr="003B58EA" w:rsidTr="00772D3A">
        <w:trPr>
          <w:jc w:val="center"/>
        </w:trPr>
        <w:tc>
          <w:tcPr>
            <w:tcW w:w="10291" w:type="dxa"/>
            <w:gridSpan w:val="5"/>
            <w:vAlign w:val="center"/>
          </w:tcPr>
          <w:p w:rsidR="00772D3A" w:rsidRPr="0056150C" w:rsidRDefault="00772D3A" w:rsidP="00772D3A">
            <w:pPr>
              <w:pStyle w:val="afff3"/>
              <w:numPr>
                <w:ilvl w:val="0"/>
                <w:numId w:val="22"/>
              </w:numPr>
              <w:snapToGrid w:val="0"/>
              <w:jc w:val="center"/>
              <w:rPr>
                <w:bCs/>
                <w:sz w:val="26"/>
                <w:szCs w:val="26"/>
              </w:rPr>
            </w:pPr>
            <w:r w:rsidRPr="0056150C">
              <w:rPr>
                <w:bCs/>
                <w:sz w:val="26"/>
                <w:szCs w:val="26"/>
              </w:rPr>
              <w:t xml:space="preserve">Раздел </w:t>
            </w:r>
            <w:r>
              <w:rPr>
                <w:bCs/>
                <w:sz w:val="26"/>
                <w:szCs w:val="26"/>
              </w:rPr>
              <w:t>6</w:t>
            </w:r>
          </w:p>
        </w:tc>
      </w:tr>
      <w:tr w:rsidR="00772D3A" w:rsidRPr="003B58EA" w:rsidTr="00772D3A">
        <w:trPr>
          <w:jc w:val="center"/>
        </w:trPr>
        <w:tc>
          <w:tcPr>
            <w:tcW w:w="652" w:type="dxa"/>
            <w:vAlign w:val="center"/>
          </w:tcPr>
          <w:p w:rsidR="00772D3A" w:rsidRPr="003B58EA" w:rsidRDefault="00772D3A" w:rsidP="00772D3A">
            <w:pPr>
              <w:snapToGrid w:val="0"/>
              <w:rPr>
                <w:bCs/>
                <w:sz w:val="26"/>
                <w:szCs w:val="26"/>
              </w:rPr>
            </w:pPr>
            <w:r w:rsidRPr="003B58EA">
              <w:rPr>
                <w:bCs/>
                <w:sz w:val="26"/>
                <w:szCs w:val="26"/>
              </w:rPr>
              <w:t>1</w:t>
            </w:r>
            <w:r>
              <w:rPr>
                <w:bCs/>
                <w:sz w:val="26"/>
                <w:szCs w:val="26"/>
              </w:rPr>
              <w:t>5.</w:t>
            </w:r>
          </w:p>
        </w:tc>
        <w:tc>
          <w:tcPr>
            <w:tcW w:w="6069" w:type="dxa"/>
            <w:vAlign w:val="center"/>
          </w:tcPr>
          <w:p w:rsidR="00772D3A" w:rsidRPr="003B58EA" w:rsidRDefault="00772D3A" w:rsidP="00772D3A">
            <w:pPr>
              <w:snapToGrid w:val="0"/>
              <w:spacing w:before="20" w:after="20"/>
              <w:rPr>
                <w:bCs/>
                <w:sz w:val="26"/>
                <w:szCs w:val="26"/>
              </w:rPr>
            </w:pPr>
            <w:r w:rsidRPr="003B58EA">
              <w:rPr>
                <w:bCs/>
                <w:sz w:val="26"/>
                <w:szCs w:val="26"/>
              </w:rPr>
              <w:t xml:space="preserve">Схема современного использования и планировочных ограничений территории </w:t>
            </w:r>
            <w:r>
              <w:rPr>
                <w:bCs/>
                <w:sz w:val="26"/>
                <w:szCs w:val="26"/>
              </w:rPr>
              <w:t xml:space="preserve">фрагмента </w:t>
            </w:r>
            <w:r>
              <w:rPr>
                <w:bCs/>
                <w:sz w:val="26"/>
                <w:szCs w:val="26"/>
              </w:rPr>
              <w:lastRenderedPageBreak/>
              <w:t xml:space="preserve">поселения - </w:t>
            </w:r>
            <w:r w:rsidRPr="003B58EA">
              <w:rPr>
                <w:bCs/>
                <w:sz w:val="26"/>
                <w:szCs w:val="26"/>
              </w:rPr>
              <w:t xml:space="preserve">с. </w:t>
            </w:r>
            <w:r>
              <w:rPr>
                <w:bCs/>
                <w:sz w:val="26"/>
                <w:szCs w:val="26"/>
              </w:rPr>
              <w:t>Гусаровское</w:t>
            </w:r>
            <w:r w:rsidRPr="003B58EA">
              <w:rPr>
                <w:bCs/>
                <w:sz w:val="26"/>
                <w:szCs w:val="26"/>
              </w:rPr>
              <w:t>.</w:t>
            </w:r>
          </w:p>
        </w:tc>
        <w:tc>
          <w:tcPr>
            <w:tcW w:w="989" w:type="dxa"/>
            <w:vAlign w:val="center"/>
          </w:tcPr>
          <w:p w:rsidR="00772D3A" w:rsidRPr="003B58EA" w:rsidRDefault="00772D3A" w:rsidP="00772D3A">
            <w:pPr>
              <w:snapToGrid w:val="0"/>
              <w:jc w:val="center"/>
              <w:rPr>
                <w:bCs/>
                <w:sz w:val="26"/>
                <w:szCs w:val="26"/>
              </w:rPr>
            </w:pPr>
            <w:r w:rsidRPr="003B58EA">
              <w:rPr>
                <w:bCs/>
                <w:sz w:val="26"/>
                <w:szCs w:val="26"/>
              </w:rPr>
              <w:lastRenderedPageBreak/>
              <w:t>ДСП</w:t>
            </w:r>
          </w:p>
        </w:tc>
        <w:tc>
          <w:tcPr>
            <w:tcW w:w="1356" w:type="dxa"/>
            <w:vAlign w:val="center"/>
          </w:tcPr>
          <w:p w:rsidR="00772D3A" w:rsidRPr="003B58EA" w:rsidRDefault="00772D3A" w:rsidP="00772D3A">
            <w:pPr>
              <w:snapToGrid w:val="0"/>
              <w:jc w:val="center"/>
              <w:rPr>
                <w:bCs/>
                <w:sz w:val="26"/>
                <w:szCs w:val="26"/>
              </w:rPr>
            </w:pPr>
            <w:r>
              <w:rPr>
                <w:bCs/>
                <w:sz w:val="26"/>
                <w:szCs w:val="26"/>
              </w:rPr>
              <w:t>1:</w:t>
            </w:r>
            <w:r w:rsidRPr="003B58EA">
              <w:rPr>
                <w:bCs/>
                <w:sz w:val="26"/>
                <w:szCs w:val="26"/>
              </w:rPr>
              <w:t xml:space="preserve">5 000 </w:t>
            </w:r>
          </w:p>
        </w:tc>
        <w:tc>
          <w:tcPr>
            <w:tcW w:w="1225" w:type="dxa"/>
            <w:vAlign w:val="center"/>
          </w:tcPr>
          <w:p w:rsidR="00772D3A" w:rsidRPr="003B58EA" w:rsidRDefault="00772D3A" w:rsidP="00772D3A">
            <w:pPr>
              <w:snapToGrid w:val="0"/>
              <w:rPr>
                <w:bCs/>
                <w:sz w:val="26"/>
                <w:szCs w:val="26"/>
              </w:rPr>
            </w:pPr>
            <w:r>
              <w:rPr>
                <w:bCs/>
                <w:sz w:val="26"/>
                <w:szCs w:val="26"/>
              </w:rPr>
              <w:t>МО-15</w:t>
            </w:r>
          </w:p>
        </w:tc>
      </w:tr>
      <w:tr w:rsidR="00772D3A" w:rsidRPr="003B58EA" w:rsidTr="00772D3A">
        <w:trPr>
          <w:jc w:val="center"/>
        </w:trPr>
        <w:tc>
          <w:tcPr>
            <w:tcW w:w="652" w:type="dxa"/>
            <w:vAlign w:val="center"/>
          </w:tcPr>
          <w:p w:rsidR="00772D3A" w:rsidRPr="003B58EA" w:rsidRDefault="00772D3A" w:rsidP="00772D3A">
            <w:pPr>
              <w:snapToGrid w:val="0"/>
              <w:jc w:val="center"/>
              <w:rPr>
                <w:bCs/>
                <w:sz w:val="26"/>
                <w:szCs w:val="26"/>
              </w:rPr>
            </w:pPr>
            <w:r>
              <w:rPr>
                <w:bCs/>
                <w:sz w:val="26"/>
                <w:szCs w:val="26"/>
              </w:rPr>
              <w:lastRenderedPageBreak/>
              <w:t>16</w:t>
            </w:r>
            <w:r w:rsidRPr="003B58EA">
              <w:rPr>
                <w:bCs/>
                <w:sz w:val="26"/>
                <w:szCs w:val="26"/>
              </w:rPr>
              <w:t>.</w:t>
            </w:r>
          </w:p>
        </w:tc>
        <w:tc>
          <w:tcPr>
            <w:tcW w:w="6069" w:type="dxa"/>
            <w:vAlign w:val="center"/>
          </w:tcPr>
          <w:p w:rsidR="00772D3A" w:rsidRPr="003B58EA" w:rsidRDefault="00772D3A" w:rsidP="00772D3A">
            <w:pPr>
              <w:snapToGrid w:val="0"/>
              <w:spacing w:before="20" w:after="20"/>
              <w:rPr>
                <w:bCs/>
                <w:sz w:val="26"/>
                <w:szCs w:val="26"/>
              </w:rPr>
            </w:pPr>
            <w:r w:rsidRPr="003B58EA">
              <w:rPr>
                <w:bCs/>
                <w:sz w:val="26"/>
                <w:szCs w:val="26"/>
              </w:rPr>
              <w:t xml:space="preserve">Генеральный план </w:t>
            </w:r>
            <w:r>
              <w:rPr>
                <w:bCs/>
                <w:sz w:val="26"/>
                <w:szCs w:val="26"/>
              </w:rPr>
              <w:t xml:space="preserve">фрагмента поселения - </w:t>
            </w:r>
            <w:r w:rsidRPr="003B58EA">
              <w:rPr>
                <w:bCs/>
                <w:sz w:val="26"/>
                <w:szCs w:val="26"/>
              </w:rPr>
              <w:t xml:space="preserve">с. </w:t>
            </w:r>
            <w:r>
              <w:rPr>
                <w:bCs/>
                <w:sz w:val="26"/>
                <w:szCs w:val="26"/>
              </w:rPr>
              <w:t>Гусаровское</w:t>
            </w:r>
          </w:p>
        </w:tc>
        <w:tc>
          <w:tcPr>
            <w:tcW w:w="989" w:type="dxa"/>
            <w:vAlign w:val="center"/>
          </w:tcPr>
          <w:p w:rsidR="00772D3A" w:rsidRPr="003B58EA" w:rsidRDefault="00772D3A" w:rsidP="00772D3A">
            <w:pPr>
              <w:snapToGrid w:val="0"/>
              <w:jc w:val="center"/>
              <w:rPr>
                <w:bCs/>
                <w:sz w:val="26"/>
                <w:szCs w:val="26"/>
              </w:rPr>
            </w:pPr>
            <w:r w:rsidRPr="003B58EA">
              <w:rPr>
                <w:bCs/>
                <w:sz w:val="26"/>
                <w:szCs w:val="26"/>
              </w:rPr>
              <w:t>ДСП</w:t>
            </w:r>
          </w:p>
        </w:tc>
        <w:tc>
          <w:tcPr>
            <w:tcW w:w="1356" w:type="dxa"/>
            <w:vAlign w:val="center"/>
          </w:tcPr>
          <w:p w:rsidR="00772D3A" w:rsidRPr="003B58EA" w:rsidRDefault="00772D3A" w:rsidP="00772D3A">
            <w:pPr>
              <w:jc w:val="center"/>
              <w:rPr>
                <w:bCs/>
                <w:sz w:val="26"/>
                <w:szCs w:val="26"/>
              </w:rPr>
            </w:pPr>
            <w:r w:rsidRPr="003B58EA">
              <w:rPr>
                <w:bCs/>
                <w:sz w:val="26"/>
                <w:szCs w:val="26"/>
              </w:rPr>
              <w:t>1:5 000</w:t>
            </w:r>
          </w:p>
        </w:tc>
        <w:tc>
          <w:tcPr>
            <w:tcW w:w="1225" w:type="dxa"/>
            <w:vAlign w:val="center"/>
          </w:tcPr>
          <w:p w:rsidR="00772D3A" w:rsidRPr="003B58EA" w:rsidRDefault="00772D3A" w:rsidP="00772D3A">
            <w:pPr>
              <w:snapToGrid w:val="0"/>
              <w:jc w:val="center"/>
              <w:rPr>
                <w:bCs/>
                <w:sz w:val="26"/>
                <w:szCs w:val="26"/>
              </w:rPr>
            </w:pPr>
            <w:r>
              <w:rPr>
                <w:bCs/>
                <w:sz w:val="26"/>
                <w:szCs w:val="26"/>
              </w:rPr>
              <w:t>МО - 16</w:t>
            </w:r>
          </w:p>
        </w:tc>
      </w:tr>
      <w:tr w:rsidR="00772D3A" w:rsidRPr="003B58EA" w:rsidTr="00772D3A">
        <w:trPr>
          <w:jc w:val="center"/>
        </w:trPr>
        <w:tc>
          <w:tcPr>
            <w:tcW w:w="652" w:type="dxa"/>
            <w:vAlign w:val="center"/>
          </w:tcPr>
          <w:p w:rsidR="00772D3A" w:rsidRPr="003B58EA" w:rsidRDefault="00772D3A" w:rsidP="00772D3A">
            <w:pPr>
              <w:snapToGrid w:val="0"/>
              <w:jc w:val="center"/>
              <w:rPr>
                <w:bCs/>
                <w:sz w:val="26"/>
                <w:szCs w:val="26"/>
              </w:rPr>
            </w:pPr>
            <w:r>
              <w:rPr>
                <w:bCs/>
                <w:sz w:val="26"/>
                <w:szCs w:val="26"/>
              </w:rPr>
              <w:t>17.</w:t>
            </w:r>
          </w:p>
        </w:tc>
        <w:tc>
          <w:tcPr>
            <w:tcW w:w="6069" w:type="dxa"/>
            <w:vAlign w:val="center"/>
          </w:tcPr>
          <w:p w:rsidR="00772D3A" w:rsidRPr="003B58EA" w:rsidRDefault="00772D3A" w:rsidP="00772D3A">
            <w:pPr>
              <w:snapToGrid w:val="0"/>
              <w:spacing w:before="20" w:after="20"/>
              <w:rPr>
                <w:bCs/>
                <w:sz w:val="26"/>
                <w:szCs w:val="26"/>
              </w:rPr>
            </w:pPr>
            <w:r w:rsidRPr="003B58EA">
              <w:rPr>
                <w:bCs/>
                <w:sz w:val="26"/>
                <w:szCs w:val="26"/>
              </w:rPr>
              <w:t xml:space="preserve">Схема функционального зонирования </w:t>
            </w:r>
            <w:r>
              <w:rPr>
                <w:bCs/>
                <w:sz w:val="26"/>
                <w:szCs w:val="26"/>
              </w:rPr>
              <w:t xml:space="preserve">территории фрагмента поселения  - </w:t>
            </w:r>
            <w:r w:rsidRPr="003B58EA">
              <w:rPr>
                <w:bCs/>
                <w:sz w:val="26"/>
                <w:szCs w:val="26"/>
              </w:rPr>
              <w:t xml:space="preserve">  с. </w:t>
            </w:r>
            <w:r>
              <w:rPr>
                <w:bCs/>
                <w:sz w:val="26"/>
                <w:szCs w:val="26"/>
              </w:rPr>
              <w:t>Гусаровское</w:t>
            </w:r>
            <w:r w:rsidRPr="003B58EA">
              <w:rPr>
                <w:bCs/>
                <w:sz w:val="26"/>
                <w:szCs w:val="26"/>
              </w:rPr>
              <w:t>.</w:t>
            </w:r>
          </w:p>
        </w:tc>
        <w:tc>
          <w:tcPr>
            <w:tcW w:w="989" w:type="dxa"/>
            <w:vAlign w:val="center"/>
          </w:tcPr>
          <w:p w:rsidR="00772D3A" w:rsidRPr="003B58EA" w:rsidRDefault="00772D3A" w:rsidP="00772D3A">
            <w:pPr>
              <w:snapToGrid w:val="0"/>
              <w:jc w:val="center"/>
              <w:rPr>
                <w:bCs/>
                <w:sz w:val="26"/>
                <w:szCs w:val="26"/>
              </w:rPr>
            </w:pPr>
            <w:r w:rsidRPr="003B58EA">
              <w:rPr>
                <w:bCs/>
                <w:sz w:val="26"/>
                <w:szCs w:val="26"/>
              </w:rPr>
              <w:t>ДСП</w:t>
            </w:r>
          </w:p>
        </w:tc>
        <w:tc>
          <w:tcPr>
            <w:tcW w:w="1356" w:type="dxa"/>
            <w:vAlign w:val="center"/>
          </w:tcPr>
          <w:p w:rsidR="00772D3A" w:rsidRPr="003B58EA" w:rsidRDefault="00772D3A" w:rsidP="00772D3A">
            <w:pPr>
              <w:jc w:val="center"/>
              <w:rPr>
                <w:bCs/>
                <w:sz w:val="26"/>
                <w:szCs w:val="26"/>
              </w:rPr>
            </w:pPr>
            <w:r w:rsidRPr="003B58EA">
              <w:rPr>
                <w:bCs/>
                <w:sz w:val="26"/>
                <w:szCs w:val="26"/>
              </w:rPr>
              <w:t>1:5 000</w:t>
            </w:r>
          </w:p>
        </w:tc>
        <w:tc>
          <w:tcPr>
            <w:tcW w:w="1225" w:type="dxa"/>
            <w:vAlign w:val="center"/>
          </w:tcPr>
          <w:p w:rsidR="00772D3A" w:rsidRPr="003B58EA" w:rsidRDefault="00772D3A" w:rsidP="00772D3A">
            <w:pPr>
              <w:snapToGrid w:val="0"/>
              <w:jc w:val="center"/>
              <w:rPr>
                <w:bCs/>
                <w:sz w:val="26"/>
                <w:szCs w:val="26"/>
              </w:rPr>
            </w:pPr>
            <w:r>
              <w:rPr>
                <w:bCs/>
                <w:sz w:val="26"/>
                <w:szCs w:val="26"/>
              </w:rPr>
              <w:t>МО -17</w:t>
            </w:r>
          </w:p>
        </w:tc>
      </w:tr>
      <w:tr w:rsidR="00772D3A" w:rsidRPr="003B58EA" w:rsidTr="00772D3A">
        <w:trPr>
          <w:jc w:val="center"/>
        </w:trPr>
        <w:tc>
          <w:tcPr>
            <w:tcW w:w="652" w:type="dxa"/>
            <w:vAlign w:val="center"/>
          </w:tcPr>
          <w:p w:rsidR="00772D3A" w:rsidRPr="003B58EA" w:rsidRDefault="00772D3A" w:rsidP="00772D3A">
            <w:pPr>
              <w:snapToGrid w:val="0"/>
              <w:jc w:val="center"/>
              <w:rPr>
                <w:bCs/>
                <w:sz w:val="26"/>
                <w:szCs w:val="26"/>
              </w:rPr>
            </w:pPr>
            <w:r>
              <w:rPr>
                <w:bCs/>
                <w:sz w:val="26"/>
                <w:szCs w:val="26"/>
              </w:rPr>
              <w:t>18</w:t>
            </w:r>
            <w:r w:rsidRPr="003B58EA">
              <w:rPr>
                <w:bCs/>
                <w:sz w:val="26"/>
                <w:szCs w:val="26"/>
              </w:rPr>
              <w:t>.</w:t>
            </w:r>
          </w:p>
        </w:tc>
        <w:tc>
          <w:tcPr>
            <w:tcW w:w="6069" w:type="dxa"/>
            <w:vAlign w:val="center"/>
          </w:tcPr>
          <w:p w:rsidR="00772D3A" w:rsidRPr="003B58EA" w:rsidRDefault="00772D3A" w:rsidP="00772D3A">
            <w:pPr>
              <w:snapToGrid w:val="0"/>
              <w:spacing w:before="20" w:after="20"/>
              <w:rPr>
                <w:bCs/>
                <w:sz w:val="26"/>
                <w:szCs w:val="26"/>
              </w:rPr>
            </w:pPr>
            <w:r w:rsidRPr="003B58EA">
              <w:rPr>
                <w:bCs/>
                <w:sz w:val="26"/>
                <w:szCs w:val="26"/>
              </w:rPr>
              <w:t xml:space="preserve">Схема развития транспортной инфраструктуры и системы культурно-бытового обслуживания  </w:t>
            </w:r>
            <w:r>
              <w:rPr>
                <w:bCs/>
                <w:sz w:val="26"/>
                <w:szCs w:val="26"/>
              </w:rPr>
              <w:t xml:space="preserve">фрагмента поселения - </w:t>
            </w:r>
            <w:r w:rsidRPr="003B58EA">
              <w:rPr>
                <w:bCs/>
                <w:sz w:val="26"/>
                <w:szCs w:val="26"/>
              </w:rPr>
              <w:t xml:space="preserve">с. </w:t>
            </w:r>
            <w:r>
              <w:rPr>
                <w:bCs/>
                <w:sz w:val="26"/>
                <w:szCs w:val="26"/>
              </w:rPr>
              <w:t>Гусаровское</w:t>
            </w:r>
          </w:p>
        </w:tc>
        <w:tc>
          <w:tcPr>
            <w:tcW w:w="989" w:type="dxa"/>
            <w:vAlign w:val="center"/>
          </w:tcPr>
          <w:p w:rsidR="00772D3A" w:rsidRPr="003B58EA" w:rsidRDefault="00772D3A" w:rsidP="00772D3A">
            <w:pPr>
              <w:snapToGrid w:val="0"/>
              <w:jc w:val="center"/>
              <w:rPr>
                <w:bCs/>
                <w:sz w:val="26"/>
                <w:szCs w:val="26"/>
              </w:rPr>
            </w:pPr>
            <w:r w:rsidRPr="003B58EA">
              <w:rPr>
                <w:bCs/>
                <w:sz w:val="26"/>
                <w:szCs w:val="26"/>
              </w:rPr>
              <w:t>ДСП</w:t>
            </w:r>
          </w:p>
        </w:tc>
        <w:tc>
          <w:tcPr>
            <w:tcW w:w="1356" w:type="dxa"/>
            <w:vAlign w:val="center"/>
          </w:tcPr>
          <w:p w:rsidR="00772D3A" w:rsidRPr="003B58EA" w:rsidRDefault="00772D3A" w:rsidP="00772D3A">
            <w:pPr>
              <w:jc w:val="center"/>
              <w:rPr>
                <w:bCs/>
                <w:sz w:val="26"/>
                <w:szCs w:val="26"/>
              </w:rPr>
            </w:pPr>
            <w:r w:rsidRPr="003B58EA">
              <w:rPr>
                <w:bCs/>
                <w:sz w:val="26"/>
                <w:szCs w:val="26"/>
              </w:rPr>
              <w:t>1:5 000</w:t>
            </w:r>
          </w:p>
        </w:tc>
        <w:tc>
          <w:tcPr>
            <w:tcW w:w="1225" w:type="dxa"/>
            <w:vAlign w:val="center"/>
          </w:tcPr>
          <w:p w:rsidR="00772D3A" w:rsidRPr="003B58EA" w:rsidRDefault="00772D3A" w:rsidP="00772D3A">
            <w:pPr>
              <w:snapToGrid w:val="0"/>
              <w:jc w:val="center"/>
              <w:rPr>
                <w:bCs/>
                <w:sz w:val="26"/>
                <w:szCs w:val="26"/>
              </w:rPr>
            </w:pPr>
            <w:r>
              <w:rPr>
                <w:bCs/>
                <w:sz w:val="26"/>
                <w:szCs w:val="26"/>
              </w:rPr>
              <w:t>МО - 18</w:t>
            </w:r>
          </w:p>
        </w:tc>
      </w:tr>
      <w:tr w:rsidR="00772D3A" w:rsidRPr="003B58EA" w:rsidTr="00772D3A">
        <w:trPr>
          <w:jc w:val="center"/>
        </w:trPr>
        <w:tc>
          <w:tcPr>
            <w:tcW w:w="652" w:type="dxa"/>
            <w:vAlign w:val="center"/>
          </w:tcPr>
          <w:p w:rsidR="00772D3A" w:rsidRPr="003B58EA" w:rsidRDefault="00772D3A" w:rsidP="00772D3A">
            <w:pPr>
              <w:snapToGrid w:val="0"/>
              <w:jc w:val="center"/>
              <w:rPr>
                <w:bCs/>
                <w:sz w:val="26"/>
                <w:szCs w:val="26"/>
              </w:rPr>
            </w:pPr>
            <w:r>
              <w:rPr>
                <w:bCs/>
                <w:sz w:val="26"/>
                <w:szCs w:val="26"/>
              </w:rPr>
              <w:t>19</w:t>
            </w:r>
            <w:r w:rsidRPr="003B58EA">
              <w:rPr>
                <w:bCs/>
                <w:sz w:val="26"/>
                <w:szCs w:val="26"/>
              </w:rPr>
              <w:t>.</w:t>
            </w:r>
          </w:p>
        </w:tc>
        <w:tc>
          <w:tcPr>
            <w:tcW w:w="6069" w:type="dxa"/>
            <w:vAlign w:val="center"/>
          </w:tcPr>
          <w:p w:rsidR="00772D3A" w:rsidRPr="003B58EA" w:rsidRDefault="00772D3A" w:rsidP="00772D3A">
            <w:pPr>
              <w:snapToGrid w:val="0"/>
              <w:spacing w:before="20" w:after="20"/>
              <w:rPr>
                <w:bCs/>
                <w:sz w:val="26"/>
                <w:szCs w:val="26"/>
              </w:rPr>
            </w:pPr>
            <w:r w:rsidRPr="003B58EA">
              <w:rPr>
                <w:bCs/>
                <w:sz w:val="26"/>
                <w:szCs w:val="26"/>
              </w:rPr>
              <w:t xml:space="preserve">Комплексная схема развития инженерной инфраструктуры </w:t>
            </w:r>
            <w:r>
              <w:rPr>
                <w:bCs/>
                <w:sz w:val="26"/>
                <w:szCs w:val="26"/>
              </w:rPr>
              <w:t xml:space="preserve">фрагмента поселения - </w:t>
            </w:r>
            <w:r w:rsidRPr="003B58EA">
              <w:rPr>
                <w:bCs/>
                <w:sz w:val="26"/>
                <w:szCs w:val="26"/>
              </w:rPr>
              <w:t xml:space="preserve">с. </w:t>
            </w:r>
            <w:r>
              <w:rPr>
                <w:bCs/>
                <w:sz w:val="26"/>
                <w:szCs w:val="26"/>
              </w:rPr>
              <w:t>Гусаровское</w:t>
            </w:r>
            <w:r w:rsidRPr="003B58EA">
              <w:rPr>
                <w:bCs/>
                <w:sz w:val="26"/>
                <w:szCs w:val="26"/>
              </w:rPr>
              <w:t xml:space="preserve">. </w:t>
            </w:r>
          </w:p>
        </w:tc>
        <w:tc>
          <w:tcPr>
            <w:tcW w:w="989" w:type="dxa"/>
            <w:vAlign w:val="center"/>
          </w:tcPr>
          <w:p w:rsidR="00772D3A" w:rsidRPr="003B58EA" w:rsidRDefault="00772D3A" w:rsidP="00772D3A">
            <w:pPr>
              <w:snapToGrid w:val="0"/>
              <w:jc w:val="center"/>
              <w:rPr>
                <w:bCs/>
                <w:sz w:val="26"/>
                <w:szCs w:val="26"/>
              </w:rPr>
            </w:pPr>
            <w:r w:rsidRPr="003B58EA">
              <w:rPr>
                <w:bCs/>
                <w:sz w:val="26"/>
                <w:szCs w:val="26"/>
              </w:rPr>
              <w:t>ДСП</w:t>
            </w:r>
          </w:p>
        </w:tc>
        <w:tc>
          <w:tcPr>
            <w:tcW w:w="1356" w:type="dxa"/>
            <w:vAlign w:val="center"/>
          </w:tcPr>
          <w:p w:rsidR="00772D3A" w:rsidRPr="003B58EA" w:rsidRDefault="00772D3A" w:rsidP="00772D3A">
            <w:pPr>
              <w:jc w:val="center"/>
              <w:rPr>
                <w:bCs/>
                <w:sz w:val="26"/>
                <w:szCs w:val="26"/>
              </w:rPr>
            </w:pPr>
            <w:r w:rsidRPr="003B58EA">
              <w:rPr>
                <w:bCs/>
                <w:sz w:val="26"/>
                <w:szCs w:val="26"/>
              </w:rPr>
              <w:t>1:5 000</w:t>
            </w:r>
          </w:p>
        </w:tc>
        <w:tc>
          <w:tcPr>
            <w:tcW w:w="1225" w:type="dxa"/>
            <w:vAlign w:val="center"/>
          </w:tcPr>
          <w:p w:rsidR="00772D3A" w:rsidRPr="003B58EA" w:rsidRDefault="00772D3A" w:rsidP="00772D3A">
            <w:pPr>
              <w:snapToGrid w:val="0"/>
              <w:jc w:val="center"/>
              <w:rPr>
                <w:bCs/>
                <w:sz w:val="26"/>
                <w:szCs w:val="26"/>
              </w:rPr>
            </w:pPr>
            <w:r>
              <w:rPr>
                <w:bCs/>
                <w:sz w:val="26"/>
                <w:szCs w:val="26"/>
              </w:rPr>
              <w:t>МО - 19</w:t>
            </w:r>
          </w:p>
        </w:tc>
      </w:tr>
    </w:tbl>
    <w:p w:rsidR="0063673F" w:rsidRPr="004920F2" w:rsidRDefault="00FC43D3" w:rsidP="00FC43D3">
      <w:pPr>
        <w:pStyle w:val="2f2"/>
        <w:tabs>
          <w:tab w:val="right" w:leader="dot" w:pos="9627"/>
        </w:tabs>
        <w:rPr>
          <w:rFonts w:ascii="Cambria" w:hAnsi="Cambria"/>
          <w:b/>
          <w:i/>
          <w:sz w:val="28"/>
          <w:szCs w:val="28"/>
        </w:rPr>
      </w:pPr>
      <w:r>
        <w:rPr>
          <w:rFonts w:ascii="Calibri" w:hAnsi="Calibri"/>
          <w:noProof/>
          <w:sz w:val="22"/>
          <w:szCs w:val="22"/>
        </w:rPr>
        <w:br w:type="page"/>
      </w:r>
      <w:bookmarkStart w:id="5" w:name="_Toc263435241"/>
      <w:r w:rsidR="004920F2" w:rsidRPr="004920F2">
        <w:rPr>
          <w:rFonts w:ascii="Cambria" w:hAnsi="Cambria"/>
          <w:b/>
          <w:i/>
          <w:sz w:val="28"/>
          <w:szCs w:val="28"/>
        </w:rPr>
        <w:lastRenderedPageBreak/>
        <w:t>СОДЕРЖАНИЕ</w:t>
      </w:r>
      <w:bookmarkEnd w:id="5"/>
    </w:p>
    <w:p w:rsidR="004920F2" w:rsidRPr="004920F2" w:rsidRDefault="004920F2" w:rsidP="004920F2">
      <w:pPr>
        <w:jc w:val="center"/>
        <w:rPr>
          <w:rFonts w:ascii="Cambria" w:hAnsi="Cambria"/>
          <w:b/>
          <w:i/>
          <w:sz w:val="32"/>
          <w:szCs w:val="32"/>
          <w:highlight w:val="yellow"/>
        </w:rPr>
      </w:pPr>
    </w:p>
    <w:p w:rsidR="000C4C5B" w:rsidRDefault="00804897">
      <w:pPr>
        <w:pStyle w:val="2f2"/>
        <w:tabs>
          <w:tab w:val="right" w:leader="dot" w:pos="9771"/>
        </w:tabs>
        <w:rPr>
          <w:rFonts w:asciiTheme="minorHAnsi" w:eastAsiaTheme="minorEastAsia" w:hAnsiTheme="minorHAnsi" w:cstheme="minorBidi"/>
          <w:noProof/>
          <w:sz w:val="22"/>
          <w:szCs w:val="22"/>
        </w:rPr>
      </w:pPr>
      <w:r w:rsidRPr="00804897">
        <w:fldChar w:fldCharType="begin"/>
      </w:r>
      <w:r w:rsidR="00985E0A">
        <w:instrText xml:space="preserve"> TOC \o "1-3" \h \z \u </w:instrText>
      </w:r>
      <w:r w:rsidRPr="00804897">
        <w:fldChar w:fldCharType="separate"/>
      </w:r>
      <w:hyperlink w:anchor="_Toc298834925" w:history="1">
        <w:r w:rsidR="000C4C5B" w:rsidRPr="00D176A5">
          <w:rPr>
            <w:rStyle w:val="afb"/>
            <w:noProof/>
          </w:rPr>
          <w:t>ВВЕДЕНИЕ</w:t>
        </w:r>
        <w:r w:rsidR="000C4C5B">
          <w:rPr>
            <w:noProof/>
            <w:webHidden/>
          </w:rPr>
          <w:tab/>
        </w:r>
        <w:r w:rsidR="000C4C5B">
          <w:rPr>
            <w:noProof/>
            <w:webHidden/>
          </w:rPr>
          <w:fldChar w:fldCharType="begin"/>
        </w:r>
        <w:r w:rsidR="000C4C5B">
          <w:rPr>
            <w:noProof/>
            <w:webHidden/>
          </w:rPr>
          <w:instrText xml:space="preserve"> PAGEREF _Toc298834925 \h </w:instrText>
        </w:r>
        <w:r w:rsidR="000C4C5B">
          <w:rPr>
            <w:noProof/>
            <w:webHidden/>
          </w:rPr>
        </w:r>
        <w:r w:rsidR="000C4C5B">
          <w:rPr>
            <w:noProof/>
            <w:webHidden/>
          </w:rPr>
          <w:fldChar w:fldCharType="separate"/>
        </w:r>
        <w:r w:rsidR="00205E57">
          <w:rPr>
            <w:noProof/>
            <w:webHidden/>
          </w:rPr>
          <w:t>8</w:t>
        </w:r>
        <w:r w:rsidR="000C4C5B">
          <w:rPr>
            <w:noProof/>
            <w:webHidden/>
          </w:rPr>
          <w:fldChar w:fldCharType="end"/>
        </w:r>
      </w:hyperlink>
    </w:p>
    <w:p w:rsidR="000C4C5B" w:rsidRDefault="000C4C5B">
      <w:pPr>
        <w:pStyle w:val="2f2"/>
        <w:tabs>
          <w:tab w:val="right" w:leader="dot" w:pos="9771"/>
        </w:tabs>
        <w:rPr>
          <w:rFonts w:asciiTheme="minorHAnsi" w:eastAsiaTheme="minorEastAsia" w:hAnsiTheme="minorHAnsi" w:cstheme="minorBidi"/>
          <w:noProof/>
          <w:sz w:val="22"/>
          <w:szCs w:val="22"/>
        </w:rPr>
      </w:pPr>
      <w:hyperlink w:anchor="_Toc298834926" w:history="1">
        <w:r w:rsidRPr="00D176A5">
          <w:rPr>
            <w:rStyle w:val="afb"/>
            <w:noProof/>
          </w:rPr>
          <w:t>ЦЕЛИ И ЗАДАЧИ ТЕРРИТОРИАЛЬНОГО ПЛАНИРОВАНИЯ</w:t>
        </w:r>
        <w:r>
          <w:rPr>
            <w:noProof/>
            <w:webHidden/>
          </w:rPr>
          <w:tab/>
        </w:r>
        <w:r>
          <w:rPr>
            <w:noProof/>
            <w:webHidden/>
          </w:rPr>
          <w:fldChar w:fldCharType="begin"/>
        </w:r>
        <w:r>
          <w:rPr>
            <w:noProof/>
            <w:webHidden/>
          </w:rPr>
          <w:instrText xml:space="preserve"> PAGEREF _Toc298834926 \h </w:instrText>
        </w:r>
        <w:r>
          <w:rPr>
            <w:noProof/>
            <w:webHidden/>
          </w:rPr>
        </w:r>
        <w:r>
          <w:rPr>
            <w:noProof/>
            <w:webHidden/>
          </w:rPr>
          <w:fldChar w:fldCharType="separate"/>
        </w:r>
        <w:r w:rsidR="00205E57">
          <w:rPr>
            <w:noProof/>
            <w:webHidden/>
          </w:rPr>
          <w:t>12</w:t>
        </w:r>
        <w:r>
          <w:rPr>
            <w:noProof/>
            <w:webHidden/>
          </w:rPr>
          <w:fldChar w:fldCharType="end"/>
        </w:r>
      </w:hyperlink>
    </w:p>
    <w:p w:rsidR="000C4C5B" w:rsidRDefault="000C4C5B">
      <w:pPr>
        <w:pStyle w:val="2f2"/>
        <w:tabs>
          <w:tab w:val="right" w:leader="dot" w:pos="9771"/>
        </w:tabs>
        <w:rPr>
          <w:rFonts w:asciiTheme="minorHAnsi" w:eastAsiaTheme="minorEastAsia" w:hAnsiTheme="minorHAnsi" w:cstheme="minorBidi"/>
          <w:noProof/>
          <w:sz w:val="22"/>
          <w:szCs w:val="22"/>
        </w:rPr>
      </w:pPr>
      <w:hyperlink w:anchor="_Toc298834927" w:history="1">
        <w:r w:rsidRPr="00D176A5">
          <w:rPr>
            <w:rStyle w:val="afb"/>
            <w:noProof/>
          </w:rPr>
          <w:t>АНАЛИЗ РАНЕЕ ВЫПОЛНЕННОЙ ГРАДОСТРОИТЕЛЬНОЙ ДОКУМЕНТАЦИИ</w:t>
        </w:r>
        <w:r>
          <w:rPr>
            <w:noProof/>
            <w:webHidden/>
          </w:rPr>
          <w:tab/>
        </w:r>
        <w:r>
          <w:rPr>
            <w:noProof/>
            <w:webHidden/>
          </w:rPr>
          <w:fldChar w:fldCharType="begin"/>
        </w:r>
        <w:r>
          <w:rPr>
            <w:noProof/>
            <w:webHidden/>
          </w:rPr>
          <w:instrText xml:space="preserve"> PAGEREF _Toc298834927 \h </w:instrText>
        </w:r>
        <w:r>
          <w:rPr>
            <w:noProof/>
            <w:webHidden/>
          </w:rPr>
        </w:r>
        <w:r>
          <w:rPr>
            <w:noProof/>
            <w:webHidden/>
          </w:rPr>
          <w:fldChar w:fldCharType="separate"/>
        </w:r>
        <w:r w:rsidR="00205E57">
          <w:rPr>
            <w:noProof/>
            <w:webHidden/>
          </w:rPr>
          <w:t>15</w:t>
        </w:r>
        <w:r>
          <w:rPr>
            <w:noProof/>
            <w:webHidden/>
          </w:rPr>
          <w:fldChar w:fldCharType="end"/>
        </w:r>
      </w:hyperlink>
    </w:p>
    <w:p w:rsidR="000C4C5B" w:rsidRDefault="000C4C5B">
      <w:pPr>
        <w:pStyle w:val="2f2"/>
        <w:tabs>
          <w:tab w:val="right" w:leader="dot" w:pos="9771"/>
        </w:tabs>
        <w:rPr>
          <w:rFonts w:asciiTheme="minorHAnsi" w:eastAsiaTheme="minorEastAsia" w:hAnsiTheme="minorHAnsi" w:cstheme="minorBidi"/>
          <w:noProof/>
          <w:sz w:val="22"/>
          <w:szCs w:val="22"/>
        </w:rPr>
      </w:pPr>
      <w:hyperlink w:anchor="_Toc298834928" w:history="1">
        <w:r w:rsidRPr="00D176A5">
          <w:rPr>
            <w:rStyle w:val="afb"/>
            <w:noProof/>
          </w:rPr>
          <w:t>КРАТКАЯ ИСТОРИЧЕСКАЯ СПРАВКА</w:t>
        </w:r>
        <w:r>
          <w:rPr>
            <w:noProof/>
            <w:webHidden/>
          </w:rPr>
          <w:tab/>
        </w:r>
        <w:r>
          <w:rPr>
            <w:noProof/>
            <w:webHidden/>
          </w:rPr>
          <w:fldChar w:fldCharType="begin"/>
        </w:r>
        <w:r>
          <w:rPr>
            <w:noProof/>
            <w:webHidden/>
          </w:rPr>
          <w:instrText xml:space="preserve"> PAGEREF _Toc298834928 \h </w:instrText>
        </w:r>
        <w:r>
          <w:rPr>
            <w:noProof/>
            <w:webHidden/>
          </w:rPr>
        </w:r>
        <w:r>
          <w:rPr>
            <w:noProof/>
            <w:webHidden/>
          </w:rPr>
          <w:fldChar w:fldCharType="separate"/>
        </w:r>
        <w:r w:rsidR="00205E57">
          <w:rPr>
            <w:noProof/>
            <w:webHidden/>
          </w:rPr>
          <w:t>17</w:t>
        </w:r>
        <w:r>
          <w:rPr>
            <w:noProof/>
            <w:webHidden/>
          </w:rPr>
          <w:fldChar w:fldCharType="end"/>
        </w:r>
      </w:hyperlink>
    </w:p>
    <w:p w:rsidR="000C4C5B" w:rsidRDefault="000C4C5B">
      <w:pPr>
        <w:pStyle w:val="13"/>
        <w:rPr>
          <w:rFonts w:asciiTheme="minorHAnsi" w:eastAsiaTheme="minorEastAsia" w:hAnsiTheme="minorHAnsi" w:cstheme="minorBidi"/>
          <w:b w:val="0"/>
          <w:bCs w:val="0"/>
          <w:kern w:val="0"/>
          <w:sz w:val="22"/>
          <w:szCs w:val="22"/>
          <w:lang w:val="ru-RU" w:eastAsia="ru-RU" w:bidi="ar-SA"/>
        </w:rPr>
      </w:pPr>
      <w:hyperlink w:anchor="_Toc298834929" w:history="1">
        <w:r w:rsidRPr="00D176A5">
          <w:rPr>
            <w:rStyle w:val="afb"/>
          </w:rPr>
          <w:t>РАЗДЕЛ 1.</w:t>
        </w:r>
        <w:r>
          <w:rPr>
            <w:webHidden/>
          </w:rPr>
          <w:tab/>
        </w:r>
        <w:r>
          <w:rPr>
            <w:webHidden/>
          </w:rPr>
          <w:fldChar w:fldCharType="begin"/>
        </w:r>
        <w:r>
          <w:rPr>
            <w:webHidden/>
          </w:rPr>
          <w:instrText xml:space="preserve"> PAGEREF _Toc298834929 \h </w:instrText>
        </w:r>
        <w:r>
          <w:rPr>
            <w:webHidden/>
          </w:rPr>
        </w:r>
        <w:r>
          <w:rPr>
            <w:webHidden/>
          </w:rPr>
          <w:fldChar w:fldCharType="separate"/>
        </w:r>
        <w:r w:rsidR="00205E57">
          <w:rPr>
            <w:webHidden/>
          </w:rPr>
          <w:t>19</w:t>
        </w:r>
        <w:r>
          <w:rPr>
            <w:webHidden/>
          </w:rPr>
          <w:fldChar w:fldCharType="end"/>
        </w:r>
      </w:hyperlink>
    </w:p>
    <w:p w:rsidR="000C4C5B" w:rsidRDefault="000C4C5B">
      <w:pPr>
        <w:pStyle w:val="13"/>
        <w:rPr>
          <w:rFonts w:asciiTheme="minorHAnsi" w:eastAsiaTheme="minorEastAsia" w:hAnsiTheme="minorHAnsi" w:cstheme="minorBidi"/>
          <w:b w:val="0"/>
          <w:bCs w:val="0"/>
          <w:kern w:val="0"/>
          <w:sz w:val="22"/>
          <w:szCs w:val="22"/>
          <w:lang w:val="ru-RU" w:eastAsia="ru-RU" w:bidi="ar-SA"/>
        </w:rPr>
      </w:pPr>
      <w:hyperlink w:anchor="_Toc298834930" w:history="1">
        <w:r w:rsidRPr="00D176A5">
          <w:rPr>
            <w:rStyle w:val="afb"/>
            <w:i/>
            <w:iCs/>
            <w:caps/>
          </w:rPr>
          <w:t>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r>
          <w:rPr>
            <w:webHidden/>
          </w:rPr>
          <w:tab/>
        </w:r>
        <w:r>
          <w:rPr>
            <w:webHidden/>
          </w:rPr>
          <w:fldChar w:fldCharType="begin"/>
        </w:r>
        <w:r>
          <w:rPr>
            <w:webHidden/>
          </w:rPr>
          <w:instrText xml:space="preserve"> PAGEREF _Toc298834930 \h </w:instrText>
        </w:r>
        <w:r>
          <w:rPr>
            <w:webHidden/>
          </w:rPr>
        </w:r>
        <w:r>
          <w:rPr>
            <w:webHidden/>
          </w:rPr>
          <w:fldChar w:fldCharType="separate"/>
        </w:r>
        <w:r w:rsidR="00205E57">
          <w:rPr>
            <w:webHidden/>
          </w:rPr>
          <w:t>19</w:t>
        </w:r>
        <w:r>
          <w:rPr>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31" w:history="1">
        <w:r w:rsidRPr="00D176A5">
          <w:rPr>
            <w:rStyle w:val="afb"/>
            <w:noProof/>
          </w:rPr>
          <w:t>1.1.</w:t>
        </w:r>
        <w:r>
          <w:rPr>
            <w:rFonts w:asciiTheme="minorHAnsi" w:eastAsiaTheme="minorEastAsia" w:hAnsiTheme="minorHAnsi" w:cstheme="minorBidi"/>
            <w:noProof/>
            <w:sz w:val="22"/>
            <w:szCs w:val="22"/>
          </w:rPr>
          <w:tab/>
        </w:r>
        <w:r w:rsidRPr="00D176A5">
          <w:rPr>
            <w:rStyle w:val="afb"/>
            <w:noProof/>
          </w:rPr>
          <w:t>ХАРАКТЕРИСТИКА ПРИРОДНЫХ УСЛОВИЙ</w:t>
        </w:r>
        <w:r>
          <w:rPr>
            <w:noProof/>
            <w:webHidden/>
          </w:rPr>
          <w:tab/>
        </w:r>
        <w:r>
          <w:rPr>
            <w:noProof/>
            <w:webHidden/>
          </w:rPr>
          <w:fldChar w:fldCharType="begin"/>
        </w:r>
        <w:r>
          <w:rPr>
            <w:noProof/>
            <w:webHidden/>
          </w:rPr>
          <w:instrText xml:space="preserve"> PAGEREF _Toc298834931 \h </w:instrText>
        </w:r>
        <w:r>
          <w:rPr>
            <w:noProof/>
            <w:webHidden/>
          </w:rPr>
        </w:r>
        <w:r>
          <w:rPr>
            <w:noProof/>
            <w:webHidden/>
          </w:rPr>
          <w:fldChar w:fldCharType="separate"/>
        </w:r>
        <w:r w:rsidR="00205E57">
          <w:rPr>
            <w:noProof/>
            <w:webHidden/>
          </w:rPr>
          <w:t>19</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32" w:history="1">
        <w:r w:rsidRPr="00D176A5">
          <w:rPr>
            <w:rStyle w:val="afb"/>
            <w:noProof/>
          </w:rPr>
          <w:t>1.2.</w:t>
        </w:r>
        <w:r>
          <w:rPr>
            <w:rFonts w:asciiTheme="minorHAnsi" w:eastAsiaTheme="minorEastAsia" w:hAnsiTheme="minorHAnsi" w:cstheme="minorBidi"/>
            <w:noProof/>
            <w:sz w:val="22"/>
            <w:szCs w:val="22"/>
          </w:rPr>
          <w:tab/>
        </w:r>
        <w:r w:rsidRPr="00D176A5">
          <w:rPr>
            <w:rStyle w:val="afb"/>
            <w:noProof/>
          </w:rPr>
          <w:t>НЕДРА И ПОЛЕЗНЫЕ ИСКОПАЕМЫЕ</w:t>
        </w:r>
        <w:r>
          <w:rPr>
            <w:noProof/>
            <w:webHidden/>
          </w:rPr>
          <w:tab/>
        </w:r>
        <w:r>
          <w:rPr>
            <w:noProof/>
            <w:webHidden/>
          </w:rPr>
          <w:fldChar w:fldCharType="begin"/>
        </w:r>
        <w:r>
          <w:rPr>
            <w:noProof/>
            <w:webHidden/>
          </w:rPr>
          <w:instrText xml:space="preserve"> PAGEREF _Toc298834932 \h </w:instrText>
        </w:r>
        <w:r>
          <w:rPr>
            <w:noProof/>
            <w:webHidden/>
          </w:rPr>
        </w:r>
        <w:r>
          <w:rPr>
            <w:noProof/>
            <w:webHidden/>
          </w:rPr>
          <w:fldChar w:fldCharType="separate"/>
        </w:r>
        <w:r w:rsidR="00205E57">
          <w:rPr>
            <w:noProof/>
            <w:webHidden/>
          </w:rPr>
          <w:t>39</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33" w:history="1">
        <w:r w:rsidRPr="00D176A5">
          <w:rPr>
            <w:rStyle w:val="afb"/>
            <w:noProof/>
          </w:rPr>
          <w:t>1.3.</w:t>
        </w:r>
        <w:r>
          <w:rPr>
            <w:rFonts w:asciiTheme="minorHAnsi" w:eastAsiaTheme="minorEastAsia" w:hAnsiTheme="minorHAnsi" w:cstheme="minorBidi"/>
            <w:noProof/>
            <w:sz w:val="22"/>
            <w:szCs w:val="22"/>
          </w:rPr>
          <w:tab/>
        </w:r>
        <w:r w:rsidRPr="00D176A5">
          <w:rPr>
            <w:rStyle w:val="afb"/>
            <w:noProof/>
          </w:rPr>
          <w:t>МЕСТОПОЛОЖЕНИЕ И АДМИНИСТРАТИВНОЕ УСТРОЙСТВО ТЕРРИТОРИИ</w:t>
        </w:r>
        <w:r>
          <w:rPr>
            <w:noProof/>
            <w:webHidden/>
          </w:rPr>
          <w:tab/>
        </w:r>
        <w:r>
          <w:rPr>
            <w:noProof/>
            <w:webHidden/>
          </w:rPr>
          <w:fldChar w:fldCharType="begin"/>
        </w:r>
        <w:r>
          <w:rPr>
            <w:noProof/>
            <w:webHidden/>
          </w:rPr>
          <w:instrText xml:space="preserve"> PAGEREF _Toc298834933 \h </w:instrText>
        </w:r>
        <w:r>
          <w:rPr>
            <w:noProof/>
            <w:webHidden/>
          </w:rPr>
        </w:r>
        <w:r>
          <w:rPr>
            <w:noProof/>
            <w:webHidden/>
          </w:rPr>
          <w:fldChar w:fldCharType="separate"/>
        </w:r>
        <w:r w:rsidR="00205E57">
          <w:rPr>
            <w:noProof/>
            <w:webHidden/>
          </w:rPr>
          <w:t>40</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34" w:history="1">
        <w:r w:rsidRPr="00D176A5">
          <w:rPr>
            <w:rStyle w:val="afb"/>
            <w:noProof/>
          </w:rPr>
          <w:t>1.4.</w:t>
        </w:r>
        <w:r>
          <w:rPr>
            <w:rFonts w:asciiTheme="minorHAnsi" w:eastAsiaTheme="minorEastAsia" w:hAnsiTheme="minorHAnsi" w:cstheme="minorBidi"/>
            <w:noProof/>
            <w:sz w:val="22"/>
            <w:szCs w:val="22"/>
          </w:rPr>
          <w:tab/>
        </w:r>
        <w:r w:rsidRPr="00D176A5">
          <w:rPr>
            <w:rStyle w:val="afb"/>
            <w:noProof/>
          </w:rPr>
          <w:t>ЭКОНОМИЧЕСКАЯ ХАРАКТЕРИСТИКА ПОСЕЛЕНИЯ</w:t>
        </w:r>
        <w:r>
          <w:rPr>
            <w:noProof/>
            <w:webHidden/>
          </w:rPr>
          <w:tab/>
        </w:r>
        <w:r>
          <w:rPr>
            <w:noProof/>
            <w:webHidden/>
          </w:rPr>
          <w:fldChar w:fldCharType="begin"/>
        </w:r>
        <w:r>
          <w:rPr>
            <w:noProof/>
            <w:webHidden/>
          </w:rPr>
          <w:instrText xml:space="preserve"> PAGEREF _Toc298834934 \h </w:instrText>
        </w:r>
        <w:r>
          <w:rPr>
            <w:noProof/>
            <w:webHidden/>
          </w:rPr>
        </w:r>
        <w:r>
          <w:rPr>
            <w:noProof/>
            <w:webHidden/>
          </w:rPr>
          <w:fldChar w:fldCharType="separate"/>
        </w:r>
        <w:r w:rsidR="00205E57">
          <w:rPr>
            <w:noProof/>
            <w:webHidden/>
          </w:rPr>
          <w:t>41</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35" w:history="1">
        <w:r w:rsidRPr="00D176A5">
          <w:rPr>
            <w:rStyle w:val="afb"/>
            <w:noProof/>
          </w:rPr>
          <w:t>1.5.</w:t>
        </w:r>
        <w:r>
          <w:rPr>
            <w:rFonts w:asciiTheme="minorHAnsi" w:eastAsiaTheme="minorEastAsia" w:hAnsiTheme="minorHAnsi" w:cstheme="minorBidi"/>
            <w:noProof/>
            <w:sz w:val="22"/>
            <w:szCs w:val="22"/>
          </w:rPr>
          <w:tab/>
        </w:r>
        <w:r w:rsidRPr="00D176A5">
          <w:rPr>
            <w:rStyle w:val="afb"/>
            <w:noProof/>
          </w:rPr>
          <w:t>НАСЕЛЕНИЕ И ДЕМОГРАФИЯ</w:t>
        </w:r>
        <w:r>
          <w:rPr>
            <w:noProof/>
            <w:webHidden/>
          </w:rPr>
          <w:tab/>
        </w:r>
        <w:r>
          <w:rPr>
            <w:noProof/>
            <w:webHidden/>
          </w:rPr>
          <w:fldChar w:fldCharType="begin"/>
        </w:r>
        <w:r>
          <w:rPr>
            <w:noProof/>
            <w:webHidden/>
          </w:rPr>
          <w:instrText xml:space="preserve"> PAGEREF _Toc298834935 \h </w:instrText>
        </w:r>
        <w:r>
          <w:rPr>
            <w:noProof/>
            <w:webHidden/>
          </w:rPr>
        </w:r>
        <w:r>
          <w:rPr>
            <w:noProof/>
            <w:webHidden/>
          </w:rPr>
          <w:fldChar w:fldCharType="separate"/>
        </w:r>
        <w:r w:rsidR="00205E57">
          <w:rPr>
            <w:noProof/>
            <w:webHidden/>
          </w:rPr>
          <w:t>49</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36" w:history="1">
        <w:r w:rsidRPr="00D176A5">
          <w:rPr>
            <w:rStyle w:val="afb"/>
            <w:noProof/>
          </w:rPr>
          <w:t>1.6.</w:t>
        </w:r>
        <w:r>
          <w:rPr>
            <w:rFonts w:asciiTheme="minorHAnsi" w:eastAsiaTheme="minorEastAsia" w:hAnsiTheme="minorHAnsi" w:cstheme="minorBidi"/>
            <w:noProof/>
            <w:sz w:val="22"/>
            <w:szCs w:val="22"/>
          </w:rPr>
          <w:tab/>
        </w:r>
        <w:r w:rsidRPr="00D176A5">
          <w:rPr>
            <w:rStyle w:val="afb"/>
            <w:noProof/>
          </w:rPr>
          <w:t>ХАРАКТЕРИСТИКА ИНФРАСТРУКТУРЫ ПОСЕЛЕНИЯ</w:t>
        </w:r>
        <w:r>
          <w:rPr>
            <w:noProof/>
            <w:webHidden/>
          </w:rPr>
          <w:tab/>
        </w:r>
        <w:r>
          <w:rPr>
            <w:noProof/>
            <w:webHidden/>
          </w:rPr>
          <w:fldChar w:fldCharType="begin"/>
        </w:r>
        <w:r>
          <w:rPr>
            <w:noProof/>
            <w:webHidden/>
          </w:rPr>
          <w:instrText xml:space="preserve"> PAGEREF _Toc298834936 \h </w:instrText>
        </w:r>
        <w:r>
          <w:rPr>
            <w:noProof/>
            <w:webHidden/>
          </w:rPr>
        </w:r>
        <w:r>
          <w:rPr>
            <w:noProof/>
            <w:webHidden/>
          </w:rPr>
          <w:fldChar w:fldCharType="separate"/>
        </w:r>
        <w:r w:rsidR="00205E57">
          <w:rPr>
            <w:noProof/>
            <w:webHidden/>
          </w:rPr>
          <w:t>57</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37" w:history="1">
        <w:r w:rsidRPr="00D176A5">
          <w:rPr>
            <w:rStyle w:val="afb"/>
            <w:noProof/>
          </w:rPr>
          <w:t>1.7.</w:t>
        </w:r>
        <w:r>
          <w:rPr>
            <w:rFonts w:asciiTheme="minorHAnsi" w:eastAsiaTheme="minorEastAsia" w:hAnsiTheme="minorHAnsi" w:cstheme="minorBidi"/>
            <w:noProof/>
            <w:sz w:val="22"/>
            <w:szCs w:val="22"/>
          </w:rPr>
          <w:tab/>
        </w:r>
        <w:r w:rsidRPr="00D176A5">
          <w:rPr>
            <w:rStyle w:val="afb"/>
            <w:noProof/>
          </w:rPr>
          <w:t>ПЕРЕЧЕНЬ ОСНОВНЫХ ФАКТОРОВ РИСКА ВОЗНИКНОВЕНИЯ ЧРЕЗВЫЧАЙНЫХ СИТУАЦИЙ ПРИРОДНОГО И ТЕХНОГЕННОГО ХАРАКТЕРА</w:t>
        </w:r>
        <w:r>
          <w:rPr>
            <w:noProof/>
            <w:webHidden/>
          </w:rPr>
          <w:tab/>
        </w:r>
        <w:r>
          <w:rPr>
            <w:noProof/>
            <w:webHidden/>
          </w:rPr>
          <w:fldChar w:fldCharType="begin"/>
        </w:r>
        <w:r>
          <w:rPr>
            <w:noProof/>
            <w:webHidden/>
          </w:rPr>
          <w:instrText xml:space="preserve"> PAGEREF _Toc298834937 \h </w:instrText>
        </w:r>
        <w:r>
          <w:rPr>
            <w:noProof/>
            <w:webHidden/>
          </w:rPr>
        </w:r>
        <w:r>
          <w:rPr>
            <w:noProof/>
            <w:webHidden/>
          </w:rPr>
          <w:fldChar w:fldCharType="separate"/>
        </w:r>
        <w:r w:rsidR="00205E57">
          <w:rPr>
            <w:noProof/>
            <w:webHidden/>
          </w:rPr>
          <w:t>62</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38" w:history="1">
        <w:r w:rsidRPr="00D176A5">
          <w:rPr>
            <w:rStyle w:val="afb"/>
            <w:noProof/>
          </w:rPr>
          <w:t>1.8.</w:t>
        </w:r>
        <w:r>
          <w:rPr>
            <w:rFonts w:asciiTheme="minorHAnsi" w:eastAsiaTheme="minorEastAsia" w:hAnsiTheme="minorHAnsi" w:cstheme="minorBidi"/>
            <w:noProof/>
            <w:sz w:val="22"/>
            <w:szCs w:val="22"/>
          </w:rPr>
          <w:tab/>
        </w:r>
        <w:r w:rsidRPr="00D176A5">
          <w:rPr>
            <w:rStyle w:val="afb"/>
            <w:noProof/>
          </w:rPr>
          <w:t>ПЛАНИРОВОЧНЫЕ ОГРАНИЧЕНИЯ И ЗОНЫ С ОСОБЫМ РЕЖИМОМ ИСПОЛЬЗОВАНИЯ</w:t>
        </w:r>
        <w:r>
          <w:rPr>
            <w:noProof/>
            <w:webHidden/>
          </w:rPr>
          <w:tab/>
        </w:r>
        <w:r>
          <w:rPr>
            <w:noProof/>
            <w:webHidden/>
          </w:rPr>
          <w:fldChar w:fldCharType="begin"/>
        </w:r>
        <w:r>
          <w:rPr>
            <w:noProof/>
            <w:webHidden/>
          </w:rPr>
          <w:instrText xml:space="preserve"> PAGEREF _Toc298834938 \h </w:instrText>
        </w:r>
        <w:r>
          <w:rPr>
            <w:noProof/>
            <w:webHidden/>
          </w:rPr>
        </w:r>
        <w:r>
          <w:rPr>
            <w:noProof/>
            <w:webHidden/>
          </w:rPr>
          <w:fldChar w:fldCharType="separate"/>
        </w:r>
        <w:r w:rsidR="00205E57">
          <w:rPr>
            <w:noProof/>
            <w:webHidden/>
          </w:rPr>
          <w:t>78</w:t>
        </w:r>
        <w:r>
          <w:rPr>
            <w:noProof/>
            <w:webHidden/>
          </w:rPr>
          <w:fldChar w:fldCharType="end"/>
        </w:r>
      </w:hyperlink>
    </w:p>
    <w:p w:rsidR="000C4C5B" w:rsidRDefault="000C4C5B">
      <w:pPr>
        <w:pStyle w:val="13"/>
        <w:rPr>
          <w:rFonts w:asciiTheme="minorHAnsi" w:eastAsiaTheme="minorEastAsia" w:hAnsiTheme="minorHAnsi" w:cstheme="minorBidi"/>
          <w:b w:val="0"/>
          <w:bCs w:val="0"/>
          <w:kern w:val="0"/>
          <w:sz w:val="22"/>
          <w:szCs w:val="22"/>
          <w:lang w:val="ru-RU" w:eastAsia="ru-RU" w:bidi="ar-SA"/>
        </w:rPr>
      </w:pPr>
      <w:hyperlink w:anchor="_Toc298834939" w:history="1">
        <w:r w:rsidRPr="00D176A5">
          <w:rPr>
            <w:rStyle w:val="afb"/>
          </w:rPr>
          <w:t>РАЗДЕЛ 2.</w:t>
        </w:r>
        <w:r>
          <w:rPr>
            <w:webHidden/>
          </w:rPr>
          <w:tab/>
        </w:r>
        <w:r>
          <w:rPr>
            <w:webHidden/>
          </w:rPr>
          <w:fldChar w:fldCharType="begin"/>
        </w:r>
        <w:r>
          <w:rPr>
            <w:webHidden/>
          </w:rPr>
          <w:instrText xml:space="preserve"> PAGEREF _Toc298834939 \h </w:instrText>
        </w:r>
        <w:r>
          <w:rPr>
            <w:webHidden/>
          </w:rPr>
        </w:r>
        <w:r>
          <w:rPr>
            <w:webHidden/>
          </w:rPr>
          <w:fldChar w:fldCharType="separate"/>
        </w:r>
        <w:r w:rsidR="00205E57">
          <w:rPr>
            <w:webHidden/>
          </w:rPr>
          <w:t>92</w:t>
        </w:r>
        <w:r>
          <w:rPr>
            <w:webHidden/>
          </w:rPr>
          <w:fldChar w:fldCharType="end"/>
        </w:r>
      </w:hyperlink>
    </w:p>
    <w:p w:rsidR="000C4C5B" w:rsidRDefault="000C4C5B">
      <w:pPr>
        <w:pStyle w:val="13"/>
        <w:rPr>
          <w:rFonts w:asciiTheme="minorHAnsi" w:eastAsiaTheme="minorEastAsia" w:hAnsiTheme="minorHAnsi" w:cstheme="minorBidi"/>
          <w:b w:val="0"/>
          <w:bCs w:val="0"/>
          <w:kern w:val="0"/>
          <w:sz w:val="22"/>
          <w:szCs w:val="22"/>
          <w:lang w:val="ru-RU" w:eastAsia="ru-RU" w:bidi="ar-SA"/>
        </w:rPr>
      </w:pPr>
      <w:hyperlink w:anchor="_Toc298834940" w:history="1">
        <w:r w:rsidRPr="00D176A5">
          <w:rPr>
            <w:rStyle w:val="afb"/>
            <w:i/>
            <w:iCs/>
            <w:caps/>
          </w:rPr>
          <w:t>ОБОСНОВАНИЕ ПРЕДЛОЖЕНИЙ ПО ТЕРРИТОРИАЛЬНОМУ</w:t>
        </w:r>
        <w:r w:rsidRPr="00D176A5">
          <w:rPr>
            <w:rStyle w:val="afb"/>
            <w:rFonts w:ascii="Times New Roman" w:hAnsi="Times New Roman"/>
            <w:iCs/>
          </w:rPr>
          <w:t xml:space="preserve"> </w:t>
        </w:r>
        <w:r w:rsidRPr="00D176A5">
          <w:rPr>
            <w:rStyle w:val="afb"/>
            <w:i/>
            <w:iCs/>
            <w:caps/>
          </w:rPr>
          <w:t>ПЛАНИРОВАниЮ.</w:t>
        </w:r>
        <w:r>
          <w:rPr>
            <w:webHidden/>
          </w:rPr>
          <w:tab/>
        </w:r>
        <w:r>
          <w:rPr>
            <w:webHidden/>
          </w:rPr>
          <w:fldChar w:fldCharType="begin"/>
        </w:r>
        <w:r>
          <w:rPr>
            <w:webHidden/>
          </w:rPr>
          <w:instrText xml:space="preserve"> PAGEREF _Toc298834940 \h </w:instrText>
        </w:r>
        <w:r>
          <w:rPr>
            <w:webHidden/>
          </w:rPr>
        </w:r>
        <w:r>
          <w:rPr>
            <w:webHidden/>
          </w:rPr>
          <w:fldChar w:fldCharType="separate"/>
        </w:r>
        <w:r w:rsidR="00205E57">
          <w:rPr>
            <w:webHidden/>
          </w:rPr>
          <w:t>92</w:t>
        </w:r>
        <w:r>
          <w:rPr>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41" w:history="1">
        <w:r w:rsidRPr="00D176A5">
          <w:rPr>
            <w:rStyle w:val="afb"/>
            <w:noProof/>
          </w:rPr>
          <w:t>2.1</w:t>
        </w:r>
        <w:r>
          <w:rPr>
            <w:rFonts w:asciiTheme="minorHAnsi" w:eastAsiaTheme="minorEastAsia" w:hAnsiTheme="minorHAnsi" w:cstheme="minorBidi"/>
            <w:noProof/>
            <w:sz w:val="22"/>
            <w:szCs w:val="22"/>
          </w:rPr>
          <w:tab/>
        </w:r>
        <w:r w:rsidRPr="00D176A5">
          <w:rPr>
            <w:rStyle w:val="afb"/>
            <w:noProof/>
          </w:rPr>
          <w:t>ТЕНДЕНЦИИ И ПРИОРИТЕТЫ ЭКОНОМИЧЕСКОГО РАЗВИТИЯ.</w:t>
        </w:r>
        <w:r>
          <w:rPr>
            <w:noProof/>
            <w:webHidden/>
          </w:rPr>
          <w:tab/>
        </w:r>
        <w:r>
          <w:rPr>
            <w:noProof/>
            <w:webHidden/>
          </w:rPr>
          <w:fldChar w:fldCharType="begin"/>
        </w:r>
        <w:r>
          <w:rPr>
            <w:noProof/>
            <w:webHidden/>
          </w:rPr>
          <w:instrText xml:space="preserve"> PAGEREF _Toc298834941 \h </w:instrText>
        </w:r>
        <w:r>
          <w:rPr>
            <w:noProof/>
            <w:webHidden/>
          </w:rPr>
        </w:r>
        <w:r>
          <w:rPr>
            <w:noProof/>
            <w:webHidden/>
          </w:rPr>
          <w:fldChar w:fldCharType="separate"/>
        </w:r>
        <w:r w:rsidR="00205E57">
          <w:rPr>
            <w:noProof/>
            <w:webHidden/>
          </w:rPr>
          <w:t>92</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42" w:history="1">
        <w:r w:rsidRPr="00D176A5">
          <w:rPr>
            <w:rStyle w:val="afb"/>
            <w:noProof/>
          </w:rPr>
          <w:t>2.2</w:t>
        </w:r>
        <w:r>
          <w:rPr>
            <w:rFonts w:asciiTheme="minorHAnsi" w:eastAsiaTheme="minorEastAsia" w:hAnsiTheme="minorHAnsi" w:cstheme="minorBidi"/>
            <w:noProof/>
            <w:sz w:val="22"/>
            <w:szCs w:val="22"/>
          </w:rPr>
          <w:tab/>
        </w:r>
        <w:r w:rsidRPr="00D176A5">
          <w:rPr>
            <w:rStyle w:val="afb"/>
            <w:noProof/>
          </w:rPr>
          <w:t>ПРОГНОЗ ПЕРСПЕКТИВНОЙ ЧИСЛЕННОСТИ НАСЕЛЕНИЯ</w:t>
        </w:r>
        <w:r>
          <w:rPr>
            <w:noProof/>
            <w:webHidden/>
          </w:rPr>
          <w:tab/>
        </w:r>
        <w:r>
          <w:rPr>
            <w:noProof/>
            <w:webHidden/>
          </w:rPr>
          <w:fldChar w:fldCharType="begin"/>
        </w:r>
        <w:r>
          <w:rPr>
            <w:noProof/>
            <w:webHidden/>
          </w:rPr>
          <w:instrText xml:space="preserve"> PAGEREF _Toc298834942 \h </w:instrText>
        </w:r>
        <w:r>
          <w:rPr>
            <w:noProof/>
            <w:webHidden/>
          </w:rPr>
        </w:r>
        <w:r>
          <w:rPr>
            <w:noProof/>
            <w:webHidden/>
          </w:rPr>
          <w:fldChar w:fldCharType="separate"/>
        </w:r>
        <w:r w:rsidR="00205E57">
          <w:rPr>
            <w:noProof/>
            <w:webHidden/>
          </w:rPr>
          <w:t>102</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43" w:history="1">
        <w:r w:rsidRPr="00D176A5">
          <w:rPr>
            <w:rStyle w:val="afb"/>
            <w:noProof/>
          </w:rPr>
          <w:t>2.3</w:t>
        </w:r>
        <w:r>
          <w:rPr>
            <w:rFonts w:asciiTheme="minorHAnsi" w:eastAsiaTheme="minorEastAsia" w:hAnsiTheme="minorHAnsi" w:cstheme="minorBidi"/>
            <w:noProof/>
            <w:sz w:val="22"/>
            <w:szCs w:val="22"/>
          </w:rPr>
          <w:tab/>
        </w:r>
        <w:r w:rsidRPr="00D176A5">
          <w:rPr>
            <w:rStyle w:val="afb"/>
            <w:noProof/>
          </w:rPr>
          <w:t>РАСЧЕТ ПОТРЕБНОСТИ В ТЕРРИТОРИЯХ ДЛЯ РАЗВИТИЯ НАСЕЛЁННЫХ ПУНКТОВ</w:t>
        </w:r>
        <w:r>
          <w:rPr>
            <w:noProof/>
            <w:webHidden/>
          </w:rPr>
          <w:tab/>
        </w:r>
        <w:r>
          <w:rPr>
            <w:noProof/>
            <w:webHidden/>
          </w:rPr>
          <w:fldChar w:fldCharType="begin"/>
        </w:r>
        <w:r>
          <w:rPr>
            <w:noProof/>
            <w:webHidden/>
          </w:rPr>
          <w:instrText xml:space="preserve"> PAGEREF _Toc298834943 \h </w:instrText>
        </w:r>
        <w:r>
          <w:rPr>
            <w:noProof/>
            <w:webHidden/>
          </w:rPr>
        </w:r>
        <w:r>
          <w:rPr>
            <w:noProof/>
            <w:webHidden/>
          </w:rPr>
          <w:fldChar w:fldCharType="separate"/>
        </w:r>
        <w:r w:rsidR="00205E57">
          <w:rPr>
            <w:noProof/>
            <w:webHidden/>
          </w:rPr>
          <w:t>112</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44" w:history="1">
        <w:r w:rsidRPr="00D176A5">
          <w:rPr>
            <w:rStyle w:val="afb"/>
            <w:noProof/>
          </w:rPr>
          <w:t>2.4</w:t>
        </w:r>
        <w:r>
          <w:rPr>
            <w:rFonts w:asciiTheme="minorHAnsi" w:eastAsiaTheme="minorEastAsia" w:hAnsiTheme="minorHAnsi" w:cstheme="minorBidi"/>
            <w:noProof/>
            <w:sz w:val="22"/>
            <w:szCs w:val="22"/>
          </w:rPr>
          <w:tab/>
        </w:r>
        <w:r w:rsidRPr="00D176A5">
          <w:rPr>
            <w:rStyle w:val="afb"/>
            <w:noProof/>
          </w:rPr>
          <w:t>СОЦИАЛЬНОЕ И КУЛЬТУРНО-БЫТОВОЕ ОБСЛУЖИВАНИЕ НАСЕЛЕНИЯ</w:t>
        </w:r>
        <w:r>
          <w:rPr>
            <w:noProof/>
            <w:webHidden/>
          </w:rPr>
          <w:tab/>
        </w:r>
        <w:r>
          <w:rPr>
            <w:noProof/>
            <w:webHidden/>
          </w:rPr>
          <w:fldChar w:fldCharType="begin"/>
        </w:r>
        <w:r>
          <w:rPr>
            <w:noProof/>
            <w:webHidden/>
          </w:rPr>
          <w:instrText xml:space="preserve"> PAGEREF _Toc298834944 \h </w:instrText>
        </w:r>
        <w:r>
          <w:rPr>
            <w:noProof/>
            <w:webHidden/>
          </w:rPr>
        </w:r>
        <w:r>
          <w:rPr>
            <w:noProof/>
            <w:webHidden/>
          </w:rPr>
          <w:fldChar w:fldCharType="separate"/>
        </w:r>
        <w:r w:rsidR="00205E57">
          <w:rPr>
            <w:noProof/>
            <w:webHidden/>
          </w:rPr>
          <w:t>114</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45" w:history="1">
        <w:r w:rsidRPr="00D176A5">
          <w:rPr>
            <w:rStyle w:val="afb"/>
            <w:noProof/>
          </w:rPr>
          <w:t>2.5</w:t>
        </w:r>
        <w:r>
          <w:rPr>
            <w:rFonts w:asciiTheme="minorHAnsi" w:eastAsiaTheme="minorEastAsia" w:hAnsiTheme="minorHAnsi" w:cstheme="minorBidi"/>
            <w:noProof/>
            <w:sz w:val="22"/>
            <w:szCs w:val="22"/>
          </w:rPr>
          <w:tab/>
        </w:r>
        <w:r w:rsidRPr="00D176A5">
          <w:rPr>
            <w:rStyle w:val="afb"/>
            <w:noProof/>
          </w:rPr>
          <w:t>БАЛАНС ЗЕМЕЛЬ ПО КАТЕГОРИЯМ</w:t>
        </w:r>
        <w:r>
          <w:rPr>
            <w:noProof/>
            <w:webHidden/>
          </w:rPr>
          <w:tab/>
        </w:r>
        <w:r>
          <w:rPr>
            <w:noProof/>
            <w:webHidden/>
          </w:rPr>
          <w:fldChar w:fldCharType="begin"/>
        </w:r>
        <w:r>
          <w:rPr>
            <w:noProof/>
            <w:webHidden/>
          </w:rPr>
          <w:instrText xml:space="preserve"> PAGEREF _Toc298834945 \h </w:instrText>
        </w:r>
        <w:r>
          <w:rPr>
            <w:noProof/>
            <w:webHidden/>
          </w:rPr>
        </w:r>
        <w:r>
          <w:rPr>
            <w:noProof/>
            <w:webHidden/>
          </w:rPr>
          <w:fldChar w:fldCharType="separate"/>
        </w:r>
        <w:r w:rsidR="00205E57">
          <w:rPr>
            <w:noProof/>
            <w:webHidden/>
          </w:rPr>
          <w:t>123</w:t>
        </w:r>
        <w:r>
          <w:rPr>
            <w:noProof/>
            <w:webHidden/>
          </w:rPr>
          <w:fldChar w:fldCharType="end"/>
        </w:r>
      </w:hyperlink>
    </w:p>
    <w:p w:rsidR="000C4C5B" w:rsidRDefault="000C4C5B">
      <w:pPr>
        <w:pStyle w:val="13"/>
        <w:rPr>
          <w:rFonts w:asciiTheme="minorHAnsi" w:eastAsiaTheme="minorEastAsia" w:hAnsiTheme="minorHAnsi" w:cstheme="minorBidi"/>
          <w:b w:val="0"/>
          <w:bCs w:val="0"/>
          <w:kern w:val="0"/>
          <w:sz w:val="22"/>
          <w:szCs w:val="22"/>
          <w:lang w:val="ru-RU" w:eastAsia="ru-RU" w:bidi="ar-SA"/>
        </w:rPr>
      </w:pPr>
      <w:hyperlink w:anchor="_Toc298834946" w:history="1">
        <w:r w:rsidRPr="00D176A5">
          <w:rPr>
            <w:rStyle w:val="afb"/>
          </w:rPr>
          <w:t>РАЗДЕЛ 3.</w:t>
        </w:r>
        <w:r>
          <w:rPr>
            <w:webHidden/>
          </w:rPr>
          <w:tab/>
        </w:r>
        <w:r>
          <w:rPr>
            <w:webHidden/>
          </w:rPr>
          <w:fldChar w:fldCharType="begin"/>
        </w:r>
        <w:r>
          <w:rPr>
            <w:webHidden/>
          </w:rPr>
          <w:instrText xml:space="preserve"> PAGEREF _Toc298834946 \h </w:instrText>
        </w:r>
        <w:r>
          <w:rPr>
            <w:webHidden/>
          </w:rPr>
        </w:r>
        <w:r>
          <w:rPr>
            <w:webHidden/>
          </w:rPr>
          <w:fldChar w:fldCharType="separate"/>
        </w:r>
        <w:r w:rsidR="00205E57">
          <w:rPr>
            <w:webHidden/>
          </w:rPr>
          <w:t>126</w:t>
        </w:r>
        <w:r>
          <w:rPr>
            <w:webHidden/>
          </w:rPr>
          <w:fldChar w:fldCharType="end"/>
        </w:r>
      </w:hyperlink>
    </w:p>
    <w:p w:rsidR="000C4C5B" w:rsidRDefault="000C4C5B">
      <w:pPr>
        <w:pStyle w:val="13"/>
        <w:rPr>
          <w:rFonts w:asciiTheme="minorHAnsi" w:eastAsiaTheme="minorEastAsia" w:hAnsiTheme="minorHAnsi" w:cstheme="minorBidi"/>
          <w:b w:val="0"/>
          <w:bCs w:val="0"/>
          <w:kern w:val="0"/>
          <w:sz w:val="22"/>
          <w:szCs w:val="22"/>
          <w:lang w:val="ru-RU" w:eastAsia="ru-RU" w:bidi="ar-SA"/>
        </w:rPr>
      </w:pPr>
      <w:hyperlink w:anchor="_Toc298834947" w:history="1">
        <w:r w:rsidRPr="00D176A5">
          <w:rPr>
            <w:rStyle w:val="afb"/>
            <w:i/>
            <w:iCs/>
            <w:caps/>
          </w:rPr>
          <w:t>ПЕРЕЧЕНЬ МЕРОПРИЯТИЙ ПО ТЕРРИТОРИАЛЬНОМУ</w:t>
        </w:r>
        <w:r w:rsidRPr="00D176A5">
          <w:rPr>
            <w:rStyle w:val="afb"/>
            <w:rFonts w:ascii="Times New Roman" w:hAnsi="Times New Roman"/>
            <w:iCs/>
          </w:rPr>
          <w:t xml:space="preserve"> </w:t>
        </w:r>
        <w:r w:rsidRPr="00D176A5">
          <w:rPr>
            <w:rStyle w:val="afb"/>
            <w:i/>
            <w:iCs/>
            <w:caps/>
          </w:rPr>
          <w:t>ПЛАНИРОВАниЮ.</w:t>
        </w:r>
        <w:r>
          <w:rPr>
            <w:webHidden/>
          </w:rPr>
          <w:tab/>
        </w:r>
        <w:r>
          <w:rPr>
            <w:webHidden/>
          </w:rPr>
          <w:fldChar w:fldCharType="begin"/>
        </w:r>
        <w:r>
          <w:rPr>
            <w:webHidden/>
          </w:rPr>
          <w:instrText xml:space="preserve"> PAGEREF _Toc298834947 \h </w:instrText>
        </w:r>
        <w:r>
          <w:rPr>
            <w:webHidden/>
          </w:rPr>
        </w:r>
        <w:r>
          <w:rPr>
            <w:webHidden/>
          </w:rPr>
          <w:fldChar w:fldCharType="separate"/>
        </w:r>
        <w:r w:rsidR="00205E57">
          <w:rPr>
            <w:webHidden/>
          </w:rPr>
          <w:t>126</w:t>
        </w:r>
        <w:r>
          <w:rPr>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48" w:history="1">
        <w:r w:rsidRPr="00D176A5">
          <w:rPr>
            <w:rStyle w:val="afb"/>
            <w:noProof/>
          </w:rPr>
          <w:t>3.1</w:t>
        </w:r>
        <w:r>
          <w:rPr>
            <w:rFonts w:asciiTheme="minorHAnsi" w:eastAsiaTheme="minorEastAsia" w:hAnsiTheme="minorHAnsi" w:cstheme="minorBidi"/>
            <w:noProof/>
            <w:sz w:val="22"/>
            <w:szCs w:val="22"/>
          </w:rPr>
          <w:tab/>
        </w:r>
        <w:r w:rsidRPr="00D176A5">
          <w:rPr>
            <w:rStyle w:val="afb"/>
            <w:noProof/>
          </w:rPr>
          <w:t>ПРОЕКТИРУЕМАЯ ТЕРРИТОРИАЛЬНО-ПЛАНИРОВОЧНАЯ ОРГАНИЗАЦИЯ</w:t>
        </w:r>
        <w:r>
          <w:rPr>
            <w:noProof/>
            <w:webHidden/>
          </w:rPr>
          <w:tab/>
        </w:r>
        <w:r>
          <w:rPr>
            <w:noProof/>
            <w:webHidden/>
          </w:rPr>
          <w:fldChar w:fldCharType="begin"/>
        </w:r>
        <w:r>
          <w:rPr>
            <w:noProof/>
            <w:webHidden/>
          </w:rPr>
          <w:instrText xml:space="preserve"> PAGEREF _Toc298834948 \h </w:instrText>
        </w:r>
        <w:r>
          <w:rPr>
            <w:noProof/>
            <w:webHidden/>
          </w:rPr>
        </w:r>
        <w:r>
          <w:rPr>
            <w:noProof/>
            <w:webHidden/>
          </w:rPr>
          <w:fldChar w:fldCharType="separate"/>
        </w:r>
        <w:r w:rsidR="00205E57">
          <w:rPr>
            <w:noProof/>
            <w:webHidden/>
          </w:rPr>
          <w:t>126</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49" w:history="1">
        <w:r w:rsidRPr="00D176A5">
          <w:rPr>
            <w:rStyle w:val="afb"/>
            <w:noProof/>
          </w:rPr>
          <w:t>3.2</w:t>
        </w:r>
        <w:r>
          <w:rPr>
            <w:rFonts w:asciiTheme="minorHAnsi" w:eastAsiaTheme="minorEastAsia" w:hAnsiTheme="minorHAnsi" w:cstheme="minorBidi"/>
            <w:noProof/>
            <w:sz w:val="22"/>
            <w:szCs w:val="22"/>
          </w:rPr>
          <w:tab/>
        </w:r>
        <w:r w:rsidRPr="00D176A5">
          <w:rPr>
            <w:rStyle w:val="afb"/>
            <w:noProof/>
          </w:rPr>
          <w:t>ФУНКЦИОНАЛЬНОЕ ЗОНИРОВАНИЕ ТЕРРИТОРИИ</w:t>
        </w:r>
        <w:r>
          <w:rPr>
            <w:noProof/>
            <w:webHidden/>
          </w:rPr>
          <w:tab/>
        </w:r>
        <w:r>
          <w:rPr>
            <w:noProof/>
            <w:webHidden/>
          </w:rPr>
          <w:fldChar w:fldCharType="begin"/>
        </w:r>
        <w:r>
          <w:rPr>
            <w:noProof/>
            <w:webHidden/>
          </w:rPr>
          <w:instrText xml:space="preserve"> PAGEREF _Toc298834949 \h </w:instrText>
        </w:r>
        <w:r>
          <w:rPr>
            <w:noProof/>
            <w:webHidden/>
          </w:rPr>
        </w:r>
        <w:r>
          <w:rPr>
            <w:noProof/>
            <w:webHidden/>
          </w:rPr>
          <w:fldChar w:fldCharType="separate"/>
        </w:r>
        <w:r w:rsidR="00205E57">
          <w:rPr>
            <w:noProof/>
            <w:webHidden/>
          </w:rPr>
          <w:t>131</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50" w:history="1">
        <w:r w:rsidRPr="00D176A5">
          <w:rPr>
            <w:rStyle w:val="afb"/>
            <w:noProof/>
          </w:rPr>
          <w:t>3.2.1</w:t>
        </w:r>
        <w:r>
          <w:rPr>
            <w:rFonts w:asciiTheme="minorHAnsi" w:eastAsiaTheme="minorEastAsia" w:hAnsiTheme="minorHAnsi" w:cstheme="minorBidi"/>
            <w:noProof/>
            <w:sz w:val="22"/>
            <w:szCs w:val="22"/>
          </w:rPr>
          <w:tab/>
        </w:r>
        <w:r w:rsidRPr="00D176A5">
          <w:rPr>
            <w:rStyle w:val="afb"/>
            <w:noProof/>
          </w:rPr>
          <w:t>ЖИЛАЯ ЗОНА</w:t>
        </w:r>
        <w:r>
          <w:rPr>
            <w:noProof/>
            <w:webHidden/>
          </w:rPr>
          <w:tab/>
        </w:r>
        <w:r>
          <w:rPr>
            <w:noProof/>
            <w:webHidden/>
          </w:rPr>
          <w:fldChar w:fldCharType="begin"/>
        </w:r>
        <w:r>
          <w:rPr>
            <w:noProof/>
            <w:webHidden/>
          </w:rPr>
          <w:instrText xml:space="preserve"> PAGEREF _Toc298834950 \h </w:instrText>
        </w:r>
        <w:r>
          <w:rPr>
            <w:noProof/>
            <w:webHidden/>
          </w:rPr>
        </w:r>
        <w:r>
          <w:rPr>
            <w:noProof/>
            <w:webHidden/>
          </w:rPr>
          <w:fldChar w:fldCharType="separate"/>
        </w:r>
        <w:r w:rsidR="00205E57">
          <w:rPr>
            <w:noProof/>
            <w:webHidden/>
          </w:rPr>
          <w:t>132</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51" w:history="1">
        <w:r w:rsidRPr="00D176A5">
          <w:rPr>
            <w:rStyle w:val="afb"/>
            <w:noProof/>
          </w:rPr>
          <w:t>3.2.2</w:t>
        </w:r>
        <w:r>
          <w:rPr>
            <w:rFonts w:asciiTheme="minorHAnsi" w:eastAsiaTheme="minorEastAsia" w:hAnsiTheme="minorHAnsi" w:cstheme="minorBidi"/>
            <w:noProof/>
            <w:sz w:val="22"/>
            <w:szCs w:val="22"/>
          </w:rPr>
          <w:tab/>
        </w:r>
        <w:r w:rsidRPr="00D176A5">
          <w:rPr>
            <w:rStyle w:val="afb"/>
            <w:noProof/>
          </w:rPr>
          <w:t>ОБЩЕСТВЕННО-ДЕЛОВАЯ ЗОНА</w:t>
        </w:r>
        <w:r>
          <w:rPr>
            <w:noProof/>
            <w:webHidden/>
          </w:rPr>
          <w:tab/>
        </w:r>
        <w:r>
          <w:rPr>
            <w:noProof/>
            <w:webHidden/>
          </w:rPr>
          <w:fldChar w:fldCharType="begin"/>
        </w:r>
        <w:r>
          <w:rPr>
            <w:noProof/>
            <w:webHidden/>
          </w:rPr>
          <w:instrText xml:space="preserve"> PAGEREF _Toc298834951 \h </w:instrText>
        </w:r>
        <w:r>
          <w:rPr>
            <w:noProof/>
            <w:webHidden/>
          </w:rPr>
        </w:r>
        <w:r>
          <w:rPr>
            <w:noProof/>
            <w:webHidden/>
          </w:rPr>
          <w:fldChar w:fldCharType="separate"/>
        </w:r>
        <w:r w:rsidR="00205E57">
          <w:rPr>
            <w:noProof/>
            <w:webHidden/>
          </w:rPr>
          <w:t>133</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52" w:history="1">
        <w:r w:rsidRPr="00D176A5">
          <w:rPr>
            <w:rStyle w:val="afb"/>
            <w:noProof/>
          </w:rPr>
          <w:t>3.2.3</w:t>
        </w:r>
        <w:r>
          <w:rPr>
            <w:rFonts w:asciiTheme="minorHAnsi" w:eastAsiaTheme="minorEastAsia" w:hAnsiTheme="minorHAnsi" w:cstheme="minorBidi"/>
            <w:noProof/>
            <w:sz w:val="22"/>
            <w:szCs w:val="22"/>
          </w:rPr>
          <w:tab/>
        </w:r>
        <w:r w:rsidRPr="00D176A5">
          <w:rPr>
            <w:rStyle w:val="afb"/>
            <w:noProof/>
          </w:rPr>
          <w:t>ЗОНА РЕКРЕАЦИОННОГО НАЗНАЧЕНИЯ</w:t>
        </w:r>
        <w:r>
          <w:rPr>
            <w:noProof/>
            <w:webHidden/>
          </w:rPr>
          <w:tab/>
        </w:r>
        <w:r>
          <w:rPr>
            <w:noProof/>
            <w:webHidden/>
          </w:rPr>
          <w:fldChar w:fldCharType="begin"/>
        </w:r>
        <w:r>
          <w:rPr>
            <w:noProof/>
            <w:webHidden/>
          </w:rPr>
          <w:instrText xml:space="preserve"> PAGEREF _Toc298834952 \h </w:instrText>
        </w:r>
        <w:r>
          <w:rPr>
            <w:noProof/>
            <w:webHidden/>
          </w:rPr>
        </w:r>
        <w:r>
          <w:rPr>
            <w:noProof/>
            <w:webHidden/>
          </w:rPr>
          <w:fldChar w:fldCharType="separate"/>
        </w:r>
        <w:r w:rsidR="00205E57">
          <w:rPr>
            <w:noProof/>
            <w:webHidden/>
          </w:rPr>
          <w:t>134</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53" w:history="1">
        <w:r w:rsidRPr="00D176A5">
          <w:rPr>
            <w:rStyle w:val="afb"/>
            <w:noProof/>
          </w:rPr>
          <w:t>3.2.4</w:t>
        </w:r>
        <w:r>
          <w:rPr>
            <w:rFonts w:asciiTheme="minorHAnsi" w:eastAsiaTheme="minorEastAsia" w:hAnsiTheme="minorHAnsi" w:cstheme="minorBidi"/>
            <w:noProof/>
            <w:sz w:val="22"/>
            <w:szCs w:val="22"/>
          </w:rPr>
          <w:tab/>
        </w:r>
        <w:r w:rsidRPr="00D176A5">
          <w:rPr>
            <w:rStyle w:val="afb"/>
            <w:noProof/>
          </w:rPr>
          <w:t>ПРОИЗВОДСТВЕННАЯ ЗОНА, ЗОНА ИНЖЕНЕРНОЙ И ТРАНСПОРТНОЙ ИНФРАСТРУКТУРЫ</w:t>
        </w:r>
        <w:r>
          <w:rPr>
            <w:noProof/>
            <w:webHidden/>
          </w:rPr>
          <w:tab/>
        </w:r>
        <w:r>
          <w:rPr>
            <w:noProof/>
            <w:webHidden/>
          </w:rPr>
          <w:fldChar w:fldCharType="begin"/>
        </w:r>
        <w:r>
          <w:rPr>
            <w:noProof/>
            <w:webHidden/>
          </w:rPr>
          <w:instrText xml:space="preserve"> PAGEREF _Toc298834953 \h </w:instrText>
        </w:r>
        <w:r>
          <w:rPr>
            <w:noProof/>
            <w:webHidden/>
          </w:rPr>
        </w:r>
        <w:r>
          <w:rPr>
            <w:noProof/>
            <w:webHidden/>
          </w:rPr>
          <w:fldChar w:fldCharType="separate"/>
        </w:r>
        <w:r w:rsidR="00205E57">
          <w:rPr>
            <w:noProof/>
            <w:webHidden/>
          </w:rPr>
          <w:t>134</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54" w:history="1">
        <w:r w:rsidRPr="00D176A5">
          <w:rPr>
            <w:rStyle w:val="afb"/>
            <w:noProof/>
          </w:rPr>
          <w:t>3.2.5</w:t>
        </w:r>
        <w:r>
          <w:rPr>
            <w:rFonts w:asciiTheme="minorHAnsi" w:eastAsiaTheme="minorEastAsia" w:hAnsiTheme="minorHAnsi" w:cstheme="minorBidi"/>
            <w:noProof/>
            <w:sz w:val="22"/>
            <w:szCs w:val="22"/>
          </w:rPr>
          <w:tab/>
        </w:r>
        <w:r w:rsidRPr="00D176A5">
          <w:rPr>
            <w:rStyle w:val="afb"/>
            <w:noProof/>
          </w:rPr>
          <w:t>ЗОНА СЕЛЬСКОХОЗЯЙСТВЕННОГО ИСПОЛЬЗОВАНИЯ</w:t>
        </w:r>
        <w:r>
          <w:rPr>
            <w:noProof/>
            <w:webHidden/>
          </w:rPr>
          <w:tab/>
        </w:r>
        <w:r>
          <w:rPr>
            <w:noProof/>
            <w:webHidden/>
          </w:rPr>
          <w:fldChar w:fldCharType="begin"/>
        </w:r>
        <w:r>
          <w:rPr>
            <w:noProof/>
            <w:webHidden/>
          </w:rPr>
          <w:instrText xml:space="preserve"> PAGEREF _Toc298834954 \h </w:instrText>
        </w:r>
        <w:r>
          <w:rPr>
            <w:noProof/>
            <w:webHidden/>
          </w:rPr>
        </w:r>
        <w:r>
          <w:rPr>
            <w:noProof/>
            <w:webHidden/>
          </w:rPr>
          <w:fldChar w:fldCharType="separate"/>
        </w:r>
        <w:r w:rsidR="00205E57">
          <w:rPr>
            <w:noProof/>
            <w:webHidden/>
          </w:rPr>
          <w:t>136</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55" w:history="1">
        <w:r w:rsidRPr="00D176A5">
          <w:rPr>
            <w:rStyle w:val="afb"/>
            <w:noProof/>
          </w:rPr>
          <w:t>3.2.6</w:t>
        </w:r>
        <w:r>
          <w:rPr>
            <w:rFonts w:asciiTheme="minorHAnsi" w:eastAsiaTheme="minorEastAsia" w:hAnsiTheme="minorHAnsi" w:cstheme="minorBidi"/>
            <w:noProof/>
            <w:sz w:val="22"/>
            <w:szCs w:val="22"/>
          </w:rPr>
          <w:tab/>
        </w:r>
        <w:r w:rsidRPr="00D176A5">
          <w:rPr>
            <w:rStyle w:val="afb"/>
            <w:noProof/>
          </w:rPr>
          <w:t>ЗОНА СПЕЦИАЛЬНОГО НАЗНАЧЕНИЯ</w:t>
        </w:r>
        <w:r>
          <w:rPr>
            <w:noProof/>
            <w:webHidden/>
          </w:rPr>
          <w:tab/>
        </w:r>
        <w:r>
          <w:rPr>
            <w:noProof/>
            <w:webHidden/>
          </w:rPr>
          <w:fldChar w:fldCharType="begin"/>
        </w:r>
        <w:r>
          <w:rPr>
            <w:noProof/>
            <w:webHidden/>
          </w:rPr>
          <w:instrText xml:space="preserve"> PAGEREF _Toc298834955 \h </w:instrText>
        </w:r>
        <w:r>
          <w:rPr>
            <w:noProof/>
            <w:webHidden/>
          </w:rPr>
        </w:r>
        <w:r>
          <w:rPr>
            <w:noProof/>
            <w:webHidden/>
          </w:rPr>
          <w:fldChar w:fldCharType="separate"/>
        </w:r>
        <w:r w:rsidR="00205E57">
          <w:rPr>
            <w:noProof/>
            <w:webHidden/>
          </w:rPr>
          <w:t>137</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56" w:history="1">
        <w:r w:rsidRPr="00D176A5">
          <w:rPr>
            <w:rStyle w:val="afb"/>
            <w:noProof/>
          </w:rPr>
          <w:t>3.3</w:t>
        </w:r>
        <w:r>
          <w:rPr>
            <w:rFonts w:asciiTheme="minorHAnsi" w:eastAsiaTheme="minorEastAsia" w:hAnsiTheme="minorHAnsi" w:cstheme="minorBidi"/>
            <w:noProof/>
            <w:sz w:val="22"/>
            <w:szCs w:val="22"/>
          </w:rPr>
          <w:tab/>
        </w:r>
        <w:r w:rsidRPr="00D176A5">
          <w:rPr>
            <w:rStyle w:val="afb"/>
            <w:noProof/>
          </w:rPr>
          <w:t>РАЗВИТИЕ ТРАНСПОРТНОЙ ИНФРАСТРУКТУРЫ</w:t>
        </w:r>
        <w:r>
          <w:rPr>
            <w:noProof/>
            <w:webHidden/>
          </w:rPr>
          <w:tab/>
        </w:r>
        <w:r>
          <w:rPr>
            <w:noProof/>
            <w:webHidden/>
          </w:rPr>
          <w:fldChar w:fldCharType="begin"/>
        </w:r>
        <w:r>
          <w:rPr>
            <w:noProof/>
            <w:webHidden/>
          </w:rPr>
          <w:instrText xml:space="preserve"> PAGEREF _Toc298834956 \h </w:instrText>
        </w:r>
        <w:r>
          <w:rPr>
            <w:noProof/>
            <w:webHidden/>
          </w:rPr>
        </w:r>
        <w:r>
          <w:rPr>
            <w:noProof/>
            <w:webHidden/>
          </w:rPr>
          <w:fldChar w:fldCharType="separate"/>
        </w:r>
        <w:r w:rsidR="00205E57">
          <w:rPr>
            <w:noProof/>
            <w:webHidden/>
          </w:rPr>
          <w:t>140</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57" w:history="1">
        <w:r w:rsidRPr="00D176A5">
          <w:rPr>
            <w:rStyle w:val="afb"/>
            <w:noProof/>
          </w:rPr>
          <w:t>3.4</w:t>
        </w:r>
        <w:r>
          <w:rPr>
            <w:rFonts w:asciiTheme="minorHAnsi" w:eastAsiaTheme="minorEastAsia" w:hAnsiTheme="minorHAnsi" w:cstheme="minorBidi"/>
            <w:noProof/>
            <w:sz w:val="22"/>
            <w:szCs w:val="22"/>
          </w:rPr>
          <w:tab/>
        </w:r>
        <w:r w:rsidRPr="00D176A5">
          <w:rPr>
            <w:rStyle w:val="afb"/>
            <w:noProof/>
          </w:rPr>
          <w:t>САНИТАРНАЯ ОЧИСТКА, БЛАГОУСТРОЙСТВО И ОЗЕЛЕНЕНИЕ ТЕРРИТОРИИ</w:t>
        </w:r>
        <w:r>
          <w:rPr>
            <w:noProof/>
            <w:webHidden/>
          </w:rPr>
          <w:tab/>
        </w:r>
        <w:r>
          <w:rPr>
            <w:noProof/>
            <w:webHidden/>
          </w:rPr>
          <w:fldChar w:fldCharType="begin"/>
        </w:r>
        <w:r>
          <w:rPr>
            <w:noProof/>
            <w:webHidden/>
          </w:rPr>
          <w:instrText xml:space="preserve"> PAGEREF _Toc298834957 \h </w:instrText>
        </w:r>
        <w:r>
          <w:rPr>
            <w:noProof/>
            <w:webHidden/>
          </w:rPr>
        </w:r>
        <w:r>
          <w:rPr>
            <w:noProof/>
            <w:webHidden/>
          </w:rPr>
          <w:fldChar w:fldCharType="separate"/>
        </w:r>
        <w:r w:rsidR="00205E57">
          <w:rPr>
            <w:noProof/>
            <w:webHidden/>
          </w:rPr>
          <w:t>142</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58" w:history="1">
        <w:r w:rsidRPr="00D176A5">
          <w:rPr>
            <w:rStyle w:val="afb"/>
            <w:rFonts w:cs="Arial"/>
            <w:noProof/>
          </w:rPr>
          <w:t>3.5</w:t>
        </w:r>
        <w:r>
          <w:rPr>
            <w:rFonts w:asciiTheme="minorHAnsi" w:eastAsiaTheme="minorEastAsia" w:hAnsiTheme="minorHAnsi" w:cstheme="minorBidi"/>
            <w:noProof/>
            <w:sz w:val="22"/>
            <w:szCs w:val="22"/>
          </w:rPr>
          <w:tab/>
        </w:r>
        <w:r w:rsidRPr="00D176A5">
          <w:rPr>
            <w:rStyle w:val="afb"/>
            <w:rFonts w:cs="Arial"/>
            <w:noProof/>
          </w:rPr>
          <w:t>ОХРАНА ОКРУЖАЮЩЕЙ СРЕДЫ</w:t>
        </w:r>
        <w:r>
          <w:rPr>
            <w:noProof/>
            <w:webHidden/>
          </w:rPr>
          <w:tab/>
        </w:r>
        <w:r>
          <w:rPr>
            <w:noProof/>
            <w:webHidden/>
          </w:rPr>
          <w:fldChar w:fldCharType="begin"/>
        </w:r>
        <w:r>
          <w:rPr>
            <w:noProof/>
            <w:webHidden/>
          </w:rPr>
          <w:instrText xml:space="preserve"> PAGEREF _Toc298834958 \h </w:instrText>
        </w:r>
        <w:r>
          <w:rPr>
            <w:noProof/>
            <w:webHidden/>
          </w:rPr>
        </w:r>
        <w:r>
          <w:rPr>
            <w:noProof/>
            <w:webHidden/>
          </w:rPr>
          <w:fldChar w:fldCharType="separate"/>
        </w:r>
        <w:r w:rsidR="00205E57">
          <w:rPr>
            <w:noProof/>
            <w:webHidden/>
          </w:rPr>
          <w:t>149</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59" w:history="1">
        <w:r w:rsidRPr="00D176A5">
          <w:rPr>
            <w:rStyle w:val="afb"/>
            <w:rFonts w:cs="Arial"/>
            <w:noProof/>
          </w:rPr>
          <w:t>3.6</w:t>
        </w:r>
        <w:r>
          <w:rPr>
            <w:rFonts w:asciiTheme="minorHAnsi" w:eastAsiaTheme="minorEastAsia" w:hAnsiTheme="minorHAnsi" w:cstheme="minorBidi"/>
            <w:noProof/>
            <w:sz w:val="22"/>
            <w:szCs w:val="22"/>
          </w:rPr>
          <w:tab/>
        </w:r>
        <w:r w:rsidRPr="00D176A5">
          <w:rPr>
            <w:rStyle w:val="afb"/>
            <w:rFonts w:cs="Arial"/>
            <w:noProof/>
          </w:rPr>
          <w:t>ИНЖЕНЕРНОЕ ОБОРУДОВАНИЕ ТЕРРИТОРИИ</w:t>
        </w:r>
        <w:r>
          <w:rPr>
            <w:noProof/>
            <w:webHidden/>
          </w:rPr>
          <w:tab/>
        </w:r>
        <w:r>
          <w:rPr>
            <w:noProof/>
            <w:webHidden/>
          </w:rPr>
          <w:fldChar w:fldCharType="begin"/>
        </w:r>
        <w:r>
          <w:rPr>
            <w:noProof/>
            <w:webHidden/>
          </w:rPr>
          <w:instrText xml:space="preserve"> PAGEREF _Toc298834959 \h </w:instrText>
        </w:r>
        <w:r>
          <w:rPr>
            <w:noProof/>
            <w:webHidden/>
          </w:rPr>
        </w:r>
        <w:r>
          <w:rPr>
            <w:noProof/>
            <w:webHidden/>
          </w:rPr>
          <w:fldChar w:fldCharType="separate"/>
        </w:r>
        <w:r w:rsidR="00205E57">
          <w:rPr>
            <w:noProof/>
            <w:webHidden/>
          </w:rPr>
          <w:t>164</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60" w:history="1">
        <w:r w:rsidRPr="00D176A5">
          <w:rPr>
            <w:rStyle w:val="afb"/>
            <w:noProof/>
          </w:rPr>
          <w:t>3.6.1</w:t>
        </w:r>
        <w:r>
          <w:rPr>
            <w:rFonts w:asciiTheme="minorHAnsi" w:eastAsiaTheme="minorEastAsia" w:hAnsiTheme="minorHAnsi" w:cstheme="minorBidi"/>
            <w:noProof/>
            <w:sz w:val="22"/>
            <w:szCs w:val="22"/>
          </w:rPr>
          <w:tab/>
        </w:r>
        <w:r w:rsidRPr="00D176A5">
          <w:rPr>
            <w:rStyle w:val="afb"/>
            <w:noProof/>
          </w:rPr>
          <w:t>ЭЛЕКТРОСНАБЖЕНИЕ</w:t>
        </w:r>
        <w:r>
          <w:rPr>
            <w:noProof/>
            <w:webHidden/>
          </w:rPr>
          <w:tab/>
        </w:r>
        <w:r>
          <w:rPr>
            <w:noProof/>
            <w:webHidden/>
          </w:rPr>
          <w:fldChar w:fldCharType="begin"/>
        </w:r>
        <w:r>
          <w:rPr>
            <w:noProof/>
            <w:webHidden/>
          </w:rPr>
          <w:instrText xml:space="preserve"> PAGEREF _Toc298834960 \h </w:instrText>
        </w:r>
        <w:r>
          <w:rPr>
            <w:noProof/>
            <w:webHidden/>
          </w:rPr>
        </w:r>
        <w:r>
          <w:rPr>
            <w:noProof/>
            <w:webHidden/>
          </w:rPr>
          <w:fldChar w:fldCharType="separate"/>
        </w:r>
        <w:r w:rsidR="00205E57">
          <w:rPr>
            <w:noProof/>
            <w:webHidden/>
          </w:rPr>
          <w:t>164</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61" w:history="1">
        <w:r w:rsidRPr="00D176A5">
          <w:rPr>
            <w:rStyle w:val="afb"/>
            <w:noProof/>
          </w:rPr>
          <w:t>3.6.2</w:t>
        </w:r>
        <w:r>
          <w:rPr>
            <w:rFonts w:asciiTheme="minorHAnsi" w:eastAsiaTheme="minorEastAsia" w:hAnsiTheme="minorHAnsi" w:cstheme="minorBidi"/>
            <w:noProof/>
            <w:sz w:val="22"/>
            <w:szCs w:val="22"/>
          </w:rPr>
          <w:tab/>
        </w:r>
        <w:r w:rsidRPr="00D176A5">
          <w:rPr>
            <w:rStyle w:val="afb"/>
            <w:noProof/>
          </w:rPr>
          <w:t>ГАЗОСНАБЖЕНИЕ</w:t>
        </w:r>
        <w:r>
          <w:rPr>
            <w:noProof/>
            <w:webHidden/>
          </w:rPr>
          <w:tab/>
        </w:r>
        <w:r>
          <w:rPr>
            <w:noProof/>
            <w:webHidden/>
          </w:rPr>
          <w:fldChar w:fldCharType="begin"/>
        </w:r>
        <w:r>
          <w:rPr>
            <w:noProof/>
            <w:webHidden/>
          </w:rPr>
          <w:instrText xml:space="preserve"> PAGEREF _Toc298834961 \h </w:instrText>
        </w:r>
        <w:r>
          <w:rPr>
            <w:noProof/>
            <w:webHidden/>
          </w:rPr>
        </w:r>
        <w:r>
          <w:rPr>
            <w:noProof/>
            <w:webHidden/>
          </w:rPr>
          <w:fldChar w:fldCharType="separate"/>
        </w:r>
        <w:r w:rsidR="00205E57">
          <w:rPr>
            <w:noProof/>
            <w:webHidden/>
          </w:rPr>
          <w:t>171</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62" w:history="1">
        <w:r w:rsidRPr="00D176A5">
          <w:rPr>
            <w:rStyle w:val="afb"/>
            <w:noProof/>
          </w:rPr>
          <w:t>3.6.3</w:t>
        </w:r>
        <w:r>
          <w:rPr>
            <w:rFonts w:asciiTheme="minorHAnsi" w:eastAsiaTheme="minorEastAsia" w:hAnsiTheme="minorHAnsi" w:cstheme="minorBidi"/>
            <w:noProof/>
            <w:sz w:val="22"/>
            <w:szCs w:val="22"/>
          </w:rPr>
          <w:tab/>
        </w:r>
        <w:r w:rsidRPr="00D176A5">
          <w:rPr>
            <w:rStyle w:val="afb"/>
            <w:noProof/>
          </w:rPr>
          <w:t>ТЕПЛОСНАБЖЕНИЕ</w:t>
        </w:r>
        <w:r>
          <w:rPr>
            <w:noProof/>
            <w:webHidden/>
          </w:rPr>
          <w:tab/>
        </w:r>
        <w:r>
          <w:rPr>
            <w:noProof/>
            <w:webHidden/>
          </w:rPr>
          <w:fldChar w:fldCharType="begin"/>
        </w:r>
        <w:r>
          <w:rPr>
            <w:noProof/>
            <w:webHidden/>
          </w:rPr>
          <w:instrText xml:space="preserve"> PAGEREF _Toc298834962 \h </w:instrText>
        </w:r>
        <w:r>
          <w:rPr>
            <w:noProof/>
            <w:webHidden/>
          </w:rPr>
        </w:r>
        <w:r>
          <w:rPr>
            <w:noProof/>
            <w:webHidden/>
          </w:rPr>
          <w:fldChar w:fldCharType="separate"/>
        </w:r>
        <w:r w:rsidR="00205E57">
          <w:rPr>
            <w:noProof/>
            <w:webHidden/>
          </w:rPr>
          <w:t>174</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63" w:history="1">
        <w:r w:rsidRPr="00D176A5">
          <w:rPr>
            <w:rStyle w:val="afb"/>
            <w:noProof/>
          </w:rPr>
          <w:t>3.6.4</w:t>
        </w:r>
        <w:r>
          <w:rPr>
            <w:rFonts w:asciiTheme="minorHAnsi" w:eastAsiaTheme="minorEastAsia" w:hAnsiTheme="minorHAnsi" w:cstheme="minorBidi"/>
            <w:noProof/>
            <w:sz w:val="22"/>
            <w:szCs w:val="22"/>
          </w:rPr>
          <w:tab/>
        </w:r>
        <w:r w:rsidRPr="00D176A5">
          <w:rPr>
            <w:rStyle w:val="afb"/>
            <w:noProof/>
          </w:rPr>
          <w:t>ВОДОСНАБЖЕНИЕ</w:t>
        </w:r>
        <w:r>
          <w:rPr>
            <w:noProof/>
            <w:webHidden/>
          </w:rPr>
          <w:tab/>
        </w:r>
        <w:r>
          <w:rPr>
            <w:noProof/>
            <w:webHidden/>
          </w:rPr>
          <w:fldChar w:fldCharType="begin"/>
        </w:r>
        <w:r>
          <w:rPr>
            <w:noProof/>
            <w:webHidden/>
          </w:rPr>
          <w:instrText xml:space="preserve"> PAGEREF _Toc298834963 \h </w:instrText>
        </w:r>
        <w:r>
          <w:rPr>
            <w:noProof/>
            <w:webHidden/>
          </w:rPr>
        </w:r>
        <w:r>
          <w:rPr>
            <w:noProof/>
            <w:webHidden/>
          </w:rPr>
          <w:fldChar w:fldCharType="separate"/>
        </w:r>
        <w:r w:rsidR="00205E57">
          <w:rPr>
            <w:noProof/>
            <w:webHidden/>
          </w:rPr>
          <w:t>175</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64" w:history="1">
        <w:r w:rsidRPr="00D176A5">
          <w:rPr>
            <w:rStyle w:val="afb"/>
            <w:noProof/>
          </w:rPr>
          <w:t>3.6.5</w:t>
        </w:r>
        <w:r>
          <w:rPr>
            <w:rFonts w:asciiTheme="minorHAnsi" w:eastAsiaTheme="minorEastAsia" w:hAnsiTheme="minorHAnsi" w:cstheme="minorBidi"/>
            <w:noProof/>
            <w:sz w:val="22"/>
            <w:szCs w:val="22"/>
          </w:rPr>
          <w:tab/>
        </w:r>
        <w:r w:rsidRPr="00D176A5">
          <w:rPr>
            <w:rStyle w:val="afb"/>
            <w:noProof/>
          </w:rPr>
          <w:t>ВОДООТВЕДЕНИЕ</w:t>
        </w:r>
        <w:r>
          <w:rPr>
            <w:noProof/>
            <w:webHidden/>
          </w:rPr>
          <w:tab/>
        </w:r>
        <w:r>
          <w:rPr>
            <w:noProof/>
            <w:webHidden/>
          </w:rPr>
          <w:fldChar w:fldCharType="begin"/>
        </w:r>
        <w:r>
          <w:rPr>
            <w:noProof/>
            <w:webHidden/>
          </w:rPr>
          <w:instrText xml:space="preserve"> PAGEREF _Toc298834964 \h </w:instrText>
        </w:r>
        <w:r>
          <w:rPr>
            <w:noProof/>
            <w:webHidden/>
          </w:rPr>
        </w:r>
        <w:r>
          <w:rPr>
            <w:noProof/>
            <w:webHidden/>
          </w:rPr>
          <w:fldChar w:fldCharType="separate"/>
        </w:r>
        <w:r w:rsidR="00205E57">
          <w:rPr>
            <w:noProof/>
            <w:webHidden/>
          </w:rPr>
          <w:t>180</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65" w:history="1">
        <w:r w:rsidRPr="00D176A5">
          <w:rPr>
            <w:rStyle w:val="afb"/>
            <w:noProof/>
          </w:rPr>
          <w:t>3.6.6</w:t>
        </w:r>
        <w:r>
          <w:rPr>
            <w:rFonts w:asciiTheme="minorHAnsi" w:eastAsiaTheme="minorEastAsia" w:hAnsiTheme="minorHAnsi" w:cstheme="minorBidi"/>
            <w:noProof/>
            <w:sz w:val="22"/>
            <w:szCs w:val="22"/>
          </w:rPr>
          <w:tab/>
        </w:r>
        <w:r w:rsidRPr="00D176A5">
          <w:rPr>
            <w:rStyle w:val="afb"/>
            <w:noProof/>
          </w:rPr>
          <w:t>СЛАБОТОЧНЫЕ СЕТИ</w:t>
        </w:r>
        <w:r>
          <w:rPr>
            <w:noProof/>
            <w:webHidden/>
          </w:rPr>
          <w:tab/>
        </w:r>
        <w:r>
          <w:rPr>
            <w:noProof/>
            <w:webHidden/>
          </w:rPr>
          <w:fldChar w:fldCharType="begin"/>
        </w:r>
        <w:r>
          <w:rPr>
            <w:noProof/>
            <w:webHidden/>
          </w:rPr>
          <w:instrText xml:space="preserve"> PAGEREF _Toc298834965 \h </w:instrText>
        </w:r>
        <w:r>
          <w:rPr>
            <w:noProof/>
            <w:webHidden/>
          </w:rPr>
        </w:r>
        <w:r>
          <w:rPr>
            <w:noProof/>
            <w:webHidden/>
          </w:rPr>
          <w:fldChar w:fldCharType="separate"/>
        </w:r>
        <w:r w:rsidR="00205E57">
          <w:rPr>
            <w:noProof/>
            <w:webHidden/>
          </w:rPr>
          <w:t>183</w:t>
        </w:r>
        <w:r>
          <w:rPr>
            <w:noProof/>
            <w:webHidden/>
          </w:rPr>
          <w:fldChar w:fldCharType="end"/>
        </w:r>
      </w:hyperlink>
    </w:p>
    <w:p w:rsidR="000C4C5B" w:rsidRDefault="000C4C5B">
      <w:pPr>
        <w:pStyle w:val="2f2"/>
        <w:tabs>
          <w:tab w:val="left" w:pos="880"/>
          <w:tab w:val="right" w:leader="dot" w:pos="9771"/>
        </w:tabs>
        <w:rPr>
          <w:rFonts w:asciiTheme="minorHAnsi" w:eastAsiaTheme="minorEastAsia" w:hAnsiTheme="minorHAnsi" w:cstheme="minorBidi"/>
          <w:noProof/>
          <w:sz w:val="22"/>
          <w:szCs w:val="22"/>
        </w:rPr>
      </w:pPr>
      <w:hyperlink w:anchor="_Toc298834966" w:history="1">
        <w:r w:rsidRPr="00D176A5">
          <w:rPr>
            <w:rStyle w:val="afb"/>
            <w:rFonts w:cs="Arial"/>
            <w:noProof/>
          </w:rPr>
          <w:t>3.7</w:t>
        </w:r>
        <w:r>
          <w:rPr>
            <w:rFonts w:asciiTheme="minorHAnsi" w:eastAsiaTheme="minorEastAsia" w:hAnsiTheme="minorHAnsi" w:cstheme="minorBidi"/>
            <w:noProof/>
            <w:sz w:val="22"/>
            <w:szCs w:val="22"/>
          </w:rPr>
          <w:tab/>
        </w:r>
        <w:r w:rsidRPr="00D176A5">
          <w:rPr>
            <w:rStyle w:val="afb"/>
            <w:rFonts w:cs="Arial"/>
            <w:noProof/>
          </w:rPr>
          <w:t>ОСНОВНЫЕ ТЕХНИКО-ЭКОНОМИЧЕСКИЕ ПОКАЗАТЕЛИ ПРОЕКТА</w:t>
        </w:r>
        <w:r>
          <w:rPr>
            <w:noProof/>
            <w:webHidden/>
          </w:rPr>
          <w:tab/>
        </w:r>
        <w:r>
          <w:rPr>
            <w:noProof/>
            <w:webHidden/>
          </w:rPr>
          <w:fldChar w:fldCharType="begin"/>
        </w:r>
        <w:r>
          <w:rPr>
            <w:noProof/>
            <w:webHidden/>
          </w:rPr>
          <w:instrText xml:space="preserve"> PAGEREF _Toc298834966 \h </w:instrText>
        </w:r>
        <w:r>
          <w:rPr>
            <w:noProof/>
            <w:webHidden/>
          </w:rPr>
        </w:r>
        <w:r>
          <w:rPr>
            <w:noProof/>
            <w:webHidden/>
          </w:rPr>
          <w:fldChar w:fldCharType="separate"/>
        </w:r>
        <w:r w:rsidR="00205E57">
          <w:rPr>
            <w:noProof/>
            <w:webHidden/>
          </w:rPr>
          <w:t>186</w:t>
        </w:r>
        <w:r>
          <w:rPr>
            <w:noProof/>
            <w:webHidden/>
          </w:rPr>
          <w:fldChar w:fldCharType="end"/>
        </w:r>
      </w:hyperlink>
    </w:p>
    <w:p w:rsidR="003438BF" w:rsidRDefault="00804897" w:rsidP="00FB6137">
      <w:pPr>
        <w:pStyle w:val="2f6"/>
        <w:spacing w:before="0" w:after="0" w:line="20" w:lineRule="atLeast"/>
        <w:ind w:firstLine="709"/>
        <w:outlineLvl w:val="9"/>
      </w:pPr>
      <w:r>
        <w:fldChar w:fldCharType="end"/>
      </w:r>
      <w:bookmarkStart w:id="6" w:name="_Toc262635700"/>
      <w:bookmarkStart w:id="7" w:name="_Toc262635697"/>
      <w:bookmarkStart w:id="8" w:name="_Toc263434859"/>
      <w:r w:rsidR="003019ED">
        <w:br w:type="page"/>
      </w:r>
      <w:bookmarkStart w:id="9" w:name="_Toc298834925"/>
      <w:r w:rsidR="003438BF">
        <w:lastRenderedPageBreak/>
        <w:t>ВВЕДЕНИЕ</w:t>
      </w:r>
      <w:bookmarkEnd w:id="6"/>
      <w:bookmarkEnd w:id="9"/>
    </w:p>
    <w:p w:rsidR="003438BF" w:rsidRDefault="003438BF" w:rsidP="00FB6137">
      <w:pPr>
        <w:spacing w:line="312" w:lineRule="auto"/>
        <w:ind w:firstLine="709"/>
        <w:jc w:val="both"/>
        <w:rPr>
          <w:sz w:val="28"/>
          <w:szCs w:val="28"/>
        </w:rPr>
      </w:pPr>
    </w:p>
    <w:p w:rsidR="003438BF" w:rsidRDefault="003438BF" w:rsidP="00FB6137">
      <w:pPr>
        <w:spacing w:line="312" w:lineRule="auto"/>
        <w:ind w:firstLine="709"/>
        <w:jc w:val="both"/>
        <w:rPr>
          <w:sz w:val="28"/>
          <w:szCs w:val="28"/>
        </w:rPr>
      </w:pPr>
      <w:r>
        <w:rPr>
          <w:sz w:val="28"/>
          <w:szCs w:val="28"/>
        </w:rPr>
        <w:t>Генеральный план поселения – документ территориального планирования, определяющий стратегию градостроительного развития поселения. Генеральный план является основным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населенных пунктов поселения,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3438BF" w:rsidRDefault="003438BF" w:rsidP="00FB6137">
      <w:pPr>
        <w:spacing w:line="312" w:lineRule="auto"/>
        <w:ind w:firstLine="709"/>
        <w:jc w:val="both"/>
        <w:rPr>
          <w:sz w:val="28"/>
          <w:szCs w:val="28"/>
        </w:rPr>
      </w:pPr>
      <w:r>
        <w:rPr>
          <w:sz w:val="28"/>
          <w:szCs w:val="28"/>
        </w:rPr>
        <w:t>Генеральные планы поселений разрабатываются в границах соответствующих муниципальных образований либо в границах населенных пунктов, входящих в состав поселения.</w:t>
      </w:r>
    </w:p>
    <w:p w:rsidR="003438BF" w:rsidRDefault="003438BF" w:rsidP="00FB6137">
      <w:pPr>
        <w:spacing w:line="312" w:lineRule="auto"/>
        <w:ind w:firstLine="709"/>
        <w:jc w:val="both"/>
        <w:rPr>
          <w:sz w:val="28"/>
          <w:szCs w:val="28"/>
        </w:rPr>
      </w:pPr>
      <w:r>
        <w:rPr>
          <w:sz w:val="28"/>
          <w:szCs w:val="28"/>
        </w:rPr>
        <w:t>Генеральный план является правовым актом территориального планирования муниципального уро</w:t>
      </w:r>
      <w:r w:rsidR="00E032D4">
        <w:rPr>
          <w:sz w:val="28"/>
          <w:szCs w:val="28"/>
        </w:rPr>
        <w:t xml:space="preserve">вня. Проект генерального плана </w:t>
      </w:r>
      <w:r w:rsidR="009A08C1">
        <w:rPr>
          <w:sz w:val="28"/>
          <w:szCs w:val="28"/>
        </w:rPr>
        <w:t>Красногвардейского</w:t>
      </w:r>
      <w:r>
        <w:rPr>
          <w:sz w:val="28"/>
          <w:szCs w:val="28"/>
        </w:rPr>
        <w:t xml:space="preserve"> </w:t>
      </w:r>
      <w:r w:rsidR="00E032D4">
        <w:rPr>
          <w:sz w:val="28"/>
          <w:szCs w:val="28"/>
        </w:rPr>
        <w:t>сельского</w:t>
      </w:r>
      <w:r>
        <w:rPr>
          <w:sz w:val="28"/>
          <w:szCs w:val="28"/>
        </w:rPr>
        <w:t xml:space="preserve"> </w:t>
      </w:r>
      <w:r w:rsidRPr="005E2753">
        <w:rPr>
          <w:sz w:val="28"/>
          <w:szCs w:val="28"/>
        </w:rPr>
        <w:t>поселения</w:t>
      </w:r>
      <w:r>
        <w:rPr>
          <w:sz w:val="28"/>
          <w:szCs w:val="28"/>
        </w:rPr>
        <w:t xml:space="preserve"> </w:t>
      </w:r>
      <w:r w:rsidR="00E032D4">
        <w:rPr>
          <w:sz w:val="28"/>
          <w:szCs w:val="28"/>
        </w:rPr>
        <w:t>Отрадненского</w:t>
      </w:r>
      <w:r w:rsidRPr="005E2753">
        <w:rPr>
          <w:sz w:val="28"/>
          <w:szCs w:val="28"/>
        </w:rPr>
        <w:t xml:space="preserve"> района Краснодарского края</w:t>
      </w:r>
      <w:r>
        <w:rPr>
          <w:sz w:val="28"/>
          <w:szCs w:val="28"/>
        </w:rPr>
        <w:t xml:space="preserve"> разработан по заказу администрации </w:t>
      </w:r>
      <w:r w:rsidR="009A08C1">
        <w:rPr>
          <w:sz w:val="28"/>
          <w:szCs w:val="28"/>
        </w:rPr>
        <w:t>Красногвардейского</w:t>
      </w:r>
      <w:r w:rsidR="003019ED">
        <w:rPr>
          <w:sz w:val="28"/>
          <w:szCs w:val="28"/>
        </w:rPr>
        <w:t xml:space="preserve"> сельского</w:t>
      </w:r>
      <w:r>
        <w:rPr>
          <w:sz w:val="28"/>
          <w:szCs w:val="28"/>
        </w:rPr>
        <w:t xml:space="preserve"> посе</w:t>
      </w:r>
      <w:r w:rsidR="00E032D4">
        <w:rPr>
          <w:sz w:val="28"/>
          <w:szCs w:val="28"/>
        </w:rPr>
        <w:t>ления, муниципальный контракт №</w:t>
      </w:r>
      <w:r w:rsidR="009A08C1">
        <w:rPr>
          <w:sz w:val="28"/>
          <w:szCs w:val="28"/>
        </w:rPr>
        <w:t>17</w:t>
      </w:r>
      <w:r w:rsidR="00E032D4">
        <w:rPr>
          <w:sz w:val="28"/>
          <w:szCs w:val="28"/>
        </w:rPr>
        <w:t>-1</w:t>
      </w:r>
      <w:r w:rsidR="009A08C1">
        <w:rPr>
          <w:sz w:val="28"/>
          <w:szCs w:val="28"/>
        </w:rPr>
        <w:t>2</w:t>
      </w:r>
      <w:r w:rsidR="00E032D4">
        <w:rPr>
          <w:sz w:val="28"/>
          <w:szCs w:val="28"/>
        </w:rPr>
        <w:t>-0</w:t>
      </w:r>
      <w:r w:rsidR="009A08C1">
        <w:rPr>
          <w:sz w:val="28"/>
          <w:szCs w:val="28"/>
        </w:rPr>
        <w:t>7</w:t>
      </w:r>
      <w:r w:rsidR="00E032D4">
        <w:rPr>
          <w:sz w:val="28"/>
          <w:szCs w:val="28"/>
        </w:rPr>
        <w:t>-0</w:t>
      </w:r>
      <w:r w:rsidR="009A08C1">
        <w:rPr>
          <w:sz w:val="28"/>
          <w:szCs w:val="28"/>
        </w:rPr>
        <w:t>2</w:t>
      </w:r>
      <w:r w:rsidRPr="00D91FA0">
        <w:rPr>
          <w:sz w:val="28"/>
          <w:szCs w:val="28"/>
        </w:rPr>
        <w:t xml:space="preserve"> от </w:t>
      </w:r>
      <w:r w:rsidR="009A08C1">
        <w:rPr>
          <w:sz w:val="28"/>
          <w:szCs w:val="28"/>
        </w:rPr>
        <w:t>1</w:t>
      </w:r>
      <w:r w:rsidR="00CC1A06">
        <w:rPr>
          <w:sz w:val="28"/>
          <w:szCs w:val="28"/>
        </w:rPr>
        <w:t>7</w:t>
      </w:r>
      <w:r>
        <w:rPr>
          <w:sz w:val="28"/>
          <w:szCs w:val="28"/>
        </w:rPr>
        <w:t xml:space="preserve"> </w:t>
      </w:r>
      <w:r w:rsidR="009A08C1">
        <w:rPr>
          <w:sz w:val="28"/>
          <w:szCs w:val="28"/>
        </w:rPr>
        <w:t>декабр</w:t>
      </w:r>
      <w:r w:rsidR="00E032D4">
        <w:rPr>
          <w:sz w:val="28"/>
          <w:szCs w:val="28"/>
        </w:rPr>
        <w:t>я</w:t>
      </w:r>
      <w:r w:rsidRPr="00D91FA0">
        <w:rPr>
          <w:sz w:val="28"/>
          <w:szCs w:val="28"/>
        </w:rPr>
        <w:t xml:space="preserve"> 200</w:t>
      </w:r>
      <w:r w:rsidR="00CC1A06">
        <w:rPr>
          <w:sz w:val="28"/>
          <w:szCs w:val="28"/>
        </w:rPr>
        <w:t>7</w:t>
      </w:r>
      <w:r w:rsidRPr="00D91FA0">
        <w:rPr>
          <w:sz w:val="28"/>
          <w:szCs w:val="28"/>
        </w:rPr>
        <w:t xml:space="preserve"> г</w:t>
      </w:r>
      <w:r>
        <w:rPr>
          <w:sz w:val="28"/>
          <w:szCs w:val="28"/>
        </w:rPr>
        <w:t>ода</w:t>
      </w:r>
      <w:r w:rsidRPr="00D91FA0">
        <w:rPr>
          <w:sz w:val="28"/>
          <w:szCs w:val="28"/>
        </w:rPr>
        <w:t xml:space="preserve"> </w:t>
      </w:r>
      <w:r>
        <w:rPr>
          <w:sz w:val="28"/>
          <w:szCs w:val="28"/>
        </w:rPr>
        <w:t xml:space="preserve">и в соответствии с заданием на проектирование. </w:t>
      </w:r>
    </w:p>
    <w:p w:rsidR="003438BF" w:rsidRDefault="003438BF" w:rsidP="00FB6137">
      <w:pPr>
        <w:spacing w:line="312" w:lineRule="auto"/>
        <w:ind w:firstLine="709"/>
        <w:jc w:val="both"/>
        <w:rPr>
          <w:sz w:val="28"/>
          <w:szCs w:val="28"/>
        </w:rPr>
      </w:pPr>
      <w:r>
        <w:rPr>
          <w:sz w:val="28"/>
          <w:szCs w:val="28"/>
        </w:rPr>
        <w:t>Проект выполнен в соответствии с положениями и требованиями:</w:t>
      </w:r>
    </w:p>
    <w:p w:rsidR="003438BF" w:rsidRDefault="003438BF" w:rsidP="00FB6137">
      <w:pPr>
        <w:numPr>
          <w:ilvl w:val="0"/>
          <w:numId w:val="26"/>
        </w:numPr>
        <w:tabs>
          <w:tab w:val="clear" w:pos="1429"/>
          <w:tab w:val="num" w:pos="1134"/>
        </w:tabs>
        <w:spacing w:line="312" w:lineRule="auto"/>
        <w:ind w:left="0" w:firstLine="709"/>
        <w:jc w:val="both"/>
        <w:rPr>
          <w:sz w:val="28"/>
          <w:szCs w:val="28"/>
        </w:rPr>
      </w:pPr>
      <w:r>
        <w:rPr>
          <w:sz w:val="28"/>
          <w:szCs w:val="28"/>
        </w:rPr>
        <w:t xml:space="preserve">Градостроительного Кодекса Российской Федерации от 29.12.2004 года </w:t>
      </w:r>
      <w:r w:rsidRPr="002A108D">
        <w:rPr>
          <w:sz w:val="28"/>
          <w:szCs w:val="28"/>
        </w:rPr>
        <w:t>№</w:t>
      </w:r>
      <w:r>
        <w:rPr>
          <w:sz w:val="28"/>
          <w:szCs w:val="28"/>
        </w:rPr>
        <w:t xml:space="preserve"> </w:t>
      </w:r>
      <w:r w:rsidRPr="002A108D">
        <w:rPr>
          <w:sz w:val="28"/>
          <w:szCs w:val="28"/>
        </w:rPr>
        <w:t>190-ФЗ</w:t>
      </w:r>
      <w:r>
        <w:rPr>
          <w:sz w:val="28"/>
          <w:szCs w:val="28"/>
        </w:rPr>
        <w:t xml:space="preserve"> </w:t>
      </w:r>
      <w:r w:rsidRPr="00C33B9C">
        <w:rPr>
          <w:sz w:val="28"/>
          <w:szCs w:val="28"/>
        </w:rPr>
        <w:t xml:space="preserve">и </w:t>
      </w:r>
      <w:r>
        <w:rPr>
          <w:sz w:val="28"/>
          <w:szCs w:val="28"/>
        </w:rPr>
        <w:t>изменениями, внесенными в Градостроительный Кодекс в период с 2005 года до момента  разработки данного проекта;</w:t>
      </w:r>
    </w:p>
    <w:p w:rsidR="003438BF" w:rsidRPr="00D91FA0" w:rsidRDefault="003438BF" w:rsidP="00FB6137">
      <w:pPr>
        <w:numPr>
          <w:ilvl w:val="0"/>
          <w:numId w:val="26"/>
        </w:numPr>
        <w:tabs>
          <w:tab w:val="clear" w:pos="1429"/>
          <w:tab w:val="num" w:pos="1134"/>
        </w:tabs>
        <w:spacing w:line="312" w:lineRule="auto"/>
        <w:ind w:left="0" w:firstLine="709"/>
        <w:jc w:val="both"/>
        <w:rPr>
          <w:sz w:val="28"/>
          <w:szCs w:val="28"/>
        </w:rPr>
      </w:pPr>
      <w:r>
        <w:rPr>
          <w:sz w:val="28"/>
          <w:szCs w:val="28"/>
        </w:rPr>
        <w:t xml:space="preserve">Градостроительного кодекса </w:t>
      </w:r>
      <w:r w:rsidRPr="00D91FA0">
        <w:rPr>
          <w:sz w:val="28"/>
          <w:szCs w:val="28"/>
        </w:rPr>
        <w:t>Краснодарского края от 21 июля 2008 года N 1540-КЗ</w:t>
      </w:r>
      <w:r>
        <w:rPr>
          <w:sz w:val="28"/>
          <w:szCs w:val="28"/>
        </w:rPr>
        <w:t>;</w:t>
      </w:r>
    </w:p>
    <w:p w:rsidR="003438BF" w:rsidRDefault="003438BF" w:rsidP="00FB6137">
      <w:pPr>
        <w:numPr>
          <w:ilvl w:val="0"/>
          <w:numId w:val="26"/>
        </w:numPr>
        <w:tabs>
          <w:tab w:val="clear" w:pos="1429"/>
          <w:tab w:val="num" w:pos="1134"/>
        </w:tabs>
        <w:spacing w:line="312" w:lineRule="auto"/>
        <w:ind w:left="0" w:firstLine="709"/>
        <w:jc w:val="both"/>
        <w:rPr>
          <w:sz w:val="28"/>
          <w:szCs w:val="28"/>
        </w:rPr>
      </w:pPr>
      <w:r w:rsidRPr="00486C84">
        <w:rPr>
          <w:sz w:val="28"/>
          <w:szCs w:val="28"/>
        </w:rPr>
        <w:t>СНиПа 2.07.01. – 89* «Градостроительство. Планировка и застройка городских и сельских поселений»;</w:t>
      </w:r>
    </w:p>
    <w:p w:rsidR="003438BF" w:rsidRDefault="003438BF" w:rsidP="00FB6137">
      <w:pPr>
        <w:numPr>
          <w:ilvl w:val="0"/>
          <w:numId w:val="26"/>
        </w:numPr>
        <w:tabs>
          <w:tab w:val="clear" w:pos="1429"/>
          <w:tab w:val="num" w:pos="1134"/>
        </w:tabs>
        <w:spacing w:line="312" w:lineRule="auto"/>
        <w:ind w:left="0" w:firstLine="709"/>
        <w:jc w:val="both"/>
        <w:rPr>
          <w:sz w:val="28"/>
          <w:szCs w:val="28"/>
        </w:rPr>
      </w:pPr>
      <w:r>
        <w:rPr>
          <w:sz w:val="28"/>
          <w:szCs w:val="28"/>
        </w:rPr>
        <w:t xml:space="preserve">Нормативов градостроительного проектирования Краснодарского края, утвержденных постановлением законодательного Собрания Краснодарского края </w:t>
      </w:r>
      <w:r w:rsidRPr="00D91FA0">
        <w:rPr>
          <w:sz w:val="28"/>
          <w:szCs w:val="28"/>
        </w:rPr>
        <w:t xml:space="preserve">от 24 июня </w:t>
      </w:r>
      <w:smartTag w:uri="urn:schemas-microsoft-com:office:smarttags" w:element="metricconverter">
        <w:smartTagPr>
          <w:attr w:name="ProductID" w:val="2009 г"/>
        </w:smartTagPr>
        <w:r w:rsidRPr="00D91FA0">
          <w:rPr>
            <w:sz w:val="28"/>
            <w:szCs w:val="28"/>
          </w:rPr>
          <w:t>2009 г</w:t>
        </w:r>
      </w:smartTag>
      <w:r w:rsidRPr="00D91FA0">
        <w:rPr>
          <w:sz w:val="28"/>
          <w:szCs w:val="28"/>
        </w:rPr>
        <w:t>. N 1381-П</w:t>
      </w:r>
      <w:r>
        <w:rPr>
          <w:sz w:val="28"/>
          <w:szCs w:val="28"/>
        </w:rPr>
        <w:t>;</w:t>
      </w:r>
    </w:p>
    <w:p w:rsidR="003438BF" w:rsidRPr="00C33B9C" w:rsidRDefault="003438BF" w:rsidP="00FB6137">
      <w:pPr>
        <w:numPr>
          <w:ilvl w:val="0"/>
          <w:numId w:val="26"/>
        </w:numPr>
        <w:tabs>
          <w:tab w:val="clear" w:pos="1429"/>
          <w:tab w:val="num" w:pos="1134"/>
        </w:tabs>
        <w:spacing w:line="312" w:lineRule="auto"/>
        <w:ind w:left="0" w:firstLine="709"/>
        <w:jc w:val="both"/>
        <w:rPr>
          <w:sz w:val="28"/>
          <w:szCs w:val="28"/>
        </w:rPr>
      </w:pPr>
      <w:r w:rsidRPr="00486C84">
        <w:rPr>
          <w:sz w:val="28"/>
          <w:szCs w:val="28"/>
        </w:rPr>
        <w:t>санитарных, противопожарных и других норм проектирования.</w:t>
      </w:r>
    </w:p>
    <w:p w:rsidR="003438BF" w:rsidRDefault="003438BF" w:rsidP="00FB6137">
      <w:pPr>
        <w:spacing w:line="312" w:lineRule="auto"/>
        <w:ind w:firstLine="709"/>
        <w:jc w:val="both"/>
        <w:rPr>
          <w:sz w:val="28"/>
          <w:szCs w:val="28"/>
        </w:rPr>
      </w:pPr>
      <w:r>
        <w:rPr>
          <w:sz w:val="28"/>
          <w:szCs w:val="28"/>
        </w:rPr>
        <w:t>Тер</w:t>
      </w:r>
      <w:r w:rsidR="00E032D4">
        <w:rPr>
          <w:sz w:val="28"/>
          <w:szCs w:val="28"/>
        </w:rPr>
        <w:t xml:space="preserve">риториальное планирование </w:t>
      </w:r>
      <w:r w:rsidR="009A08C1">
        <w:rPr>
          <w:sz w:val="28"/>
          <w:szCs w:val="28"/>
        </w:rPr>
        <w:t>Красногвардейского</w:t>
      </w:r>
      <w:r w:rsidR="00E032D4">
        <w:rPr>
          <w:sz w:val="28"/>
          <w:szCs w:val="28"/>
        </w:rPr>
        <w:t xml:space="preserve"> сельского</w:t>
      </w:r>
      <w:r w:rsidRPr="005E2753">
        <w:rPr>
          <w:sz w:val="28"/>
          <w:szCs w:val="28"/>
        </w:rPr>
        <w:t xml:space="preserve"> поселения</w:t>
      </w:r>
      <w:r>
        <w:rPr>
          <w:sz w:val="28"/>
          <w:szCs w:val="28"/>
        </w:rPr>
        <w:t xml:space="preserve"> осуществляется посредством разработки и утверждения его генерального плана, </w:t>
      </w:r>
      <w:r>
        <w:rPr>
          <w:sz w:val="28"/>
          <w:szCs w:val="28"/>
        </w:rPr>
        <w:lastRenderedPageBreak/>
        <w:t>на основании которого юридически обоснованно осуществляются последующие этапы градостроительной деятельности на территории муниципального образования:</w:t>
      </w:r>
    </w:p>
    <w:p w:rsidR="003438BF" w:rsidRDefault="003438BF" w:rsidP="00FB6137">
      <w:pPr>
        <w:numPr>
          <w:ilvl w:val="0"/>
          <w:numId w:val="23"/>
        </w:numPr>
        <w:tabs>
          <w:tab w:val="clear" w:pos="360"/>
          <w:tab w:val="num" w:pos="993"/>
        </w:tabs>
        <w:suppressAutoHyphens/>
        <w:spacing w:line="312" w:lineRule="auto"/>
        <w:ind w:left="0" w:firstLine="709"/>
        <w:jc w:val="both"/>
        <w:rPr>
          <w:sz w:val="28"/>
          <w:szCs w:val="28"/>
        </w:rPr>
      </w:pPr>
      <w:r>
        <w:rPr>
          <w:sz w:val="28"/>
          <w:szCs w:val="28"/>
        </w:rPr>
        <w:t>разработка и утверждение плана реализации генерального плана поселения;</w:t>
      </w:r>
    </w:p>
    <w:p w:rsidR="003438BF" w:rsidRDefault="003438BF" w:rsidP="00FB6137">
      <w:pPr>
        <w:numPr>
          <w:ilvl w:val="0"/>
          <w:numId w:val="23"/>
        </w:numPr>
        <w:tabs>
          <w:tab w:val="clear" w:pos="360"/>
          <w:tab w:val="num" w:pos="993"/>
        </w:tabs>
        <w:suppressAutoHyphens/>
        <w:spacing w:line="312" w:lineRule="auto"/>
        <w:ind w:left="0" w:firstLine="709"/>
        <w:jc w:val="both"/>
        <w:rPr>
          <w:sz w:val="28"/>
          <w:szCs w:val="28"/>
        </w:rPr>
      </w:pPr>
      <w:r>
        <w:rPr>
          <w:sz w:val="28"/>
          <w:szCs w:val="28"/>
        </w:rPr>
        <w:t>подготовка проекта и принятие нормативного правового акта градостроительного зонирования – правил землепользования и застройки с установлением градостроительных регламентов;</w:t>
      </w:r>
    </w:p>
    <w:p w:rsidR="003438BF" w:rsidRDefault="003438BF" w:rsidP="00FB6137">
      <w:pPr>
        <w:numPr>
          <w:ilvl w:val="0"/>
          <w:numId w:val="23"/>
        </w:numPr>
        <w:tabs>
          <w:tab w:val="clear" w:pos="360"/>
          <w:tab w:val="num" w:pos="993"/>
        </w:tabs>
        <w:suppressAutoHyphens/>
        <w:spacing w:line="312" w:lineRule="auto"/>
        <w:ind w:left="0" w:firstLine="709"/>
        <w:jc w:val="both"/>
        <w:rPr>
          <w:sz w:val="28"/>
          <w:szCs w:val="28"/>
        </w:rPr>
      </w:pPr>
      <w:r>
        <w:rPr>
          <w:sz w:val="28"/>
          <w:szCs w:val="28"/>
        </w:rPr>
        <w:t>разработка и утверждение планов и программ комплексного развития систем коммунальной инфраструктуры;</w:t>
      </w:r>
    </w:p>
    <w:p w:rsidR="003438BF" w:rsidRPr="0008317F" w:rsidRDefault="003438BF" w:rsidP="00FB6137">
      <w:pPr>
        <w:numPr>
          <w:ilvl w:val="0"/>
          <w:numId w:val="23"/>
        </w:numPr>
        <w:tabs>
          <w:tab w:val="clear" w:pos="360"/>
          <w:tab w:val="num" w:pos="993"/>
        </w:tabs>
        <w:spacing w:line="312" w:lineRule="auto"/>
        <w:ind w:left="0" w:firstLine="709"/>
        <w:jc w:val="both"/>
        <w:rPr>
          <w:rFonts w:cs="Tahoma"/>
          <w:sz w:val="28"/>
          <w:szCs w:val="28"/>
        </w:rPr>
      </w:pPr>
      <w:r w:rsidRPr="0008317F">
        <w:rPr>
          <w:sz w:val="28"/>
          <w:szCs w:val="28"/>
        </w:rPr>
        <w:t>разработка проектов по инженерному обеспечению территории;</w:t>
      </w:r>
    </w:p>
    <w:p w:rsidR="003438BF" w:rsidRPr="0008317F" w:rsidRDefault="003438BF" w:rsidP="00FB6137">
      <w:pPr>
        <w:numPr>
          <w:ilvl w:val="0"/>
          <w:numId w:val="23"/>
        </w:numPr>
        <w:tabs>
          <w:tab w:val="clear" w:pos="360"/>
          <w:tab w:val="num" w:pos="993"/>
        </w:tabs>
        <w:spacing w:line="312" w:lineRule="auto"/>
        <w:ind w:left="0" w:firstLine="709"/>
        <w:jc w:val="both"/>
        <w:rPr>
          <w:sz w:val="28"/>
          <w:szCs w:val="28"/>
        </w:rPr>
      </w:pPr>
      <w:r w:rsidRPr="0008317F">
        <w:rPr>
          <w:sz w:val="28"/>
          <w:szCs w:val="28"/>
        </w:rPr>
        <w:t>разработка и утверждение градостроительной документации по застройке территорий первоочередного освоения (проекты планировки, проекты межевания);</w:t>
      </w:r>
    </w:p>
    <w:p w:rsidR="003438BF" w:rsidRPr="00F62247" w:rsidRDefault="003438BF" w:rsidP="00FB6137">
      <w:pPr>
        <w:numPr>
          <w:ilvl w:val="0"/>
          <w:numId w:val="23"/>
        </w:numPr>
        <w:tabs>
          <w:tab w:val="clear" w:pos="360"/>
          <w:tab w:val="num" w:pos="993"/>
        </w:tabs>
        <w:suppressAutoHyphens/>
        <w:spacing w:line="312" w:lineRule="auto"/>
        <w:ind w:left="0" w:firstLine="709"/>
        <w:jc w:val="both"/>
        <w:rPr>
          <w:sz w:val="28"/>
          <w:szCs w:val="28"/>
        </w:rPr>
      </w:pPr>
      <w:r>
        <w:rPr>
          <w:sz w:val="28"/>
          <w:szCs w:val="28"/>
        </w:rPr>
        <w:t>подготовка градостроительных планов земельных участков.</w:t>
      </w:r>
    </w:p>
    <w:p w:rsidR="003438BF" w:rsidRDefault="003438BF" w:rsidP="00FB6137">
      <w:pPr>
        <w:spacing w:line="312" w:lineRule="auto"/>
        <w:ind w:firstLine="709"/>
        <w:jc w:val="both"/>
        <w:rPr>
          <w:sz w:val="28"/>
          <w:szCs w:val="28"/>
        </w:rPr>
      </w:pPr>
      <w:r>
        <w:rPr>
          <w:sz w:val="28"/>
          <w:szCs w:val="28"/>
        </w:rPr>
        <w:t xml:space="preserve">Согласно действующему законодательству генеральным планом муниципального образования </w:t>
      </w:r>
      <w:r w:rsidR="00FC43D3">
        <w:rPr>
          <w:sz w:val="28"/>
          <w:szCs w:val="28"/>
        </w:rPr>
        <w:t>–</w:t>
      </w:r>
      <w:r>
        <w:rPr>
          <w:sz w:val="28"/>
          <w:szCs w:val="28"/>
        </w:rPr>
        <w:t xml:space="preserve"> </w:t>
      </w:r>
      <w:r w:rsidR="00FC43D3">
        <w:rPr>
          <w:sz w:val="28"/>
          <w:szCs w:val="28"/>
        </w:rPr>
        <w:t xml:space="preserve">сельского </w:t>
      </w:r>
      <w:r>
        <w:rPr>
          <w:sz w:val="28"/>
          <w:szCs w:val="28"/>
        </w:rPr>
        <w:t xml:space="preserve">поселения </w:t>
      </w:r>
      <w:r w:rsidRPr="00F651B9">
        <w:rPr>
          <w:sz w:val="28"/>
          <w:szCs w:val="28"/>
          <w:u w:val="single"/>
        </w:rPr>
        <w:t>устанавлива</w:t>
      </w:r>
      <w:r>
        <w:rPr>
          <w:sz w:val="28"/>
          <w:szCs w:val="28"/>
          <w:u w:val="single"/>
        </w:rPr>
        <w:t>ется и утверждае</w:t>
      </w:r>
      <w:r w:rsidRPr="00F651B9">
        <w:rPr>
          <w:sz w:val="28"/>
          <w:szCs w:val="28"/>
          <w:u w:val="single"/>
        </w:rPr>
        <w:t>тся</w:t>
      </w:r>
      <w:r>
        <w:rPr>
          <w:sz w:val="28"/>
          <w:szCs w:val="28"/>
        </w:rPr>
        <w:t>:</w:t>
      </w:r>
    </w:p>
    <w:p w:rsidR="003438BF" w:rsidRPr="001D7A1A" w:rsidRDefault="003438BF" w:rsidP="00FB6137">
      <w:pPr>
        <w:pStyle w:val="afff3"/>
        <w:numPr>
          <w:ilvl w:val="0"/>
          <w:numId w:val="24"/>
        </w:numPr>
        <w:tabs>
          <w:tab w:val="clear" w:pos="360"/>
          <w:tab w:val="left" w:pos="993"/>
        </w:tabs>
        <w:spacing w:line="312" w:lineRule="auto"/>
        <w:ind w:left="0" w:firstLine="709"/>
        <w:jc w:val="both"/>
        <w:rPr>
          <w:sz w:val="28"/>
          <w:szCs w:val="28"/>
          <w:lang w:val="ru-RU"/>
        </w:rPr>
      </w:pPr>
      <w:r w:rsidRPr="001D7A1A">
        <w:rPr>
          <w:sz w:val="28"/>
          <w:szCs w:val="28"/>
          <w:lang w:val="ru-RU"/>
        </w:rPr>
        <w:t>территориальная организация и планировочная структура территории поселения;</w:t>
      </w:r>
      <w:r>
        <w:rPr>
          <w:sz w:val="28"/>
          <w:szCs w:val="28"/>
          <w:lang w:val="ru-RU"/>
        </w:rPr>
        <w:t xml:space="preserve"> </w:t>
      </w:r>
    </w:p>
    <w:p w:rsidR="003438BF" w:rsidRDefault="003438BF" w:rsidP="00FB6137">
      <w:pPr>
        <w:numPr>
          <w:ilvl w:val="0"/>
          <w:numId w:val="24"/>
        </w:numPr>
        <w:tabs>
          <w:tab w:val="clear" w:pos="360"/>
          <w:tab w:val="left" w:pos="993"/>
        </w:tabs>
        <w:suppressAutoHyphens/>
        <w:spacing w:line="312" w:lineRule="auto"/>
        <w:ind w:left="0" w:firstLine="709"/>
        <w:jc w:val="both"/>
        <w:rPr>
          <w:sz w:val="28"/>
          <w:szCs w:val="28"/>
        </w:rPr>
      </w:pPr>
      <w:r>
        <w:rPr>
          <w:sz w:val="28"/>
          <w:szCs w:val="28"/>
        </w:rPr>
        <w:t>функциональное зонирование территории поселения;</w:t>
      </w:r>
    </w:p>
    <w:p w:rsidR="003438BF" w:rsidRDefault="003438BF" w:rsidP="00FB6137">
      <w:pPr>
        <w:numPr>
          <w:ilvl w:val="0"/>
          <w:numId w:val="24"/>
        </w:numPr>
        <w:tabs>
          <w:tab w:val="clear" w:pos="360"/>
          <w:tab w:val="left" w:pos="993"/>
        </w:tabs>
        <w:suppressAutoHyphens/>
        <w:spacing w:line="312" w:lineRule="auto"/>
        <w:ind w:left="0" w:firstLine="709"/>
        <w:jc w:val="both"/>
        <w:rPr>
          <w:sz w:val="28"/>
          <w:szCs w:val="28"/>
        </w:rPr>
      </w:pPr>
      <w:r>
        <w:rPr>
          <w:sz w:val="28"/>
          <w:szCs w:val="28"/>
        </w:rPr>
        <w:t>границы зон планируемого размещения объектов капитального строительства местного значения;</w:t>
      </w:r>
    </w:p>
    <w:p w:rsidR="003438BF" w:rsidRDefault="003438BF" w:rsidP="00FB6137">
      <w:pPr>
        <w:suppressAutoHyphens/>
        <w:spacing w:line="312" w:lineRule="auto"/>
        <w:ind w:firstLine="709"/>
        <w:jc w:val="both"/>
        <w:rPr>
          <w:sz w:val="28"/>
          <w:szCs w:val="28"/>
        </w:rPr>
      </w:pPr>
      <w:r>
        <w:rPr>
          <w:sz w:val="28"/>
          <w:szCs w:val="28"/>
        </w:rPr>
        <w:t xml:space="preserve">В случае если в генеральном плане поселения содержатся предложения по установлению аналогичных предложений краевого или федерального уровня, идущие вразрез решений принятым в СТП Краснодарского края, то требуется согласование проекта на краевом и федеральном уровнях. </w:t>
      </w:r>
    </w:p>
    <w:p w:rsidR="003438BF" w:rsidRDefault="003438BF" w:rsidP="00FB6137">
      <w:pPr>
        <w:suppressAutoHyphens/>
        <w:spacing w:line="312" w:lineRule="auto"/>
        <w:ind w:firstLine="709"/>
        <w:jc w:val="both"/>
        <w:rPr>
          <w:sz w:val="28"/>
          <w:szCs w:val="28"/>
        </w:rPr>
      </w:pPr>
      <w:r>
        <w:rPr>
          <w:sz w:val="28"/>
          <w:szCs w:val="28"/>
        </w:rPr>
        <w:t>Порядок согласования проекта генерального плана установлен статье</w:t>
      </w:r>
      <w:r w:rsidR="00EA1921">
        <w:rPr>
          <w:sz w:val="28"/>
          <w:szCs w:val="28"/>
        </w:rPr>
        <w:t>й</w:t>
      </w:r>
      <w:r>
        <w:rPr>
          <w:sz w:val="28"/>
          <w:szCs w:val="28"/>
        </w:rPr>
        <w:t xml:space="preserve"> 25 Градостроительного Кодекса РФ. </w:t>
      </w:r>
    </w:p>
    <w:p w:rsidR="003438BF" w:rsidRDefault="003438BF" w:rsidP="00FB6137">
      <w:pPr>
        <w:suppressAutoHyphens/>
        <w:spacing w:line="312" w:lineRule="auto"/>
        <w:ind w:firstLine="709"/>
        <w:jc w:val="both"/>
        <w:rPr>
          <w:sz w:val="28"/>
          <w:szCs w:val="28"/>
        </w:rPr>
      </w:pPr>
      <w:r>
        <w:rPr>
          <w:sz w:val="28"/>
          <w:szCs w:val="28"/>
        </w:rPr>
        <w:t xml:space="preserve">Проект генерального плана до его утверждения, согласно Градостроительному Кодексу РФ, подлежит опубликованию в порядке, установленном для официального опубликования муниципальных правовых актов, иной официальной информации, не менее чем за три месяца до его </w:t>
      </w:r>
      <w:r>
        <w:rPr>
          <w:sz w:val="28"/>
          <w:szCs w:val="28"/>
        </w:rPr>
        <w:lastRenderedPageBreak/>
        <w:t>утверждения. Проведение государственных вневедомственной и экологической экспертиз, согласно Градостроительному Кодексу, не является обязательным требованием для утверждения проекта генерального плана.</w:t>
      </w:r>
    </w:p>
    <w:p w:rsidR="003438BF" w:rsidRPr="00B40223" w:rsidRDefault="003438BF" w:rsidP="00FB6137">
      <w:pPr>
        <w:spacing w:line="312" w:lineRule="auto"/>
        <w:ind w:firstLine="709"/>
        <w:jc w:val="both"/>
        <w:rPr>
          <w:sz w:val="28"/>
          <w:szCs w:val="28"/>
        </w:rPr>
      </w:pPr>
      <w:r>
        <w:rPr>
          <w:sz w:val="28"/>
          <w:szCs w:val="28"/>
        </w:rPr>
        <w:t xml:space="preserve">Состав и содержание проекта генерального плана </w:t>
      </w:r>
      <w:r w:rsidR="008C3A69">
        <w:rPr>
          <w:sz w:val="28"/>
          <w:szCs w:val="28"/>
        </w:rPr>
        <w:t>Красногвардейского</w:t>
      </w:r>
      <w:r w:rsidR="006D51F9">
        <w:rPr>
          <w:sz w:val="28"/>
          <w:szCs w:val="28"/>
        </w:rPr>
        <w:t xml:space="preserve"> сельского</w:t>
      </w:r>
      <w:r>
        <w:rPr>
          <w:sz w:val="28"/>
          <w:szCs w:val="28"/>
        </w:rPr>
        <w:t xml:space="preserve"> поселения отвечают требованиям Градостроительного Кодекса Краснодарского края и детализированы техническим заданием, </w:t>
      </w:r>
      <w:r w:rsidRPr="001C496C">
        <w:rPr>
          <w:sz w:val="28"/>
          <w:szCs w:val="28"/>
        </w:rPr>
        <w:t>утвержденным заказчиком.</w:t>
      </w:r>
    </w:p>
    <w:p w:rsidR="003438BF" w:rsidRDefault="003438BF" w:rsidP="00FB6137">
      <w:pPr>
        <w:spacing w:line="312" w:lineRule="auto"/>
        <w:ind w:firstLine="709"/>
        <w:jc w:val="both"/>
        <w:rPr>
          <w:sz w:val="28"/>
          <w:szCs w:val="28"/>
        </w:rPr>
      </w:pPr>
      <w:r>
        <w:rPr>
          <w:sz w:val="28"/>
          <w:szCs w:val="28"/>
        </w:rPr>
        <w:t xml:space="preserve">В состав </w:t>
      </w:r>
      <w:r w:rsidRPr="004021FC">
        <w:rPr>
          <w:sz w:val="28"/>
          <w:szCs w:val="28"/>
          <w:u w:val="single"/>
        </w:rPr>
        <w:t>материалов проекта генерального плана</w:t>
      </w:r>
      <w:r>
        <w:rPr>
          <w:sz w:val="28"/>
          <w:szCs w:val="28"/>
        </w:rPr>
        <w:t xml:space="preserve"> входят:</w:t>
      </w:r>
    </w:p>
    <w:p w:rsidR="003438BF" w:rsidRDefault="002F22B0" w:rsidP="00FB6137">
      <w:pPr>
        <w:ind w:firstLine="709"/>
        <w:rPr>
          <w:sz w:val="28"/>
          <w:szCs w:val="28"/>
          <w:lang w:eastAsia="ar-SA"/>
        </w:rPr>
      </w:pPr>
      <w:r>
        <w:rPr>
          <w:b/>
          <w:sz w:val="28"/>
          <w:szCs w:val="28"/>
        </w:rPr>
        <w:t xml:space="preserve">Том </w:t>
      </w:r>
      <w:r>
        <w:rPr>
          <w:b/>
          <w:sz w:val="28"/>
          <w:szCs w:val="28"/>
          <w:lang w:val="en-US"/>
        </w:rPr>
        <w:t>I</w:t>
      </w:r>
      <w:r>
        <w:rPr>
          <w:b/>
          <w:sz w:val="28"/>
          <w:szCs w:val="28"/>
        </w:rPr>
        <w:t xml:space="preserve">. </w:t>
      </w:r>
      <w:r w:rsidR="003438BF">
        <w:rPr>
          <w:b/>
          <w:sz w:val="28"/>
          <w:szCs w:val="28"/>
        </w:rPr>
        <w:t>Часть 1.</w:t>
      </w:r>
      <w:r w:rsidR="003438BF" w:rsidRPr="00433ABE">
        <w:rPr>
          <w:sz w:val="28"/>
          <w:szCs w:val="28"/>
        </w:rPr>
        <w:t xml:space="preserve"> </w:t>
      </w:r>
      <w:r w:rsidR="003438BF" w:rsidRPr="00723852">
        <w:rPr>
          <w:sz w:val="28"/>
          <w:szCs w:val="28"/>
        </w:rPr>
        <w:t xml:space="preserve">Положение о территориальном </w:t>
      </w:r>
      <w:r w:rsidR="003438BF" w:rsidRPr="000560D3">
        <w:rPr>
          <w:sz w:val="28"/>
          <w:szCs w:val="28"/>
        </w:rPr>
        <w:t>планировании</w:t>
      </w:r>
      <w:r w:rsidR="003438BF" w:rsidRPr="000560D3">
        <w:rPr>
          <w:sz w:val="28"/>
          <w:szCs w:val="28"/>
          <w:lang w:eastAsia="ar-SA"/>
        </w:rPr>
        <w:t xml:space="preserve"> </w:t>
      </w:r>
    </w:p>
    <w:p w:rsidR="003438BF" w:rsidRDefault="002F22B0" w:rsidP="00FB6137">
      <w:pPr>
        <w:ind w:firstLine="709"/>
        <w:rPr>
          <w:b/>
          <w:sz w:val="28"/>
          <w:szCs w:val="28"/>
        </w:rPr>
      </w:pPr>
      <w:r>
        <w:rPr>
          <w:b/>
          <w:sz w:val="28"/>
          <w:szCs w:val="28"/>
        </w:rPr>
        <w:t xml:space="preserve">Том </w:t>
      </w:r>
      <w:r>
        <w:rPr>
          <w:b/>
          <w:sz w:val="28"/>
          <w:szCs w:val="28"/>
          <w:lang w:val="en-US"/>
        </w:rPr>
        <w:t>I</w:t>
      </w:r>
      <w:r>
        <w:rPr>
          <w:b/>
          <w:sz w:val="28"/>
          <w:szCs w:val="28"/>
        </w:rPr>
        <w:t xml:space="preserve">. </w:t>
      </w:r>
      <w:r w:rsidR="003438BF">
        <w:rPr>
          <w:b/>
          <w:sz w:val="28"/>
          <w:szCs w:val="28"/>
        </w:rPr>
        <w:t>Часть 2</w:t>
      </w:r>
      <w:r w:rsidR="003438BF" w:rsidRPr="00FC539C">
        <w:rPr>
          <w:b/>
          <w:sz w:val="28"/>
          <w:szCs w:val="28"/>
        </w:rPr>
        <w:t>.</w:t>
      </w:r>
      <w:r w:rsidR="003438BF" w:rsidRPr="00433ABE">
        <w:rPr>
          <w:sz w:val="28"/>
          <w:szCs w:val="28"/>
        </w:rPr>
        <w:t xml:space="preserve"> </w:t>
      </w:r>
      <w:r w:rsidR="003438BF">
        <w:rPr>
          <w:sz w:val="28"/>
          <w:szCs w:val="28"/>
        </w:rPr>
        <w:t>Графические материалы (схемы) генерального плана</w:t>
      </w:r>
    </w:p>
    <w:p w:rsidR="003438BF" w:rsidRDefault="003438BF" w:rsidP="00FB6137">
      <w:pPr>
        <w:spacing w:line="312" w:lineRule="auto"/>
        <w:ind w:firstLine="709"/>
        <w:jc w:val="both"/>
        <w:rPr>
          <w:sz w:val="28"/>
          <w:szCs w:val="28"/>
        </w:rPr>
      </w:pPr>
      <w:r>
        <w:rPr>
          <w:sz w:val="28"/>
          <w:szCs w:val="28"/>
        </w:rPr>
        <w:t xml:space="preserve">В целях согласования и обеспечения процесса утверждения в данной работе выполнены </w:t>
      </w:r>
      <w:r w:rsidRPr="004021FC">
        <w:rPr>
          <w:sz w:val="28"/>
          <w:szCs w:val="28"/>
          <w:u w:val="single"/>
        </w:rPr>
        <w:t>материалы по обоснованию проекта генерального плана</w:t>
      </w:r>
      <w:r>
        <w:rPr>
          <w:sz w:val="28"/>
          <w:szCs w:val="28"/>
        </w:rPr>
        <w:t>, включающие:</w:t>
      </w:r>
    </w:p>
    <w:p w:rsidR="003438BF" w:rsidRDefault="002F22B0" w:rsidP="00FB6137">
      <w:pPr>
        <w:spacing w:line="312" w:lineRule="auto"/>
        <w:ind w:firstLine="709"/>
        <w:jc w:val="both"/>
        <w:rPr>
          <w:sz w:val="28"/>
          <w:szCs w:val="28"/>
        </w:rPr>
      </w:pPr>
      <w:r>
        <w:rPr>
          <w:b/>
          <w:sz w:val="28"/>
          <w:szCs w:val="28"/>
        </w:rPr>
        <w:t xml:space="preserve">Том </w:t>
      </w:r>
      <w:r>
        <w:rPr>
          <w:b/>
          <w:sz w:val="28"/>
          <w:szCs w:val="28"/>
          <w:lang w:val="en-US"/>
        </w:rPr>
        <w:t>II</w:t>
      </w:r>
      <w:r>
        <w:rPr>
          <w:b/>
          <w:sz w:val="28"/>
          <w:szCs w:val="28"/>
        </w:rPr>
        <w:t xml:space="preserve">. </w:t>
      </w:r>
      <w:r w:rsidR="003438BF" w:rsidRPr="001C496C">
        <w:rPr>
          <w:b/>
          <w:sz w:val="28"/>
          <w:szCs w:val="28"/>
        </w:rPr>
        <w:t>Часть 1.</w:t>
      </w:r>
      <w:r w:rsidR="003438BF">
        <w:rPr>
          <w:sz w:val="28"/>
          <w:szCs w:val="28"/>
        </w:rPr>
        <w:t xml:space="preserve"> </w:t>
      </w:r>
      <w:r w:rsidR="003438BF" w:rsidRPr="00723852">
        <w:rPr>
          <w:sz w:val="28"/>
          <w:szCs w:val="28"/>
        </w:rPr>
        <w:t>Пояснительная записка</w:t>
      </w:r>
      <w:r w:rsidR="003438BF">
        <w:rPr>
          <w:sz w:val="28"/>
          <w:szCs w:val="28"/>
        </w:rPr>
        <w:t xml:space="preserve"> (описание обоснований проекта генерального плана)</w:t>
      </w:r>
    </w:p>
    <w:p w:rsidR="003438BF" w:rsidRDefault="002F22B0" w:rsidP="00FB6137">
      <w:pPr>
        <w:spacing w:line="312" w:lineRule="auto"/>
        <w:ind w:firstLine="709"/>
        <w:jc w:val="both"/>
        <w:rPr>
          <w:sz w:val="28"/>
          <w:szCs w:val="28"/>
        </w:rPr>
      </w:pPr>
      <w:r>
        <w:rPr>
          <w:b/>
          <w:sz w:val="28"/>
          <w:szCs w:val="28"/>
        </w:rPr>
        <w:t xml:space="preserve">Том </w:t>
      </w:r>
      <w:r>
        <w:rPr>
          <w:b/>
          <w:sz w:val="28"/>
          <w:szCs w:val="28"/>
          <w:lang w:val="en-US"/>
        </w:rPr>
        <w:t>II</w:t>
      </w:r>
      <w:r>
        <w:rPr>
          <w:b/>
          <w:sz w:val="28"/>
          <w:szCs w:val="28"/>
        </w:rPr>
        <w:t xml:space="preserve">. </w:t>
      </w:r>
      <w:r w:rsidR="003438BF">
        <w:rPr>
          <w:b/>
          <w:sz w:val="28"/>
          <w:szCs w:val="28"/>
        </w:rPr>
        <w:t>Часть 2</w:t>
      </w:r>
      <w:r w:rsidR="003438BF" w:rsidRPr="00FC539C">
        <w:rPr>
          <w:b/>
          <w:sz w:val="28"/>
          <w:szCs w:val="28"/>
        </w:rPr>
        <w:t>.</w:t>
      </w:r>
      <w:r w:rsidR="003438BF" w:rsidRPr="00433ABE">
        <w:rPr>
          <w:sz w:val="28"/>
          <w:szCs w:val="28"/>
        </w:rPr>
        <w:t xml:space="preserve"> </w:t>
      </w:r>
      <w:r w:rsidR="003438BF" w:rsidRPr="00723852">
        <w:rPr>
          <w:sz w:val="28"/>
          <w:szCs w:val="28"/>
        </w:rPr>
        <w:t>Графические материалы</w:t>
      </w:r>
      <w:r w:rsidR="003438BF">
        <w:rPr>
          <w:sz w:val="28"/>
          <w:szCs w:val="28"/>
        </w:rPr>
        <w:t xml:space="preserve"> (схемы) по обоснованию проекта генерального плана</w:t>
      </w:r>
    </w:p>
    <w:p w:rsidR="003438BF" w:rsidRDefault="003438BF" w:rsidP="00FB6137">
      <w:pPr>
        <w:spacing w:line="312" w:lineRule="auto"/>
        <w:ind w:firstLine="709"/>
        <w:jc w:val="both"/>
        <w:rPr>
          <w:sz w:val="28"/>
          <w:szCs w:val="28"/>
        </w:rPr>
      </w:pPr>
      <w:r w:rsidRPr="006D21A1">
        <w:rPr>
          <w:sz w:val="28"/>
          <w:szCs w:val="28"/>
        </w:rPr>
        <w:t xml:space="preserve">В данном проекте </w:t>
      </w:r>
      <w:r>
        <w:rPr>
          <w:sz w:val="28"/>
          <w:szCs w:val="28"/>
        </w:rPr>
        <w:t xml:space="preserve">согласно заданию на проектирование </w:t>
      </w:r>
      <w:r w:rsidRPr="006D21A1">
        <w:rPr>
          <w:sz w:val="28"/>
          <w:szCs w:val="28"/>
        </w:rPr>
        <w:t>были использованы следующие разделы, разработанные</w:t>
      </w:r>
      <w:r>
        <w:rPr>
          <w:sz w:val="28"/>
          <w:szCs w:val="28"/>
        </w:rPr>
        <w:t xml:space="preserve"> в составе Схемы территориального планирования муниципального образования </w:t>
      </w:r>
      <w:r w:rsidR="006D51F9">
        <w:rPr>
          <w:sz w:val="28"/>
          <w:szCs w:val="28"/>
        </w:rPr>
        <w:t>Отрадненский</w:t>
      </w:r>
      <w:r>
        <w:rPr>
          <w:sz w:val="28"/>
          <w:szCs w:val="28"/>
        </w:rPr>
        <w:t xml:space="preserve"> район</w:t>
      </w:r>
      <w:r w:rsidRPr="006D21A1">
        <w:rPr>
          <w:sz w:val="28"/>
          <w:szCs w:val="28"/>
        </w:rPr>
        <w:t>:</w:t>
      </w:r>
    </w:p>
    <w:p w:rsidR="003438BF" w:rsidRPr="00CC1A06" w:rsidRDefault="003438BF" w:rsidP="00FB6137">
      <w:pPr>
        <w:numPr>
          <w:ilvl w:val="0"/>
          <w:numId w:val="25"/>
        </w:numPr>
        <w:tabs>
          <w:tab w:val="left" w:pos="-284"/>
          <w:tab w:val="left" w:pos="1134"/>
        </w:tabs>
        <w:spacing w:line="312" w:lineRule="auto"/>
        <w:ind w:left="0" w:firstLine="709"/>
        <w:contextualSpacing/>
        <w:jc w:val="both"/>
        <w:rPr>
          <w:sz w:val="28"/>
          <w:szCs w:val="28"/>
        </w:rPr>
      </w:pPr>
      <w:r w:rsidRPr="00CC1A06">
        <w:rPr>
          <w:sz w:val="28"/>
          <w:szCs w:val="28"/>
        </w:rPr>
        <w:t xml:space="preserve">«Топографические изыскания М 1:25 000», </w:t>
      </w:r>
      <w:r w:rsidR="00EA1921" w:rsidRPr="00CC1A06">
        <w:rPr>
          <w:sz w:val="28"/>
          <w:szCs w:val="28"/>
        </w:rPr>
        <w:t>представл</w:t>
      </w:r>
      <w:r w:rsidRPr="00CC1A06">
        <w:rPr>
          <w:sz w:val="28"/>
          <w:szCs w:val="28"/>
        </w:rPr>
        <w:t>енные ФГУП «Северо-Кавказское аэрогеодезическое предприятие», экспедиция №205 в 2008г.;</w:t>
      </w:r>
    </w:p>
    <w:p w:rsidR="003438BF" w:rsidRDefault="003438BF" w:rsidP="00FB6137">
      <w:pPr>
        <w:numPr>
          <w:ilvl w:val="0"/>
          <w:numId w:val="25"/>
        </w:numPr>
        <w:tabs>
          <w:tab w:val="left" w:pos="1134"/>
        </w:tabs>
        <w:spacing w:line="312" w:lineRule="auto"/>
        <w:ind w:left="0" w:firstLine="709"/>
        <w:jc w:val="both"/>
        <w:rPr>
          <w:sz w:val="28"/>
          <w:szCs w:val="28"/>
        </w:rPr>
      </w:pPr>
      <w:r>
        <w:rPr>
          <w:sz w:val="28"/>
          <w:szCs w:val="28"/>
        </w:rPr>
        <w:t>раздел «</w:t>
      </w:r>
      <w:r w:rsidRPr="00DB32A0">
        <w:rPr>
          <w:sz w:val="28"/>
          <w:szCs w:val="28"/>
        </w:rPr>
        <w:t>Охрана историко-культурного наследия</w:t>
      </w:r>
      <w:r>
        <w:rPr>
          <w:sz w:val="28"/>
          <w:szCs w:val="28"/>
        </w:rPr>
        <w:t xml:space="preserve">», разработанный ОАО «Наследие Кубани», г. Краснодар в </w:t>
      </w:r>
      <w:smartTag w:uri="urn:schemas-microsoft-com:office:smarttags" w:element="metricconverter">
        <w:smartTagPr>
          <w:attr w:name="ProductID" w:val="2009 г"/>
        </w:smartTagPr>
        <w:r>
          <w:rPr>
            <w:sz w:val="28"/>
            <w:szCs w:val="28"/>
          </w:rPr>
          <w:t>2009 г</w:t>
        </w:r>
      </w:smartTag>
      <w:r>
        <w:rPr>
          <w:sz w:val="28"/>
          <w:szCs w:val="28"/>
        </w:rPr>
        <w:t>.;</w:t>
      </w:r>
    </w:p>
    <w:p w:rsidR="003438BF" w:rsidRDefault="003438BF" w:rsidP="00FB6137">
      <w:pPr>
        <w:numPr>
          <w:ilvl w:val="0"/>
          <w:numId w:val="25"/>
        </w:numPr>
        <w:tabs>
          <w:tab w:val="left" w:pos="1134"/>
        </w:tabs>
        <w:spacing w:line="312" w:lineRule="auto"/>
        <w:ind w:left="0" w:firstLine="709"/>
        <w:jc w:val="both"/>
        <w:rPr>
          <w:sz w:val="28"/>
          <w:szCs w:val="28"/>
        </w:rPr>
      </w:pPr>
      <w:r>
        <w:rPr>
          <w:sz w:val="28"/>
          <w:szCs w:val="28"/>
        </w:rPr>
        <w:t>технический отчет «Составление схематической карты и</w:t>
      </w:r>
      <w:r w:rsidRPr="00DB32A0">
        <w:rPr>
          <w:sz w:val="28"/>
          <w:szCs w:val="28"/>
        </w:rPr>
        <w:t>н</w:t>
      </w:r>
      <w:r>
        <w:rPr>
          <w:sz w:val="28"/>
          <w:szCs w:val="28"/>
        </w:rPr>
        <w:t xml:space="preserve">женерно-геологического районирования», разработанный ГУП «Кубаньгеология» филиал Азовское отделение, г. Темрюк в </w:t>
      </w:r>
      <w:smartTag w:uri="urn:schemas-microsoft-com:office:smarttags" w:element="metricconverter">
        <w:smartTagPr>
          <w:attr w:name="ProductID" w:val="2009 г"/>
        </w:smartTagPr>
        <w:r>
          <w:rPr>
            <w:sz w:val="28"/>
            <w:szCs w:val="28"/>
          </w:rPr>
          <w:t>2009 г</w:t>
        </w:r>
      </w:smartTag>
      <w:r>
        <w:rPr>
          <w:sz w:val="28"/>
          <w:szCs w:val="28"/>
        </w:rPr>
        <w:t>.;</w:t>
      </w:r>
    </w:p>
    <w:p w:rsidR="003438BF" w:rsidRDefault="003438BF" w:rsidP="00FB6137">
      <w:pPr>
        <w:numPr>
          <w:ilvl w:val="0"/>
          <w:numId w:val="25"/>
        </w:numPr>
        <w:tabs>
          <w:tab w:val="left" w:pos="1134"/>
        </w:tabs>
        <w:spacing w:line="312" w:lineRule="auto"/>
        <w:ind w:left="0" w:firstLine="709"/>
        <w:jc w:val="both"/>
        <w:rPr>
          <w:sz w:val="28"/>
          <w:szCs w:val="28"/>
        </w:rPr>
      </w:pPr>
      <w:r>
        <w:rPr>
          <w:sz w:val="28"/>
          <w:szCs w:val="28"/>
        </w:rPr>
        <w:t xml:space="preserve">раздел «Сельское хозяйство», разработанный ФГУП «Госземкадастрсъемка»-ВИСХАГИ, г. Краснодар в </w:t>
      </w:r>
      <w:smartTag w:uri="urn:schemas-microsoft-com:office:smarttags" w:element="metricconverter">
        <w:smartTagPr>
          <w:attr w:name="ProductID" w:val="2009 г"/>
        </w:smartTagPr>
        <w:r>
          <w:rPr>
            <w:sz w:val="28"/>
            <w:szCs w:val="28"/>
          </w:rPr>
          <w:t>2009 г</w:t>
        </w:r>
      </w:smartTag>
      <w:r>
        <w:rPr>
          <w:sz w:val="28"/>
          <w:szCs w:val="28"/>
        </w:rPr>
        <w:t>.</w:t>
      </w:r>
    </w:p>
    <w:p w:rsidR="003438BF" w:rsidRPr="006E6747" w:rsidRDefault="003438BF" w:rsidP="00FB6137">
      <w:pPr>
        <w:numPr>
          <w:ilvl w:val="0"/>
          <w:numId w:val="25"/>
        </w:numPr>
        <w:tabs>
          <w:tab w:val="left" w:pos="1134"/>
        </w:tabs>
        <w:spacing w:line="312" w:lineRule="auto"/>
        <w:ind w:left="0" w:firstLine="709"/>
        <w:jc w:val="both"/>
        <w:rPr>
          <w:sz w:val="28"/>
          <w:szCs w:val="28"/>
        </w:rPr>
      </w:pPr>
      <w:r>
        <w:rPr>
          <w:sz w:val="28"/>
          <w:szCs w:val="28"/>
        </w:rPr>
        <w:t xml:space="preserve">«Инженерно-технические мероприятия гражданской обороны. Мероприятия по предупреждению чрезвычайных ситуаций», разработанный </w:t>
      </w:r>
      <w:r w:rsidRPr="006E6747">
        <w:rPr>
          <w:sz w:val="28"/>
          <w:szCs w:val="28"/>
        </w:rPr>
        <w:lastRenderedPageBreak/>
        <w:t xml:space="preserve">ООО </w:t>
      </w:r>
      <w:r w:rsidR="00CC1A06">
        <w:rPr>
          <w:sz w:val="28"/>
          <w:szCs w:val="28"/>
        </w:rPr>
        <w:t>Инженерный Консалтинговый Центр «ПромТехноЭксперт</w:t>
      </w:r>
      <w:r w:rsidRPr="006E6747">
        <w:rPr>
          <w:sz w:val="28"/>
          <w:szCs w:val="28"/>
        </w:rPr>
        <w:t>»</w:t>
      </w:r>
      <w:r>
        <w:rPr>
          <w:sz w:val="28"/>
          <w:szCs w:val="28"/>
        </w:rPr>
        <w:t>, г.</w:t>
      </w:r>
      <w:r w:rsidR="002F22B0">
        <w:rPr>
          <w:sz w:val="28"/>
          <w:szCs w:val="28"/>
        </w:rPr>
        <w:t xml:space="preserve"> </w:t>
      </w:r>
      <w:r>
        <w:rPr>
          <w:sz w:val="28"/>
          <w:szCs w:val="28"/>
        </w:rPr>
        <w:t xml:space="preserve">Краснодар в </w:t>
      </w:r>
      <w:smartTag w:uri="urn:schemas-microsoft-com:office:smarttags" w:element="metricconverter">
        <w:smartTagPr>
          <w:attr w:name="ProductID" w:val="2009 г"/>
        </w:smartTagPr>
        <w:r>
          <w:rPr>
            <w:sz w:val="28"/>
            <w:szCs w:val="28"/>
          </w:rPr>
          <w:t>200</w:t>
        </w:r>
        <w:r w:rsidR="00EA1921">
          <w:rPr>
            <w:sz w:val="28"/>
            <w:szCs w:val="28"/>
          </w:rPr>
          <w:t>9</w:t>
        </w:r>
        <w:r>
          <w:rPr>
            <w:sz w:val="28"/>
            <w:szCs w:val="28"/>
          </w:rPr>
          <w:t xml:space="preserve"> г</w:t>
        </w:r>
      </w:smartTag>
      <w:r w:rsidRPr="006E6747">
        <w:rPr>
          <w:sz w:val="28"/>
          <w:szCs w:val="28"/>
        </w:rPr>
        <w:t>.</w:t>
      </w:r>
    </w:p>
    <w:p w:rsidR="003438BF" w:rsidRDefault="003438BF" w:rsidP="00FB6137">
      <w:pPr>
        <w:spacing w:line="312" w:lineRule="auto"/>
        <w:ind w:firstLine="709"/>
        <w:jc w:val="both"/>
        <w:rPr>
          <w:sz w:val="28"/>
          <w:szCs w:val="28"/>
        </w:rPr>
      </w:pPr>
      <w:r>
        <w:rPr>
          <w:sz w:val="28"/>
          <w:szCs w:val="28"/>
        </w:rPr>
        <w:t xml:space="preserve">В соответствии с Градостроительным Кодексом Краснодарского края разработка проекта генерального плана </w:t>
      </w:r>
      <w:r w:rsidR="008C3A69">
        <w:rPr>
          <w:sz w:val="28"/>
          <w:szCs w:val="28"/>
        </w:rPr>
        <w:t>Красногвардейского</w:t>
      </w:r>
      <w:r w:rsidR="006D51F9">
        <w:rPr>
          <w:sz w:val="28"/>
          <w:szCs w:val="28"/>
        </w:rPr>
        <w:t xml:space="preserve"> сельского</w:t>
      </w:r>
      <w:r>
        <w:rPr>
          <w:sz w:val="28"/>
          <w:szCs w:val="28"/>
        </w:rPr>
        <w:t xml:space="preserve"> поселения осуществлена на основании положений о территориальном планировании, содержащихся в «Схеме территориального планирования муниципального образования </w:t>
      </w:r>
      <w:r w:rsidR="006D51F9">
        <w:rPr>
          <w:sz w:val="28"/>
          <w:szCs w:val="28"/>
        </w:rPr>
        <w:t>Отрадненский</w:t>
      </w:r>
      <w:r>
        <w:rPr>
          <w:sz w:val="28"/>
          <w:szCs w:val="28"/>
        </w:rPr>
        <w:t xml:space="preserve"> район Краснодарского края». </w:t>
      </w:r>
    </w:p>
    <w:p w:rsidR="003438BF" w:rsidRDefault="003438BF" w:rsidP="00FB6137">
      <w:pPr>
        <w:spacing w:line="312" w:lineRule="auto"/>
        <w:ind w:firstLine="709"/>
        <w:jc w:val="both"/>
        <w:rPr>
          <w:sz w:val="28"/>
          <w:szCs w:val="28"/>
        </w:rPr>
      </w:pPr>
      <w:r w:rsidRPr="00E02638">
        <w:rPr>
          <w:sz w:val="28"/>
          <w:szCs w:val="28"/>
        </w:rPr>
        <w:t xml:space="preserve">В соответствии с Градостроительным </w:t>
      </w:r>
      <w:r>
        <w:rPr>
          <w:sz w:val="28"/>
          <w:szCs w:val="28"/>
        </w:rPr>
        <w:t>К</w:t>
      </w:r>
      <w:r w:rsidRPr="00E02638">
        <w:rPr>
          <w:sz w:val="28"/>
          <w:szCs w:val="28"/>
        </w:rPr>
        <w:t xml:space="preserve">одексом не требуется определение срока реализации Генерального плана, так как это невозможно в условиях современной </w:t>
      </w:r>
      <w:r>
        <w:rPr>
          <w:sz w:val="28"/>
          <w:szCs w:val="28"/>
        </w:rPr>
        <w:t xml:space="preserve">рыночной </w:t>
      </w:r>
      <w:r w:rsidRPr="00E02638">
        <w:rPr>
          <w:sz w:val="28"/>
          <w:szCs w:val="28"/>
        </w:rPr>
        <w:t xml:space="preserve">экономики, не регулируемой плановым хозяйством. Исходя из этого, данный проект определяет развитие </w:t>
      </w:r>
      <w:r w:rsidR="006D51F9">
        <w:rPr>
          <w:sz w:val="28"/>
          <w:szCs w:val="28"/>
        </w:rPr>
        <w:t>сельского</w:t>
      </w:r>
      <w:r w:rsidRPr="00E02638">
        <w:rPr>
          <w:sz w:val="28"/>
          <w:szCs w:val="28"/>
        </w:rPr>
        <w:t xml:space="preserve"> поселения на бессрочный период, </w:t>
      </w:r>
      <w:r>
        <w:rPr>
          <w:sz w:val="28"/>
          <w:szCs w:val="28"/>
        </w:rPr>
        <w:t xml:space="preserve">условно </w:t>
      </w:r>
      <w:r w:rsidRPr="00E02638">
        <w:rPr>
          <w:sz w:val="28"/>
          <w:szCs w:val="28"/>
        </w:rPr>
        <w:t>выделяя периоды первоочередного развития (ориентировочно 5÷10 лет с момента утверждения генплана); расчетный срок (основной показатель – ориентировочно 2</w:t>
      </w:r>
      <w:r>
        <w:rPr>
          <w:sz w:val="28"/>
          <w:szCs w:val="28"/>
        </w:rPr>
        <w:t>5</w:t>
      </w:r>
      <w:r w:rsidRPr="00E02638">
        <w:rPr>
          <w:sz w:val="28"/>
          <w:szCs w:val="28"/>
        </w:rPr>
        <w:t xml:space="preserve">÷30 лет); резервное освоение на </w:t>
      </w:r>
      <w:r>
        <w:rPr>
          <w:sz w:val="28"/>
          <w:szCs w:val="28"/>
        </w:rPr>
        <w:t>дальнейшую перспективу (свыше 25</w:t>
      </w:r>
      <w:r w:rsidRPr="00E02638">
        <w:rPr>
          <w:sz w:val="28"/>
          <w:szCs w:val="28"/>
        </w:rPr>
        <w:t>÷30 лет).</w:t>
      </w:r>
    </w:p>
    <w:p w:rsidR="003438BF" w:rsidRDefault="006D51F9" w:rsidP="00FB6137">
      <w:pPr>
        <w:pStyle w:val="2f6"/>
        <w:spacing w:line="312" w:lineRule="auto"/>
        <w:outlineLvl w:val="0"/>
        <w:rPr>
          <w:caps w:val="0"/>
        </w:rPr>
      </w:pPr>
      <w:r>
        <w:rPr>
          <w:caps w:val="0"/>
        </w:rPr>
        <w:br w:type="page"/>
      </w:r>
      <w:bookmarkStart w:id="10" w:name="_Toc298834926"/>
      <w:r w:rsidR="00093C3D" w:rsidRPr="00384671">
        <w:rPr>
          <w:caps w:val="0"/>
        </w:rPr>
        <w:lastRenderedPageBreak/>
        <w:t>ЦЕЛИ</w:t>
      </w:r>
      <w:r w:rsidR="00093C3D">
        <w:rPr>
          <w:caps w:val="0"/>
        </w:rPr>
        <w:t xml:space="preserve"> И ЗАДАЧИ</w:t>
      </w:r>
      <w:r w:rsidR="00093C3D" w:rsidRPr="00384671">
        <w:rPr>
          <w:caps w:val="0"/>
        </w:rPr>
        <w:t xml:space="preserve"> ТЕРРИТОРИАЛЬНОГО ПЛАНИРОВАНИЯ</w:t>
      </w:r>
      <w:bookmarkEnd w:id="10"/>
    </w:p>
    <w:p w:rsidR="00CC1A06" w:rsidRDefault="00CC1A06" w:rsidP="0047682A">
      <w:pPr>
        <w:rPr>
          <w:b/>
          <w:i/>
          <w:sz w:val="28"/>
          <w:szCs w:val="28"/>
        </w:rPr>
      </w:pPr>
      <w:bookmarkStart w:id="11" w:name="_Toc278381598"/>
    </w:p>
    <w:p w:rsidR="00CC1A06" w:rsidRDefault="003438BF" w:rsidP="0047682A">
      <w:pPr>
        <w:rPr>
          <w:b/>
          <w:i/>
          <w:sz w:val="28"/>
          <w:szCs w:val="28"/>
        </w:rPr>
      </w:pPr>
      <w:r w:rsidRPr="0047682A">
        <w:rPr>
          <w:b/>
          <w:i/>
          <w:sz w:val="28"/>
          <w:szCs w:val="28"/>
        </w:rPr>
        <w:t>Цели территориального планирования</w:t>
      </w:r>
      <w:bookmarkEnd w:id="11"/>
    </w:p>
    <w:p w:rsidR="00CC1A06" w:rsidRPr="0047682A" w:rsidRDefault="00CC1A06" w:rsidP="0047682A">
      <w:pPr>
        <w:rPr>
          <w:b/>
          <w:i/>
          <w:sz w:val="28"/>
          <w:szCs w:val="28"/>
        </w:rPr>
      </w:pPr>
    </w:p>
    <w:p w:rsidR="003438BF" w:rsidRDefault="003438BF" w:rsidP="00FB6137">
      <w:pPr>
        <w:spacing w:line="312" w:lineRule="auto"/>
        <w:ind w:firstLine="709"/>
        <w:jc w:val="both"/>
        <w:rPr>
          <w:b/>
          <w:sz w:val="28"/>
          <w:szCs w:val="28"/>
        </w:rPr>
      </w:pPr>
      <w:r>
        <w:rPr>
          <w:sz w:val="28"/>
          <w:szCs w:val="28"/>
        </w:rPr>
        <w:t>Целью разработки генерального плана поселения является 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Проектные решения генеральных планов являются основой для комплексного решения вопросов организации планировочной структуры; территориального, инфраструктурного и социально-экономического развития поселени</w:t>
      </w:r>
      <w:r w:rsidR="00CC1A06">
        <w:rPr>
          <w:sz w:val="28"/>
          <w:szCs w:val="28"/>
        </w:rPr>
        <w:t>я</w:t>
      </w:r>
      <w:r>
        <w:rPr>
          <w:sz w:val="28"/>
          <w:szCs w:val="28"/>
        </w:rPr>
        <w:t>; разработки правил землепользования и застройки, устанавливающих правовой режим использования территориальных зон; определения зон инвестиционного развития.</w:t>
      </w:r>
    </w:p>
    <w:p w:rsidR="003438BF" w:rsidRDefault="003438BF" w:rsidP="00FB6137">
      <w:pPr>
        <w:spacing w:line="312" w:lineRule="auto"/>
        <w:ind w:firstLine="709"/>
        <w:jc w:val="both"/>
        <w:rPr>
          <w:sz w:val="28"/>
          <w:szCs w:val="28"/>
        </w:rPr>
      </w:pPr>
      <w:r>
        <w:rPr>
          <w:sz w:val="28"/>
          <w:szCs w:val="28"/>
        </w:rPr>
        <w:t>Основными целями территориального планирования при разработке генерального плана являются:</w:t>
      </w:r>
    </w:p>
    <w:p w:rsidR="003438BF" w:rsidRPr="005E20EA" w:rsidRDefault="003438BF" w:rsidP="00FB6137">
      <w:pPr>
        <w:numPr>
          <w:ilvl w:val="0"/>
          <w:numId w:val="54"/>
        </w:numPr>
        <w:tabs>
          <w:tab w:val="clear" w:pos="720"/>
          <w:tab w:val="num" w:pos="0"/>
        </w:tabs>
        <w:suppressAutoHyphens/>
        <w:spacing w:before="60" w:line="312" w:lineRule="auto"/>
        <w:ind w:left="0" w:firstLine="709"/>
        <w:jc w:val="both"/>
        <w:rPr>
          <w:sz w:val="28"/>
          <w:szCs w:val="28"/>
        </w:rPr>
      </w:pPr>
      <w:r w:rsidRPr="005E20EA">
        <w:rPr>
          <w:sz w:val="28"/>
          <w:szCs w:val="28"/>
        </w:rPr>
        <w:t xml:space="preserve">создание действенного инструмента управления развитием территории в соответствии с федеральным законодательством и законодательством субъекта Российской Федерации; </w:t>
      </w:r>
    </w:p>
    <w:p w:rsidR="003438BF" w:rsidRDefault="003438BF" w:rsidP="00FB6137">
      <w:pPr>
        <w:numPr>
          <w:ilvl w:val="0"/>
          <w:numId w:val="54"/>
        </w:numPr>
        <w:tabs>
          <w:tab w:val="clear" w:pos="720"/>
          <w:tab w:val="num" w:pos="0"/>
        </w:tabs>
        <w:suppressAutoHyphens/>
        <w:spacing w:before="60" w:line="312" w:lineRule="auto"/>
        <w:ind w:left="0" w:firstLine="709"/>
        <w:jc w:val="both"/>
        <w:rPr>
          <w:sz w:val="28"/>
          <w:szCs w:val="28"/>
        </w:rPr>
      </w:pPr>
      <w:r>
        <w:rPr>
          <w:sz w:val="28"/>
          <w:szCs w:val="28"/>
        </w:rPr>
        <w:t xml:space="preserve">обеспечение средствами территориального планирования целостности </w:t>
      </w:r>
      <w:r w:rsidR="00CC1A06">
        <w:rPr>
          <w:sz w:val="28"/>
          <w:szCs w:val="28"/>
        </w:rPr>
        <w:t>сельского</w:t>
      </w:r>
      <w:r>
        <w:rPr>
          <w:sz w:val="28"/>
          <w:szCs w:val="28"/>
        </w:rPr>
        <w:t xml:space="preserve"> поселения как муниципального образования;</w:t>
      </w:r>
    </w:p>
    <w:p w:rsidR="003438BF" w:rsidRDefault="003438BF" w:rsidP="00FB6137">
      <w:pPr>
        <w:numPr>
          <w:ilvl w:val="0"/>
          <w:numId w:val="54"/>
        </w:numPr>
        <w:tabs>
          <w:tab w:val="clear" w:pos="720"/>
          <w:tab w:val="num" w:pos="0"/>
        </w:tabs>
        <w:suppressAutoHyphens/>
        <w:spacing w:before="60" w:line="312" w:lineRule="auto"/>
        <w:ind w:left="0" w:firstLine="709"/>
        <w:jc w:val="both"/>
        <w:rPr>
          <w:sz w:val="28"/>
          <w:szCs w:val="28"/>
        </w:rPr>
      </w:pPr>
      <w:r>
        <w:rPr>
          <w:sz w:val="28"/>
          <w:szCs w:val="28"/>
        </w:rPr>
        <w:t>выработка рациональных решений по планировочной организации, функциональному зонированию территории и созданию условий для проведения градостроительного зонирования, соответствующего максимальному раскрытию социально-экономического потенциала поселения с учетом опережающего развития инженерной и транспортной инфраструктуры;</w:t>
      </w:r>
    </w:p>
    <w:p w:rsidR="003438BF" w:rsidRPr="0076263A" w:rsidRDefault="003438BF" w:rsidP="00FB6137">
      <w:pPr>
        <w:numPr>
          <w:ilvl w:val="0"/>
          <w:numId w:val="54"/>
        </w:numPr>
        <w:tabs>
          <w:tab w:val="clear" w:pos="720"/>
          <w:tab w:val="num" w:pos="0"/>
        </w:tabs>
        <w:suppressAutoHyphens/>
        <w:spacing w:before="60" w:line="312" w:lineRule="auto"/>
        <w:ind w:left="0" w:firstLine="709"/>
        <w:jc w:val="both"/>
        <w:rPr>
          <w:sz w:val="28"/>
          <w:szCs w:val="28"/>
        </w:rPr>
      </w:pPr>
      <w:r>
        <w:rPr>
          <w:sz w:val="28"/>
          <w:szCs w:val="28"/>
        </w:rPr>
        <w:t>определение необходимых исходных условий развития за счет совершенствования территориальной организа</w:t>
      </w:r>
      <w:r w:rsidR="00CC1A06">
        <w:rPr>
          <w:sz w:val="28"/>
          <w:szCs w:val="28"/>
        </w:rPr>
        <w:t>ции поселения</w:t>
      </w:r>
      <w:r>
        <w:rPr>
          <w:sz w:val="28"/>
          <w:szCs w:val="28"/>
        </w:rPr>
        <w:t>.</w:t>
      </w:r>
    </w:p>
    <w:p w:rsidR="003438BF" w:rsidRDefault="003438BF" w:rsidP="00FB6137">
      <w:pPr>
        <w:tabs>
          <w:tab w:val="num" w:pos="0"/>
        </w:tabs>
        <w:spacing w:before="120" w:line="312" w:lineRule="auto"/>
        <w:ind w:firstLine="709"/>
        <w:jc w:val="both"/>
        <w:rPr>
          <w:sz w:val="28"/>
          <w:szCs w:val="28"/>
        </w:rPr>
      </w:pPr>
      <w:r>
        <w:rPr>
          <w:sz w:val="28"/>
          <w:szCs w:val="28"/>
        </w:rPr>
        <w:t>Решения генерального плана основываются на следующих принципах:</w:t>
      </w:r>
    </w:p>
    <w:p w:rsidR="003438BF" w:rsidRPr="00AA004C" w:rsidRDefault="003438BF" w:rsidP="00FB6137">
      <w:pPr>
        <w:widowControl w:val="0"/>
        <w:numPr>
          <w:ilvl w:val="0"/>
          <w:numId w:val="54"/>
        </w:numPr>
        <w:tabs>
          <w:tab w:val="clear" w:pos="720"/>
          <w:tab w:val="num" w:pos="0"/>
        </w:tabs>
        <w:suppressAutoHyphens/>
        <w:spacing w:line="312" w:lineRule="auto"/>
        <w:ind w:left="0" w:right="-2" w:firstLine="709"/>
        <w:jc w:val="both"/>
        <w:rPr>
          <w:sz w:val="28"/>
          <w:szCs w:val="28"/>
        </w:rPr>
      </w:pPr>
      <w:r w:rsidRPr="00AA004C">
        <w:rPr>
          <w:sz w:val="28"/>
          <w:szCs w:val="28"/>
        </w:rPr>
        <w:t>наращивани</w:t>
      </w:r>
      <w:r>
        <w:rPr>
          <w:sz w:val="28"/>
          <w:szCs w:val="28"/>
        </w:rPr>
        <w:t>е</w:t>
      </w:r>
      <w:r w:rsidRPr="00AA004C">
        <w:rPr>
          <w:sz w:val="28"/>
          <w:szCs w:val="28"/>
        </w:rPr>
        <w:t xml:space="preserve"> ресурсного потенциала в сельском хозяйстве </w:t>
      </w:r>
      <w:r>
        <w:rPr>
          <w:sz w:val="28"/>
          <w:szCs w:val="28"/>
        </w:rPr>
        <w:t>поселения</w:t>
      </w:r>
      <w:r w:rsidRPr="00AA004C">
        <w:rPr>
          <w:sz w:val="28"/>
          <w:szCs w:val="28"/>
        </w:rPr>
        <w:t>, развити</w:t>
      </w:r>
      <w:r>
        <w:rPr>
          <w:sz w:val="28"/>
          <w:szCs w:val="28"/>
        </w:rPr>
        <w:t>е</w:t>
      </w:r>
      <w:r w:rsidRPr="00AA004C">
        <w:rPr>
          <w:sz w:val="28"/>
          <w:szCs w:val="28"/>
        </w:rPr>
        <w:t xml:space="preserve"> перерабатывающей про</w:t>
      </w:r>
      <w:r w:rsidR="00CC1A06">
        <w:rPr>
          <w:sz w:val="28"/>
          <w:szCs w:val="28"/>
        </w:rPr>
        <w:t>изводства</w:t>
      </w:r>
      <w:r w:rsidRPr="00AA004C">
        <w:rPr>
          <w:sz w:val="28"/>
          <w:szCs w:val="28"/>
        </w:rPr>
        <w:t>;</w:t>
      </w:r>
    </w:p>
    <w:p w:rsidR="003438BF" w:rsidRDefault="003438BF" w:rsidP="00FB6137">
      <w:pPr>
        <w:numPr>
          <w:ilvl w:val="0"/>
          <w:numId w:val="54"/>
        </w:numPr>
        <w:tabs>
          <w:tab w:val="clear" w:pos="720"/>
          <w:tab w:val="num" w:pos="0"/>
        </w:tabs>
        <w:suppressAutoHyphens/>
        <w:spacing w:before="120" w:line="312" w:lineRule="auto"/>
        <w:ind w:left="0" w:firstLine="709"/>
        <w:jc w:val="both"/>
        <w:rPr>
          <w:sz w:val="28"/>
          <w:szCs w:val="28"/>
        </w:rPr>
      </w:pPr>
      <w:r>
        <w:rPr>
          <w:sz w:val="28"/>
          <w:szCs w:val="28"/>
        </w:rPr>
        <w:lastRenderedPageBreak/>
        <w:t>обеспечение сохранности и восстановления природного комплекса территории, ее природно-географических особенностей, в том числе памятников археологии и культуры;</w:t>
      </w:r>
    </w:p>
    <w:p w:rsidR="003438BF" w:rsidRDefault="003438BF" w:rsidP="00FB6137">
      <w:pPr>
        <w:numPr>
          <w:ilvl w:val="0"/>
          <w:numId w:val="54"/>
        </w:numPr>
        <w:tabs>
          <w:tab w:val="clear" w:pos="720"/>
          <w:tab w:val="num" w:pos="0"/>
        </w:tabs>
        <w:suppressAutoHyphens/>
        <w:spacing w:before="120" w:line="312" w:lineRule="auto"/>
        <w:ind w:left="0" w:firstLine="709"/>
        <w:jc w:val="both"/>
        <w:rPr>
          <w:sz w:val="28"/>
          <w:szCs w:val="28"/>
        </w:rPr>
      </w:pPr>
      <w:r>
        <w:rPr>
          <w:sz w:val="28"/>
          <w:szCs w:val="28"/>
        </w:rPr>
        <w:t>устойчивое развитие территории за счет рационального природопользования и охраны природных ресурсов в интересах настоящего и будущего поколений;</w:t>
      </w:r>
    </w:p>
    <w:p w:rsidR="003438BF" w:rsidRDefault="003438BF" w:rsidP="00FB6137">
      <w:pPr>
        <w:numPr>
          <w:ilvl w:val="0"/>
          <w:numId w:val="54"/>
        </w:numPr>
        <w:tabs>
          <w:tab w:val="clear" w:pos="720"/>
          <w:tab w:val="num" w:pos="0"/>
        </w:tabs>
        <w:suppressAutoHyphens/>
        <w:spacing w:before="120" w:line="312" w:lineRule="auto"/>
        <w:ind w:left="0" w:firstLine="709"/>
        <w:jc w:val="both"/>
        <w:rPr>
          <w:sz w:val="28"/>
          <w:szCs w:val="28"/>
        </w:rPr>
      </w:pPr>
      <w:r>
        <w:rPr>
          <w:sz w:val="28"/>
          <w:szCs w:val="28"/>
        </w:rPr>
        <w:t>соблюдение последовательности действий по территориальному планированию, организации рациональной планировочной структуры, функционального и последующего градостроительного зонирования с учетом опережающего развития систем коммунальной инфраструктуры для оптимизации уровня антропогенных нагрузок на природную среду;</w:t>
      </w:r>
    </w:p>
    <w:p w:rsidR="003438BF" w:rsidRDefault="003438BF" w:rsidP="00FB6137">
      <w:pPr>
        <w:numPr>
          <w:ilvl w:val="0"/>
          <w:numId w:val="54"/>
        </w:numPr>
        <w:tabs>
          <w:tab w:val="clear" w:pos="720"/>
          <w:tab w:val="num" w:pos="0"/>
        </w:tabs>
        <w:suppressAutoHyphens/>
        <w:spacing w:before="120" w:line="312" w:lineRule="auto"/>
        <w:ind w:left="0" w:firstLine="709"/>
        <w:jc w:val="both"/>
        <w:rPr>
          <w:sz w:val="28"/>
          <w:szCs w:val="28"/>
        </w:rPr>
      </w:pPr>
      <w:r w:rsidRPr="00E80D8D">
        <w:rPr>
          <w:sz w:val="28"/>
          <w:szCs w:val="28"/>
        </w:rPr>
        <w:t>рационально</w:t>
      </w:r>
      <w:r>
        <w:rPr>
          <w:sz w:val="28"/>
          <w:szCs w:val="28"/>
        </w:rPr>
        <w:t>е</w:t>
      </w:r>
      <w:r w:rsidRPr="00E80D8D">
        <w:rPr>
          <w:sz w:val="28"/>
          <w:szCs w:val="28"/>
        </w:rPr>
        <w:t xml:space="preserve"> размещени</w:t>
      </w:r>
      <w:r>
        <w:rPr>
          <w:sz w:val="28"/>
          <w:szCs w:val="28"/>
        </w:rPr>
        <w:t>е</w:t>
      </w:r>
      <w:r w:rsidRPr="00E80D8D">
        <w:rPr>
          <w:sz w:val="28"/>
          <w:szCs w:val="28"/>
        </w:rPr>
        <w:t xml:space="preserve"> объектов капитального </w:t>
      </w:r>
      <w:r>
        <w:rPr>
          <w:sz w:val="28"/>
          <w:szCs w:val="28"/>
        </w:rPr>
        <w:t xml:space="preserve">строительства местного значения, </w:t>
      </w:r>
      <w:r w:rsidRPr="00E80D8D">
        <w:rPr>
          <w:sz w:val="28"/>
          <w:szCs w:val="28"/>
        </w:rPr>
        <w:t>автомобильных дорог общего пользования между населенными пунктами, мостов и иных транспортных и инженерных сооружений вне границ населенных пунктов</w:t>
      </w:r>
      <w:r>
        <w:rPr>
          <w:sz w:val="28"/>
          <w:szCs w:val="28"/>
        </w:rPr>
        <w:t>.</w:t>
      </w:r>
    </w:p>
    <w:p w:rsidR="00CC1A06" w:rsidRDefault="00CC1A06" w:rsidP="00CC1A06">
      <w:pPr>
        <w:suppressAutoHyphens/>
        <w:spacing w:before="120" w:line="312" w:lineRule="auto"/>
        <w:jc w:val="both"/>
        <w:rPr>
          <w:sz w:val="28"/>
          <w:szCs w:val="28"/>
        </w:rPr>
      </w:pPr>
    </w:p>
    <w:p w:rsidR="003438BF" w:rsidRDefault="003438BF" w:rsidP="0047682A">
      <w:pPr>
        <w:rPr>
          <w:b/>
          <w:i/>
          <w:sz w:val="28"/>
          <w:szCs w:val="28"/>
        </w:rPr>
      </w:pPr>
      <w:bookmarkStart w:id="12" w:name="_Toc253595939"/>
      <w:bookmarkStart w:id="13" w:name="_Toc278381599"/>
      <w:r w:rsidRPr="0047682A">
        <w:rPr>
          <w:b/>
          <w:i/>
          <w:sz w:val="28"/>
          <w:szCs w:val="28"/>
        </w:rPr>
        <w:t>Задачи территориального планирования</w:t>
      </w:r>
      <w:bookmarkEnd w:id="12"/>
      <w:bookmarkEnd w:id="13"/>
    </w:p>
    <w:p w:rsidR="00CC1A06" w:rsidRPr="0047682A" w:rsidRDefault="00CC1A06" w:rsidP="0047682A">
      <w:pPr>
        <w:rPr>
          <w:b/>
          <w:i/>
          <w:sz w:val="28"/>
          <w:szCs w:val="28"/>
        </w:rPr>
      </w:pPr>
    </w:p>
    <w:p w:rsidR="003438BF" w:rsidRDefault="003438BF" w:rsidP="00FB6137">
      <w:pPr>
        <w:spacing w:line="312" w:lineRule="auto"/>
        <w:ind w:firstLine="709"/>
        <w:jc w:val="both"/>
        <w:rPr>
          <w:sz w:val="28"/>
          <w:szCs w:val="28"/>
        </w:rPr>
      </w:pPr>
      <w:r>
        <w:rPr>
          <w:sz w:val="28"/>
          <w:szCs w:val="28"/>
        </w:rPr>
        <w:t xml:space="preserve">Реализация указанных целей осуществляется посредством решения задач. </w:t>
      </w:r>
      <w:r w:rsidRPr="00681E69">
        <w:rPr>
          <w:sz w:val="28"/>
          <w:szCs w:val="28"/>
        </w:rPr>
        <w:t>Основными задачами генерального плана явля</w:t>
      </w:r>
      <w:r>
        <w:rPr>
          <w:sz w:val="28"/>
          <w:szCs w:val="28"/>
        </w:rPr>
        <w:t>ю</w:t>
      </w:r>
      <w:r w:rsidRPr="00681E69">
        <w:rPr>
          <w:sz w:val="28"/>
          <w:szCs w:val="28"/>
        </w:rPr>
        <w:t>тся:</w:t>
      </w:r>
    </w:p>
    <w:p w:rsidR="003438BF" w:rsidRDefault="003438BF" w:rsidP="00FB6137">
      <w:pPr>
        <w:numPr>
          <w:ilvl w:val="0"/>
          <w:numId w:val="55"/>
        </w:numPr>
        <w:tabs>
          <w:tab w:val="clear" w:pos="720"/>
          <w:tab w:val="num" w:pos="0"/>
        </w:tabs>
        <w:suppressAutoHyphens/>
        <w:spacing w:line="312" w:lineRule="auto"/>
        <w:ind w:left="0" w:firstLine="709"/>
        <w:jc w:val="both"/>
        <w:rPr>
          <w:sz w:val="28"/>
          <w:szCs w:val="28"/>
        </w:rPr>
      </w:pPr>
      <w:r>
        <w:rPr>
          <w:sz w:val="28"/>
          <w:szCs w:val="28"/>
        </w:rPr>
        <w:t>выявление проблем градостроительного развития территории поселения, обеспечивающих решение этих проблем на основе анализа параметров муниципальной среды, существующих ресурсов жизнеобеспечения, а также отдельных принятых градостроительных решений;</w:t>
      </w:r>
    </w:p>
    <w:p w:rsidR="003438BF" w:rsidRPr="00681E69" w:rsidRDefault="003438BF" w:rsidP="00FB6137">
      <w:pPr>
        <w:numPr>
          <w:ilvl w:val="0"/>
          <w:numId w:val="55"/>
        </w:numPr>
        <w:tabs>
          <w:tab w:val="clear" w:pos="720"/>
          <w:tab w:val="num" w:pos="0"/>
        </w:tabs>
        <w:suppressAutoHyphens/>
        <w:spacing w:line="312" w:lineRule="auto"/>
        <w:ind w:left="0" w:firstLine="709"/>
        <w:jc w:val="both"/>
        <w:rPr>
          <w:sz w:val="28"/>
          <w:szCs w:val="28"/>
        </w:rPr>
      </w:pPr>
      <w:r>
        <w:rPr>
          <w:sz w:val="28"/>
          <w:szCs w:val="28"/>
        </w:rPr>
        <w:t>создание электронного генерального плана на основе новейших компьютерных технологий и программного обеспечения, а также с учетом требований к формированию ресурсов информационных систем обеспечения градостроительной деятельности (ИСОГД);</w:t>
      </w:r>
    </w:p>
    <w:p w:rsidR="003438BF" w:rsidRDefault="003438BF" w:rsidP="00FB6137">
      <w:pPr>
        <w:numPr>
          <w:ilvl w:val="0"/>
          <w:numId w:val="55"/>
        </w:numPr>
        <w:tabs>
          <w:tab w:val="clear" w:pos="720"/>
          <w:tab w:val="num" w:pos="0"/>
        </w:tabs>
        <w:suppressAutoHyphens/>
        <w:spacing w:line="312" w:lineRule="auto"/>
        <w:ind w:left="0" w:firstLine="709"/>
        <w:jc w:val="both"/>
        <w:rPr>
          <w:sz w:val="28"/>
          <w:szCs w:val="28"/>
        </w:rPr>
      </w:pPr>
      <w:r w:rsidRPr="005E20EA">
        <w:rPr>
          <w:sz w:val="28"/>
        </w:rPr>
        <w:t>определение направления перспективного территориального развития</w:t>
      </w:r>
      <w:r>
        <w:rPr>
          <w:sz w:val="28"/>
        </w:rPr>
        <w:t>;</w:t>
      </w:r>
    </w:p>
    <w:p w:rsidR="003438BF" w:rsidRPr="00463153" w:rsidRDefault="003438BF" w:rsidP="00FB6137">
      <w:pPr>
        <w:numPr>
          <w:ilvl w:val="0"/>
          <w:numId w:val="55"/>
        </w:numPr>
        <w:tabs>
          <w:tab w:val="clear" w:pos="720"/>
          <w:tab w:val="num" w:pos="0"/>
        </w:tabs>
        <w:suppressAutoHyphens/>
        <w:spacing w:line="312" w:lineRule="auto"/>
        <w:ind w:left="0" w:firstLine="709"/>
        <w:jc w:val="both"/>
        <w:rPr>
          <w:sz w:val="28"/>
          <w:szCs w:val="28"/>
        </w:rPr>
      </w:pPr>
      <w:r>
        <w:rPr>
          <w:sz w:val="28"/>
          <w:szCs w:val="28"/>
        </w:rPr>
        <w:t xml:space="preserve">определение зон, в которых осуществляется жизнедеятельность населения посредством </w:t>
      </w:r>
      <w:r w:rsidRPr="00463153">
        <w:rPr>
          <w:sz w:val="28"/>
          <w:szCs w:val="28"/>
        </w:rPr>
        <w:t>функционально</w:t>
      </w:r>
      <w:r>
        <w:rPr>
          <w:sz w:val="28"/>
          <w:szCs w:val="28"/>
        </w:rPr>
        <w:t>го</w:t>
      </w:r>
      <w:r w:rsidRPr="00463153">
        <w:rPr>
          <w:sz w:val="28"/>
          <w:szCs w:val="28"/>
        </w:rPr>
        <w:t xml:space="preserve"> зонировани</w:t>
      </w:r>
      <w:r>
        <w:rPr>
          <w:sz w:val="28"/>
          <w:szCs w:val="28"/>
        </w:rPr>
        <w:t>я</w:t>
      </w:r>
      <w:r w:rsidRPr="00463153">
        <w:rPr>
          <w:sz w:val="28"/>
          <w:szCs w:val="28"/>
        </w:rPr>
        <w:t xml:space="preserve"> территории (отображение планируе</w:t>
      </w:r>
      <w:r>
        <w:rPr>
          <w:sz w:val="28"/>
          <w:szCs w:val="28"/>
        </w:rPr>
        <w:t>мых границ функциональных зон);</w:t>
      </w:r>
    </w:p>
    <w:p w:rsidR="003438BF" w:rsidRDefault="003438BF" w:rsidP="00FB6137">
      <w:pPr>
        <w:numPr>
          <w:ilvl w:val="0"/>
          <w:numId w:val="55"/>
        </w:numPr>
        <w:tabs>
          <w:tab w:val="clear" w:pos="720"/>
          <w:tab w:val="num" w:pos="0"/>
        </w:tabs>
        <w:suppressAutoHyphens/>
        <w:spacing w:line="312" w:lineRule="auto"/>
        <w:ind w:left="0" w:firstLine="709"/>
        <w:jc w:val="both"/>
        <w:rPr>
          <w:sz w:val="28"/>
          <w:szCs w:val="28"/>
        </w:rPr>
      </w:pPr>
      <w:r>
        <w:rPr>
          <w:sz w:val="28"/>
          <w:szCs w:val="28"/>
        </w:rPr>
        <w:lastRenderedPageBreak/>
        <w:t>разработка оптимальной функционально-планировочной структуры городского поселения, создающей предпосылки для гармоничного и устойчивого развития территории поселения, для последующей разработки градостроительного зонирования, подготовки правил землепользования и застройки;</w:t>
      </w:r>
    </w:p>
    <w:p w:rsidR="003438BF" w:rsidRDefault="003438BF" w:rsidP="00FB6137">
      <w:pPr>
        <w:numPr>
          <w:ilvl w:val="0"/>
          <w:numId w:val="55"/>
        </w:numPr>
        <w:tabs>
          <w:tab w:val="clear" w:pos="720"/>
          <w:tab w:val="num" w:pos="0"/>
        </w:tabs>
        <w:suppressAutoHyphens/>
        <w:spacing w:line="312" w:lineRule="auto"/>
        <w:ind w:left="0" w:firstLine="709"/>
        <w:jc w:val="both"/>
        <w:rPr>
          <w:sz w:val="28"/>
          <w:szCs w:val="28"/>
        </w:rPr>
      </w:pPr>
      <w:r>
        <w:rPr>
          <w:sz w:val="28"/>
          <w:szCs w:val="28"/>
        </w:rPr>
        <w:t xml:space="preserve">определение системы параметров развития </w:t>
      </w:r>
      <w:r w:rsidR="008C3A69">
        <w:rPr>
          <w:sz w:val="28"/>
          <w:szCs w:val="28"/>
        </w:rPr>
        <w:t>Красногвардейского</w:t>
      </w:r>
      <w:r w:rsidR="003019ED">
        <w:rPr>
          <w:sz w:val="28"/>
          <w:szCs w:val="28"/>
        </w:rPr>
        <w:t xml:space="preserve"> сельского </w:t>
      </w:r>
      <w:r>
        <w:rPr>
          <w:sz w:val="28"/>
          <w:szCs w:val="28"/>
        </w:rPr>
        <w:t xml:space="preserve">поселения, обеспечивающей взаимосогласованную и сбалансированную динамику градостроительных, инфраструктурных, природных, социальных и лечебно-оздоровительных компонентов развития; </w:t>
      </w:r>
    </w:p>
    <w:p w:rsidR="003438BF" w:rsidRDefault="003438BF" w:rsidP="00FB6137">
      <w:pPr>
        <w:numPr>
          <w:ilvl w:val="0"/>
          <w:numId w:val="55"/>
        </w:numPr>
        <w:tabs>
          <w:tab w:val="clear" w:pos="720"/>
          <w:tab w:val="num" w:pos="0"/>
        </w:tabs>
        <w:suppressAutoHyphens/>
        <w:spacing w:line="312" w:lineRule="auto"/>
        <w:ind w:left="0" w:firstLine="709"/>
        <w:jc w:val="both"/>
        <w:rPr>
          <w:sz w:val="28"/>
          <w:szCs w:val="28"/>
        </w:rPr>
      </w:pPr>
      <w:r>
        <w:rPr>
          <w:sz w:val="28"/>
          <w:szCs w:val="28"/>
        </w:rPr>
        <w:t>подготовка перечня первоочередных мероприятий и действий по обеспечению инвестиционной привлекательности территории при условии сохранения окружающей природной среды;</w:t>
      </w:r>
    </w:p>
    <w:p w:rsidR="003438BF" w:rsidRPr="00BB7BE2" w:rsidRDefault="003438BF" w:rsidP="00FB6137">
      <w:pPr>
        <w:numPr>
          <w:ilvl w:val="0"/>
          <w:numId w:val="55"/>
        </w:numPr>
        <w:tabs>
          <w:tab w:val="clear" w:pos="720"/>
          <w:tab w:val="num" w:pos="0"/>
        </w:tabs>
        <w:suppressAutoHyphens/>
        <w:spacing w:line="312" w:lineRule="auto"/>
        <w:ind w:left="0" w:firstLine="709"/>
        <w:jc w:val="both"/>
        <w:rPr>
          <w:sz w:val="28"/>
          <w:szCs w:val="28"/>
        </w:rPr>
      </w:pPr>
      <w:r>
        <w:rPr>
          <w:sz w:val="28"/>
          <w:szCs w:val="28"/>
        </w:rPr>
        <w:t xml:space="preserve">определение зон </w:t>
      </w:r>
      <w:r w:rsidRPr="00BB7BE2">
        <w:rPr>
          <w:sz w:val="28"/>
          <w:szCs w:val="28"/>
        </w:rPr>
        <w:t>планируемо</w:t>
      </w:r>
      <w:r>
        <w:rPr>
          <w:sz w:val="28"/>
          <w:szCs w:val="28"/>
        </w:rPr>
        <w:t>го</w:t>
      </w:r>
      <w:r w:rsidRPr="00BB7BE2">
        <w:rPr>
          <w:sz w:val="28"/>
          <w:szCs w:val="28"/>
        </w:rPr>
        <w:t xml:space="preserve"> размещени</w:t>
      </w:r>
      <w:r>
        <w:rPr>
          <w:sz w:val="28"/>
          <w:szCs w:val="28"/>
        </w:rPr>
        <w:t>я</w:t>
      </w:r>
      <w:r w:rsidRPr="00BB7BE2">
        <w:rPr>
          <w:sz w:val="28"/>
          <w:szCs w:val="28"/>
        </w:rPr>
        <w:t xml:space="preserve"> объектов капитального строительства</w:t>
      </w:r>
      <w:r>
        <w:rPr>
          <w:sz w:val="28"/>
          <w:szCs w:val="28"/>
        </w:rPr>
        <w:t xml:space="preserve"> местного значения</w:t>
      </w:r>
      <w:r w:rsidRPr="00BB7BE2">
        <w:rPr>
          <w:sz w:val="28"/>
          <w:szCs w:val="28"/>
        </w:rPr>
        <w:t>, существующи</w:t>
      </w:r>
      <w:r>
        <w:rPr>
          <w:sz w:val="28"/>
          <w:szCs w:val="28"/>
        </w:rPr>
        <w:t>х</w:t>
      </w:r>
      <w:r w:rsidRPr="00BB7BE2">
        <w:rPr>
          <w:sz w:val="28"/>
          <w:szCs w:val="28"/>
        </w:rPr>
        <w:t xml:space="preserve"> и планируемы</w:t>
      </w:r>
      <w:r>
        <w:rPr>
          <w:sz w:val="28"/>
          <w:szCs w:val="28"/>
        </w:rPr>
        <w:t>х</w:t>
      </w:r>
      <w:r w:rsidRPr="00BB7BE2">
        <w:rPr>
          <w:sz w:val="28"/>
          <w:szCs w:val="28"/>
        </w:rPr>
        <w:t xml:space="preserve"> границ земель промышленности, энергетики, транспорта и связи.</w:t>
      </w:r>
    </w:p>
    <w:p w:rsidR="00EA1921" w:rsidRDefault="003438BF" w:rsidP="00FB6137">
      <w:pPr>
        <w:spacing w:line="312" w:lineRule="auto"/>
        <w:ind w:firstLine="709"/>
        <w:jc w:val="both"/>
        <w:rPr>
          <w:sz w:val="28"/>
          <w:szCs w:val="28"/>
        </w:rPr>
      </w:pPr>
      <w:r w:rsidRPr="00DE2D4F">
        <w:rPr>
          <w:sz w:val="28"/>
          <w:szCs w:val="28"/>
        </w:rPr>
        <w:t xml:space="preserve">Для решения этих задач проведен подробный анализ </w:t>
      </w:r>
      <w:r>
        <w:rPr>
          <w:sz w:val="28"/>
          <w:szCs w:val="28"/>
        </w:rPr>
        <w:t xml:space="preserve">существующего </w:t>
      </w:r>
      <w:r w:rsidRPr="00DE2D4F">
        <w:rPr>
          <w:sz w:val="28"/>
          <w:szCs w:val="28"/>
        </w:rPr>
        <w:t xml:space="preserve">использования территории </w:t>
      </w:r>
      <w:r w:rsidR="009A08C1">
        <w:rPr>
          <w:sz w:val="28"/>
          <w:szCs w:val="28"/>
        </w:rPr>
        <w:t>Красногвардейского</w:t>
      </w:r>
      <w:r w:rsidR="004765A7">
        <w:rPr>
          <w:sz w:val="28"/>
          <w:szCs w:val="28"/>
        </w:rPr>
        <w:t xml:space="preserve"> сельского </w:t>
      </w:r>
      <w:r w:rsidRPr="00DE2D4F">
        <w:rPr>
          <w:sz w:val="28"/>
          <w:szCs w:val="28"/>
        </w:rPr>
        <w:t xml:space="preserve">поселения, выявлены ограничения по </w:t>
      </w:r>
      <w:r>
        <w:rPr>
          <w:sz w:val="28"/>
          <w:szCs w:val="28"/>
        </w:rPr>
        <w:t>ее использованию</w:t>
      </w:r>
      <w:r w:rsidRPr="00DE2D4F">
        <w:rPr>
          <w:sz w:val="28"/>
          <w:szCs w:val="28"/>
        </w:rPr>
        <w:t>, в том числе с учетом границ территорий объектов культурного наследия, границ зон с особыми условиями использования территорий, границ зон негативного воздействия объектов капитального строительства местного значения.</w:t>
      </w:r>
      <w:r w:rsidR="001C7FD7">
        <w:rPr>
          <w:sz w:val="28"/>
          <w:szCs w:val="28"/>
        </w:rPr>
        <w:t xml:space="preserve"> </w:t>
      </w:r>
      <w:r w:rsidRPr="001C7FD7">
        <w:rPr>
          <w:sz w:val="28"/>
          <w:szCs w:val="28"/>
        </w:rPr>
        <w:t>Генеральным планом определяются планируемые границы функциональных зон с отображением параметров их планируемого развития, устанавливается порядок и очередность реализации предложений по территориальному планированию.</w:t>
      </w:r>
      <w:r w:rsidRPr="00C57FA4">
        <w:rPr>
          <w:sz w:val="28"/>
          <w:szCs w:val="28"/>
        </w:rPr>
        <w:t xml:space="preserve"> </w:t>
      </w:r>
      <w:bookmarkStart w:id="14" w:name="_Toc262635701"/>
    </w:p>
    <w:p w:rsidR="001C7FD7" w:rsidRDefault="00EA1921" w:rsidP="00FB6137">
      <w:pPr>
        <w:pStyle w:val="2f6"/>
        <w:spacing w:line="312" w:lineRule="auto"/>
        <w:outlineLvl w:val="0"/>
      </w:pPr>
      <w:r>
        <w:br w:type="page"/>
      </w:r>
      <w:bookmarkStart w:id="15" w:name="_Toc298834927"/>
      <w:r w:rsidR="001C7FD7" w:rsidRPr="00093C3D">
        <w:rPr>
          <w:caps w:val="0"/>
        </w:rPr>
        <w:lastRenderedPageBreak/>
        <w:t>АНАЛИЗ РАНЕЕ ВЫПОЛНЕННОЙ ГРАДОСТРОИТЕЛЬНОЙ ДОКУМЕНТАЦИИ</w:t>
      </w:r>
      <w:bookmarkEnd w:id="14"/>
      <w:bookmarkEnd w:id="15"/>
    </w:p>
    <w:p w:rsidR="001C7FD7" w:rsidRPr="003151D5" w:rsidRDefault="001C7FD7" w:rsidP="00FB6137">
      <w:pPr>
        <w:ind w:firstLine="709"/>
        <w:rPr>
          <w:sz w:val="28"/>
          <w:szCs w:val="28"/>
        </w:rPr>
      </w:pPr>
    </w:p>
    <w:p w:rsidR="001C7FD7" w:rsidRDefault="001C7FD7" w:rsidP="00FB6137">
      <w:pPr>
        <w:spacing w:line="312" w:lineRule="auto"/>
        <w:ind w:firstLine="709"/>
        <w:jc w:val="both"/>
        <w:rPr>
          <w:sz w:val="28"/>
          <w:szCs w:val="28"/>
        </w:rPr>
      </w:pPr>
      <w:r w:rsidRPr="00E9734F">
        <w:rPr>
          <w:sz w:val="28"/>
          <w:szCs w:val="28"/>
        </w:rPr>
        <w:t xml:space="preserve">При разработке </w:t>
      </w:r>
      <w:r>
        <w:rPr>
          <w:sz w:val="28"/>
          <w:szCs w:val="28"/>
        </w:rPr>
        <w:t xml:space="preserve">генерального плана </w:t>
      </w:r>
      <w:r w:rsidR="009A08C1">
        <w:rPr>
          <w:sz w:val="28"/>
          <w:szCs w:val="28"/>
        </w:rPr>
        <w:t>Красногвардейского</w:t>
      </w:r>
      <w:r>
        <w:rPr>
          <w:sz w:val="28"/>
          <w:szCs w:val="28"/>
        </w:rPr>
        <w:t xml:space="preserve"> </w:t>
      </w:r>
      <w:r w:rsidR="00436454">
        <w:rPr>
          <w:sz w:val="28"/>
          <w:szCs w:val="28"/>
        </w:rPr>
        <w:t>сельского</w:t>
      </w:r>
      <w:r>
        <w:rPr>
          <w:sz w:val="28"/>
          <w:szCs w:val="28"/>
        </w:rPr>
        <w:t xml:space="preserve"> поселения анализировались и </w:t>
      </w:r>
      <w:r w:rsidRPr="00E9734F">
        <w:rPr>
          <w:sz w:val="28"/>
          <w:szCs w:val="28"/>
        </w:rPr>
        <w:t>учитывал</w:t>
      </w:r>
      <w:r>
        <w:rPr>
          <w:sz w:val="28"/>
          <w:szCs w:val="28"/>
        </w:rPr>
        <w:t>и</w:t>
      </w:r>
      <w:r w:rsidRPr="00E9734F">
        <w:rPr>
          <w:sz w:val="28"/>
          <w:szCs w:val="28"/>
        </w:rPr>
        <w:t>сь ранее выполненны</w:t>
      </w:r>
      <w:r>
        <w:rPr>
          <w:sz w:val="28"/>
          <w:szCs w:val="28"/>
        </w:rPr>
        <w:t>е</w:t>
      </w:r>
      <w:r w:rsidRPr="00E9734F">
        <w:rPr>
          <w:sz w:val="28"/>
          <w:szCs w:val="28"/>
        </w:rPr>
        <w:t xml:space="preserve"> работ</w:t>
      </w:r>
      <w:r>
        <w:rPr>
          <w:sz w:val="28"/>
          <w:szCs w:val="28"/>
        </w:rPr>
        <w:t>ы</w:t>
      </w:r>
      <w:r w:rsidRPr="00E9734F">
        <w:rPr>
          <w:sz w:val="28"/>
          <w:szCs w:val="28"/>
        </w:rPr>
        <w:t xml:space="preserve"> по территориальному и градостроительному планированию в административных границах</w:t>
      </w:r>
      <w:r w:rsidR="00436454">
        <w:rPr>
          <w:sz w:val="28"/>
          <w:szCs w:val="28"/>
        </w:rPr>
        <w:t>.</w:t>
      </w:r>
    </w:p>
    <w:p w:rsidR="001C7FD7" w:rsidRDefault="001C7FD7" w:rsidP="00FB6137">
      <w:pPr>
        <w:tabs>
          <w:tab w:val="right" w:leader="dot" w:pos="9343"/>
        </w:tabs>
        <w:spacing w:line="312" w:lineRule="auto"/>
        <w:ind w:firstLine="709"/>
        <w:jc w:val="both"/>
        <w:rPr>
          <w:sz w:val="28"/>
          <w:szCs w:val="28"/>
        </w:rPr>
      </w:pPr>
      <w:r w:rsidRPr="007F0D8E">
        <w:rPr>
          <w:sz w:val="28"/>
          <w:szCs w:val="28"/>
        </w:rPr>
        <w:t>В 199</w:t>
      </w:r>
      <w:r w:rsidR="00677DF8">
        <w:rPr>
          <w:sz w:val="28"/>
          <w:szCs w:val="28"/>
        </w:rPr>
        <w:t>3</w:t>
      </w:r>
      <w:r w:rsidRPr="007F0D8E">
        <w:rPr>
          <w:sz w:val="28"/>
          <w:szCs w:val="28"/>
        </w:rPr>
        <w:t xml:space="preserve"> году </w:t>
      </w:r>
      <w:r>
        <w:rPr>
          <w:sz w:val="28"/>
          <w:szCs w:val="28"/>
        </w:rPr>
        <w:t>ВТК</w:t>
      </w:r>
      <w:r w:rsidRPr="007F0D8E">
        <w:rPr>
          <w:sz w:val="28"/>
          <w:szCs w:val="28"/>
        </w:rPr>
        <w:t xml:space="preserve"> комитет</w:t>
      </w:r>
      <w:r>
        <w:rPr>
          <w:sz w:val="28"/>
          <w:szCs w:val="28"/>
        </w:rPr>
        <w:t>а</w:t>
      </w:r>
      <w:r w:rsidRPr="007F0D8E">
        <w:rPr>
          <w:sz w:val="28"/>
          <w:szCs w:val="28"/>
        </w:rPr>
        <w:t xml:space="preserve"> по архитектуре и градостроительству была разработана </w:t>
      </w:r>
      <w:r w:rsidRPr="002A2122">
        <w:rPr>
          <w:i/>
          <w:sz w:val="28"/>
          <w:szCs w:val="28"/>
          <w:u w:val="single"/>
        </w:rPr>
        <w:t xml:space="preserve">«Схема территориального развития населенных пунктов </w:t>
      </w:r>
      <w:r w:rsidR="00436454">
        <w:rPr>
          <w:i/>
          <w:sz w:val="28"/>
          <w:szCs w:val="28"/>
          <w:u w:val="single"/>
        </w:rPr>
        <w:t>Отрадненского</w:t>
      </w:r>
      <w:r w:rsidRPr="002A2122">
        <w:rPr>
          <w:i/>
          <w:sz w:val="28"/>
          <w:szCs w:val="28"/>
          <w:u w:val="single"/>
        </w:rPr>
        <w:t xml:space="preserve"> района с учётом индивидуального жилищного строительства и земельной реформы»</w:t>
      </w:r>
      <w:r w:rsidRPr="007F0D8E">
        <w:rPr>
          <w:sz w:val="28"/>
          <w:szCs w:val="28"/>
        </w:rPr>
        <w:t xml:space="preserve">, в составе которого была разработана схема территориального развития </w:t>
      </w:r>
      <w:r w:rsidR="00436454">
        <w:rPr>
          <w:sz w:val="28"/>
          <w:szCs w:val="28"/>
        </w:rPr>
        <w:t xml:space="preserve">населенных пунктов </w:t>
      </w:r>
      <w:r w:rsidR="009A08C1">
        <w:rPr>
          <w:sz w:val="28"/>
          <w:szCs w:val="28"/>
        </w:rPr>
        <w:t>Красногвардейской</w:t>
      </w:r>
      <w:r w:rsidR="00436454">
        <w:rPr>
          <w:sz w:val="28"/>
          <w:szCs w:val="28"/>
        </w:rPr>
        <w:t xml:space="preserve"> сельской администрации</w:t>
      </w:r>
      <w:r w:rsidRPr="007F0D8E">
        <w:rPr>
          <w:sz w:val="28"/>
          <w:szCs w:val="28"/>
        </w:rPr>
        <w:t>.</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Данный документ содержит принципиальные предложения по планировочной организации территории поселения и населенных пунктов</w:t>
      </w:r>
      <w:r w:rsidR="002A2122">
        <w:rPr>
          <w:sz w:val="28"/>
          <w:szCs w:val="28"/>
        </w:rPr>
        <w:t xml:space="preserve">, </w:t>
      </w:r>
      <w:r w:rsidRPr="00657D78">
        <w:rPr>
          <w:sz w:val="28"/>
          <w:szCs w:val="28"/>
        </w:rPr>
        <w:t>включает в себя:</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 оценку состояния населенных пунктов и возможностей их развития, условия создания социальной инфраструктуры для населения;</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 системный подход в решении градостроительных мероприятий на территории сельской администрации и каждого населенного пункта;</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 рациональное использование земель, сохранение экологического баланса и улучшения окружающей среды.</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Основной целью разработки схемы было определение дополнительных территорий под развитие населенных пунктов с учетом следующих условий и требований:</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-проведение инвентаризации земель, разработка ставки и определение массы налога;</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-установление черты населенных пунктов;</w:t>
      </w:r>
    </w:p>
    <w:p w:rsidR="001C7FD7" w:rsidRPr="00657D78" w:rsidRDefault="001C7FD7" w:rsidP="00FB6137">
      <w:pPr>
        <w:tabs>
          <w:tab w:val="right" w:leader="dot" w:pos="9343"/>
        </w:tabs>
        <w:spacing w:line="312" w:lineRule="auto"/>
        <w:ind w:firstLine="709"/>
        <w:jc w:val="both"/>
        <w:rPr>
          <w:sz w:val="28"/>
          <w:szCs w:val="28"/>
        </w:rPr>
      </w:pPr>
      <w:r w:rsidRPr="00657D78">
        <w:rPr>
          <w:sz w:val="28"/>
          <w:szCs w:val="28"/>
        </w:rPr>
        <w:t xml:space="preserve">-разработка необходимой градостроительно-планировочной документации для развития населенных пунктов на расчетный срок. </w:t>
      </w:r>
    </w:p>
    <w:p w:rsidR="001C7FD7" w:rsidRDefault="001C7FD7" w:rsidP="00FB6137">
      <w:pPr>
        <w:tabs>
          <w:tab w:val="right" w:leader="dot" w:pos="9343"/>
        </w:tabs>
        <w:spacing w:line="312" w:lineRule="auto"/>
        <w:ind w:firstLine="709"/>
        <w:jc w:val="both"/>
        <w:rPr>
          <w:sz w:val="28"/>
          <w:szCs w:val="28"/>
        </w:rPr>
      </w:pPr>
      <w:r w:rsidRPr="00657D78">
        <w:rPr>
          <w:sz w:val="28"/>
          <w:szCs w:val="28"/>
        </w:rPr>
        <w:t xml:space="preserve">При выборе оптимальных вариантов территориального развития населённых пунктов было учтено множество факторов, влияющих на архитектурно-планировочное развитие жилых образований: наличие животноводческих ферм, кладбищ, производственных зон, очистных </w:t>
      </w:r>
      <w:r w:rsidRPr="00657D78">
        <w:rPr>
          <w:sz w:val="28"/>
          <w:szCs w:val="28"/>
        </w:rPr>
        <w:lastRenderedPageBreak/>
        <w:t xml:space="preserve">сооружений, </w:t>
      </w:r>
      <w:r>
        <w:rPr>
          <w:sz w:val="28"/>
          <w:szCs w:val="28"/>
        </w:rPr>
        <w:t xml:space="preserve">свалок мусора, складов ядохимикатов, </w:t>
      </w:r>
      <w:r w:rsidRPr="00657D78">
        <w:rPr>
          <w:sz w:val="28"/>
          <w:szCs w:val="28"/>
        </w:rPr>
        <w:t>расположение магистральных инженерных коммуникаций, мест подтопления</w:t>
      </w:r>
      <w:r>
        <w:rPr>
          <w:sz w:val="28"/>
          <w:szCs w:val="28"/>
        </w:rPr>
        <w:t>, месторождений полезных ископаемых, памятников историко-культурного наследия с учётом санитарно-защитных зон</w:t>
      </w:r>
      <w:r w:rsidRPr="00657D78">
        <w:rPr>
          <w:sz w:val="28"/>
          <w:szCs w:val="28"/>
        </w:rPr>
        <w:t>.</w:t>
      </w:r>
    </w:p>
    <w:p w:rsidR="00436454" w:rsidRPr="007B03B4" w:rsidRDefault="00436454" w:rsidP="00FB6137">
      <w:pPr>
        <w:tabs>
          <w:tab w:val="left" w:pos="426"/>
        </w:tabs>
        <w:spacing w:line="300" w:lineRule="auto"/>
        <w:ind w:firstLine="709"/>
        <w:jc w:val="both"/>
        <w:rPr>
          <w:sz w:val="28"/>
          <w:szCs w:val="28"/>
        </w:rPr>
      </w:pPr>
      <w:r>
        <w:rPr>
          <w:sz w:val="28"/>
          <w:szCs w:val="28"/>
        </w:rPr>
        <w:t xml:space="preserve">Настоящим проектом Генерального плана </w:t>
      </w:r>
      <w:r w:rsidR="002D3CC3">
        <w:rPr>
          <w:sz w:val="28"/>
          <w:szCs w:val="28"/>
        </w:rPr>
        <w:t>Красногвардейского</w:t>
      </w:r>
      <w:r w:rsidR="00677DF8">
        <w:rPr>
          <w:sz w:val="28"/>
          <w:szCs w:val="28"/>
        </w:rPr>
        <w:t xml:space="preserve"> сельского</w:t>
      </w:r>
      <w:r>
        <w:rPr>
          <w:sz w:val="28"/>
          <w:szCs w:val="28"/>
        </w:rPr>
        <w:t xml:space="preserve"> поселения рассмотрены и учтены решения выполненной работы </w:t>
      </w:r>
      <w:r w:rsidR="00677DF8">
        <w:rPr>
          <w:sz w:val="28"/>
          <w:szCs w:val="28"/>
        </w:rPr>
        <w:t>ВТК</w:t>
      </w:r>
      <w:r w:rsidR="00677DF8" w:rsidRPr="007F0D8E">
        <w:rPr>
          <w:sz w:val="28"/>
          <w:szCs w:val="28"/>
        </w:rPr>
        <w:t xml:space="preserve"> комитет</w:t>
      </w:r>
      <w:r w:rsidR="00677DF8">
        <w:rPr>
          <w:sz w:val="28"/>
          <w:szCs w:val="28"/>
        </w:rPr>
        <w:t>а</w:t>
      </w:r>
      <w:r w:rsidR="00677DF8" w:rsidRPr="007F0D8E">
        <w:rPr>
          <w:sz w:val="28"/>
          <w:szCs w:val="28"/>
        </w:rPr>
        <w:t xml:space="preserve"> по архитектуре и градостроительству</w:t>
      </w:r>
      <w:r>
        <w:rPr>
          <w:sz w:val="28"/>
          <w:szCs w:val="28"/>
        </w:rPr>
        <w:t>.</w:t>
      </w:r>
    </w:p>
    <w:p w:rsidR="00436454" w:rsidRPr="00657D78" w:rsidRDefault="00436454" w:rsidP="002871D0">
      <w:pPr>
        <w:tabs>
          <w:tab w:val="right" w:leader="dot" w:pos="9343"/>
        </w:tabs>
        <w:spacing w:line="312" w:lineRule="auto"/>
        <w:ind w:firstLine="709"/>
        <w:jc w:val="both"/>
        <w:rPr>
          <w:sz w:val="28"/>
          <w:szCs w:val="28"/>
        </w:rPr>
      </w:pPr>
    </w:p>
    <w:p w:rsidR="00504BA8" w:rsidRPr="00093C3D" w:rsidRDefault="00504BA8" w:rsidP="005B3423">
      <w:pPr>
        <w:pStyle w:val="2f6"/>
        <w:outlineLvl w:val="0"/>
        <w:rPr>
          <w:caps w:val="0"/>
        </w:rPr>
      </w:pPr>
      <w:r w:rsidRPr="00A35AD9">
        <w:rPr>
          <w:rFonts w:ascii="Times New Roman" w:hAnsi="Times New Roman"/>
          <w:b w:val="0"/>
          <w:bCs w:val="0"/>
          <w:i w:val="0"/>
          <w:iCs w:val="0"/>
          <w:caps w:val="0"/>
        </w:rPr>
        <w:br w:type="page"/>
      </w:r>
      <w:bookmarkStart w:id="16" w:name="_Toc262635702"/>
      <w:bookmarkStart w:id="17" w:name="_Toc298834928"/>
      <w:r w:rsidR="00460281" w:rsidRPr="00093C3D">
        <w:rPr>
          <w:caps w:val="0"/>
        </w:rPr>
        <w:lastRenderedPageBreak/>
        <w:t>КРАТКАЯ ИСТОРИЧЕСКАЯ</w:t>
      </w:r>
      <w:bookmarkEnd w:id="16"/>
      <w:r w:rsidR="00460281" w:rsidRPr="00093C3D">
        <w:rPr>
          <w:caps w:val="0"/>
        </w:rPr>
        <w:t xml:space="preserve"> СПРАВКА</w:t>
      </w:r>
      <w:bookmarkEnd w:id="17"/>
    </w:p>
    <w:p w:rsidR="00504BA8" w:rsidRDefault="00504BA8" w:rsidP="00595F4E">
      <w:pPr>
        <w:rPr>
          <w:sz w:val="28"/>
          <w:szCs w:val="28"/>
        </w:rPr>
      </w:pPr>
    </w:p>
    <w:p w:rsidR="00933687" w:rsidRDefault="00933687" w:rsidP="00933687">
      <w:pPr>
        <w:tabs>
          <w:tab w:val="right" w:leader="dot" w:pos="9343"/>
        </w:tabs>
        <w:spacing w:line="312" w:lineRule="auto"/>
        <w:ind w:firstLine="709"/>
        <w:jc w:val="both"/>
        <w:rPr>
          <w:sz w:val="28"/>
          <w:szCs w:val="28"/>
        </w:rPr>
      </w:pPr>
      <w:r w:rsidRPr="00933687">
        <w:rPr>
          <w:sz w:val="28"/>
          <w:szCs w:val="28"/>
        </w:rPr>
        <w:t>Село Гусаровское – первое поселение левобережья реки Уруп, основано в 1893 году</w:t>
      </w:r>
      <w:r w:rsidR="0084409E">
        <w:rPr>
          <w:sz w:val="28"/>
          <w:szCs w:val="28"/>
        </w:rPr>
        <w:t>, о</w:t>
      </w:r>
      <w:r w:rsidRPr="00933687">
        <w:rPr>
          <w:sz w:val="28"/>
          <w:szCs w:val="28"/>
        </w:rPr>
        <w:t xml:space="preserve">сновали его ходоки из Киевской губернии Иван Свинаренко и Максим Мамай, которые </w:t>
      </w:r>
      <w:r w:rsidR="00304038">
        <w:rPr>
          <w:sz w:val="28"/>
          <w:szCs w:val="28"/>
        </w:rPr>
        <w:t>выкупили</w:t>
      </w:r>
      <w:r w:rsidRPr="00933687">
        <w:rPr>
          <w:sz w:val="28"/>
          <w:szCs w:val="28"/>
        </w:rPr>
        <w:t xml:space="preserve"> у бывшего военного офицера Гусарского полка, данный ему царским правительством земельный надел в 1000 десятин.</w:t>
      </w:r>
      <w:r w:rsidR="00304038">
        <w:rPr>
          <w:sz w:val="28"/>
          <w:szCs w:val="28"/>
        </w:rPr>
        <w:t xml:space="preserve"> </w:t>
      </w:r>
      <w:r w:rsidRPr="00933687">
        <w:rPr>
          <w:sz w:val="28"/>
          <w:szCs w:val="28"/>
        </w:rPr>
        <w:t>После совершения купчей 200 семей стали заселять землянки, и село первоначально было названо Киевкой, так как первые пришельцы были из Киевской губернии.</w:t>
      </w:r>
      <w:r w:rsidR="00304038">
        <w:rPr>
          <w:sz w:val="28"/>
          <w:szCs w:val="28"/>
        </w:rPr>
        <w:t xml:space="preserve"> </w:t>
      </w:r>
    </w:p>
    <w:p w:rsidR="00304038" w:rsidRDefault="00933687" w:rsidP="00933687">
      <w:pPr>
        <w:tabs>
          <w:tab w:val="right" w:leader="dot" w:pos="9343"/>
        </w:tabs>
        <w:spacing w:line="312" w:lineRule="auto"/>
        <w:ind w:firstLine="709"/>
        <w:jc w:val="both"/>
        <w:rPr>
          <w:sz w:val="28"/>
          <w:szCs w:val="28"/>
        </w:rPr>
      </w:pPr>
      <w:r w:rsidRPr="00933687">
        <w:rPr>
          <w:sz w:val="28"/>
          <w:szCs w:val="28"/>
        </w:rPr>
        <w:t>Под общим названием село Гусаровское сложилось из трех населенных пунктов: села Гусаровского, состоящего из 100 дворов, села Братковского и села Опочиновское. Село состояло из одной улицы вдоль реки Уруп.</w:t>
      </w:r>
    </w:p>
    <w:p w:rsidR="00933687" w:rsidRDefault="00933687" w:rsidP="00933687">
      <w:pPr>
        <w:tabs>
          <w:tab w:val="right" w:leader="dot" w:pos="9343"/>
        </w:tabs>
        <w:spacing w:line="312" w:lineRule="auto"/>
        <w:ind w:firstLine="709"/>
        <w:jc w:val="both"/>
        <w:rPr>
          <w:sz w:val="28"/>
          <w:szCs w:val="28"/>
        </w:rPr>
      </w:pPr>
      <w:r w:rsidRPr="00933687">
        <w:rPr>
          <w:sz w:val="28"/>
          <w:szCs w:val="28"/>
        </w:rPr>
        <w:t>Остальные хутора заселялись на арендованных землях и начало их основания, приходится на 1900-1913 годы. Хутор Каневский состоял из 10 дворов, живших на землях помещика Трофимова</w:t>
      </w:r>
      <w:r>
        <w:rPr>
          <w:sz w:val="28"/>
          <w:szCs w:val="28"/>
        </w:rPr>
        <w:t>.</w:t>
      </w:r>
    </w:p>
    <w:p w:rsidR="00933687" w:rsidRDefault="00933687" w:rsidP="00933687">
      <w:pPr>
        <w:tabs>
          <w:tab w:val="right" w:leader="dot" w:pos="9343"/>
        </w:tabs>
        <w:spacing w:line="312" w:lineRule="auto"/>
        <w:ind w:firstLine="709"/>
        <w:jc w:val="both"/>
        <w:rPr>
          <w:sz w:val="28"/>
          <w:szCs w:val="28"/>
        </w:rPr>
      </w:pPr>
      <w:r w:rsidRPr="00933687">
        <w:rPr>
          <w:sz w:val="28"/>
          <w:szCs w:val="28"/>
        </w:rPr>
        <w:t>Хутор Улановский был населен на землях помещицы Белгардовой 1912-1913 годы и состоял из 10 семей.</w:t>
      </w:r>
    </w:p>
    <w:p w:rsidR="00933687" w:rsidRDefault="00933687" w:rsidP="00933687">
      <w:pPr>
        <w:tabs>
          <w:tab w:val="right" w:leader="dot" w:pos="9343"/>
        </w:tabs>
        <w:spacing w:line="312" w:lineRule="auto"/>
        <w:ind w:firstLine="709"/>
        <w:jc w:val="both"/>
        <w:rPr>
          <w:sz w:val="28"/>
          <w:szCs w:val="28"/>
        </w:rPr>
      </w:pPr>
      <w:r w:rsidRPr="00933687">
        <w:rPr>
          <w:sz w:val="28"/>
          <w:szCs w:val="28"/>
        </w:rPr>
        <w:t>Хутор Троицкий был заселен на землях помещика Тимофея Мазая и ранее назывался «Тимофеевкой»</w:t>
      </w:r>
      <w:r>
        <w:rPr>
          <w:sz w:val="28"/>
          <w:szCs w:val="28"/>
        </w:rPr>
        <w:t>.</w:t>
      </w:r>
    </w:p>
    <w:p w:rsidR="00933687" w:rsidRDefault="00933687" w:rsidP="00933687">
      <w:pPr>
        <w:tabs>
          <w:tab w:val="right" w:leader="dot" w:pos="9343"/>
        </w:tabs>
        <w:spacing w:line="312" w:lineRule="auto"/>
        <w:ind w:firstLine="709"/>
        <w:jc w:val="both"/>
        <w:rPr>
          <w:sz w:val="28"/>
          <w:szCs w:val="28"/>
        </w:rPr>
      </w:pPr>
      <w:r w:rsidRPr="00933687">
        <w:rPr>
          <w:sz w:val="28"/>
          <w:szCs w:val="28"/>
        </w:rPr>
        <w:t>Село Пискуновское – первоначальное название «Ивановка» организовалось на участке помещика Иванова, потом было переименовано в имя первого переселенца Пискунова и состояло из 100 дворов.</w:t>
      </w:r>
    </w:p>
    <w:p w:rsidR="00933687" w:rsidRDefault="00933687" w:rsidP="00933687">
      <w:pPr>
        <w:tabs>
          <w:tab w:val="right" w:leader="dot" w:pos="9343"/>
        </w:tabs>
        <w:spacing w:line="312" w:lineRule="auto"/>
        <w:ind w:firstLine="709"/>
        <w:jc w:val="both"/>
        <w:rPr>
          <w:sz w:val="28"/>
          <w:szCs w:val="28"/>
        </w:rPr>
      </w:pPr>
      <w:r w:rsidRPr="00933687">
        <w:rPr>
          <w:sz w:val="28"/>
          <w:szCs w:val="28"/>
        </w:rPr>
        <w:t>Хутор Розановский был основан в 1900-1901 годах.</w:t>
      </w:r>
    </w:p>
    <w:p w:rsidR="00933687" w:rsidRDefault="00933687" w:rsidP="00933687">
      <w:pPr>
        <w:tabs>
          <w:tab w:val="right" w:leader="dot" w:pos="9343"/>
        </w:tabs>
        <w:spacing w:line="312" w:lineRule="auto"/>
        <w:ind w:firstLine="709"/>
        <w:jc w:val="both"/>
        <w:rPr>
          <w:sz w:val="28"/>
          <w:szCs w:val="28"/>
        </w:rPr>
      </w:pPr>
      <w:r w:rsidRPr="00933687">
        <w:rPr>
          <w:sz w:val="28"/>
          <w:szCs w:val="28"/>
        </w:rPr>
        <w:t>Позже появились хутора Стукановский (после революции в 30 годах) и возникли новые маленькие хутора: Веселый и Гоголевский.</w:t>
      </w:r>
    </w:p>
    <w:p w:rsidR="00933687" w:rsidRDefault="00933687" w:rsidP="00933687">
      <w:pPr>
        <w:tabs>
          <w:tab w:val="right" w:leader="dot" w:pos="9343"/>
        </w:tabs>
        <w:spacing w:line="312" w:lineRule="auto"/>
        <w:ind w:firstLine="709"/>
        <w:jc w:val="both"/>
        <w:rPr>
          <w:sz w:val="28"/>
          <w:szCs w:val="28"/>
        </w:rPr>
      </w:pPr>
      <w:r w:rsidRPr="00933687">
        <w:rPr>
          <w:sz w:val="28"/>
          <w:szCs w:val="28"/>
        </w:rPr>
        <w:t xml:space="preserve">Самыми мощными в то время были крупные села – Пискуновское и Гусаровское. </w:t>
      </w:r>
    </w:p>
    <w:p w:rsidR="00933687" w:rsidRDefault="00933687" w:rsidP="00933687">
      <w:pPr>
        <w:tabs>
          <w:tab w:val="right" w:leader="dot" w:pos="9343"/>
        </w:tabs>
        <w:spacing w:line="312" w:lineRule="auto"/>
        <w:ind w:firstLine="709"/>
        <w:jc w:val="both"/>
        <w:rPr>
          <w:sz w:val="28"/>
          <w:szCs w:val="28"/>
        </w:rPr>
      </w:pPr>
      <w:r w:rsidRPr="00933687">
        <w:rPr>
          <w:sz w:val="28"/>
          <w:szCs w:val="28"/>
        </w:rPr>
        <w:t>В 1921 году была организована первая коммуна, которая носила имя М.И. Калинина. Через два года был организован колхоз «Искра».</w:t>
      </w:r>
    </w:p>
    <w:p w:rsidR="003438BF" w:rsidRPr="00933687" w:rsidRDefault="00933687" w:rsidP="00933687">
      <w:pPr>
        <w:tabs>
          <w:tab w:val="right" w:leader="dot" w:pos="9343"/>
        </w:tabs>
        <w:spacing w:line="312" w:lineRule="auto"/>
        <w:ind w:firstLine="709"/>
        <w:jc w:val="both"/>
        <w:rPr>
          <w:sz w:val="28"/>
          <w:szCs w:val="28"/>
        </w:rPr>
      </w:pPr>
      <w:r w:rsidRPr="00933687">
        <w:rPr>
          <w:sz w:val="28"/>
          <w:szCs w:val="28"/>
        </w:rPr>
        <w:t xml:space="preserve"> В 1929 году началась массовая коллективизация и вступление в колхозы</w:t>
      </w:r>
      <w:r>
        <w:rPr>
          <w:sz w:val="28"/>
          <w:szCs w:val="28"/>
        </w:rPr>
        <w:t>.</w:t>
      </w:r>
      <w:r w:rsidR="00304038">
        <w:rPr>
          <w:sz w:val="28"/>
          <w:szCs w:val="28"/>
        </w:rPr>
        <w:t xml:space="preserve"> </w:t>
      </w:r>
      <w:r w:rsidRPr="00933687">
        <w:rPr>
          <w:sz w:val="28"/>
          <w:szCs w:val="28"/>
        </w:rPr>
        <w:t>На территории сел возникают 8 колхозов: «Приурупский», «Страна Советов», «12 годов Октября», «Дружба», «Герой труда», «Искра», «Новая Жизнь».</w:t>
      </w:r>
      <w:r w:rsidR="00304038">
        <w:rPr>
          <w:sz w:val="28"/>
          <w:szCs w:val="28"/>
        </w:rPr>
        <w:t xml:space="preserve"> </w:t>
      </w:r>
      <w:r w:rsidRPr="00933687">
        <w:rPr>
          <w:sz w:val="28"/>
          <w:szCs w:val="28"/>
        </w:rPr>
        <w:t xml:space="preserve">В 1930 году были открыты медицинские пункты. В 1938 году открывается средняя </w:t>
      </w:r>
      <w:r w:rsidRPr="00933687">
        <w:rPr>
          <w:sz w:val="28"/>
          <w:szCs w:val="28"/>
        </w:rPr>
        <w:lastRenderedPageBreak/>
        <w:t>школа.</w:t>
      </w:r>
      <w:r w:rsidR="00304038">
        <w:rPr>
          <w:sz w:val="28"/>
          <w:szCs w:val="28"/>
        </w:rPr>
        <w:t xml:space="preserve"> </w:t>
      </w:r>
      <w:r w:rsidRPr="00933687">
        <w:rPr>
          <w:sz w:val="28"/>
          <w:szCs w:val="28"/>
        </w:rPr>
        <w:t>В 1936-1940 годах начинается укрупнение колхозов, упраздняется МТС.</w:t>
      </w:r>
      <w:r w:rsidR="00304038">
        <w:rPr>
          <w:sz w:val="28"/>
          <w:szCs w:val="28"/>
        </w:rPr>
        <w:t xml:space="preserve"> </w:t>
      </w:r>
      <w:r w:rsidRPr="00933687">
        <w:rPr>
          <w:sz w:val="28"/>
          <w:szCs w:val="28"/>
        </w:rPr>
        <w:t>В 1957 году все колхозы слились в один мощный колхоз имени В.И.Ленина вплоть до 1992 года название колхоза не изменялось. В 1992 году колхоз имени В.И. Л</w:t>
      </w:r>
      <w:r w:rsidR="00304038">
        <w:rPr>
          <w:sz w:val="28"/>
          <w:szCs w:val="28"/>
        </w:rPr>
        <w:t xml:space="preserve">енина переименовывается в ООО «Гранит». </w:t>
      </w:r>
      <w:r w:rsidRPr="00933687">
        <w:rPr>
          <w:sz w:val="28"/>
          <w:szCs w:val="28"/>
        </w:rPr>
        <w:t>В 1997 году ООО «Гранит» вливается в СПК колхоз-племзавод «Казьминский» Ставропольского края Кочубеевского района и по настоящее время является Отрадненским отделением большого колхоза.</w:t>
      </w:r>
      <w:r w:rsidR="00504BA8">
        <w:rPr>
          <w:sz w:val="28"/>
          <w:szCs w:val="28"/>
        </w:rPr>
        <w:br w:type="page"/>
      </w:r>
    </w:p>
    <w:p w:rsidR="003151D5" w:rsidRDefault="00A72A6E" w:rsidP="00B75A35">
      <w:pPr>
        <w:pStyle w:val="1f1"/>
        <w:pBdr>
          <w:bottom w:val="single" w:sz="4" w:space="1" w:color="auto"/>
        </w:pBdr>
        <w:outlineLvl w:val="9"/>
      </w:pPr>
      <w:bookmarkStart w:id="18" w:name="_Toc263436892"/>
      <w:bookmarkStart w:id="19" w:name="_Toc298834929"/>
      <w:r w:rsidRPr="003151D5">
        <w:t>РА</w:t>
      </w:r>
      <w:bookmarkStart w:id="20" w:name="_Toc262635698"/>
      <w:r w:rsidRPr="003151D5">
        <w:t>ЗДЕЛ 1.</w:t>
      </w:r>
      <w:bookmarkEnd w:id="7"/>
      <w:bookmarkEnd w:id="8"/>
      <w:bookmarkEnd w:id="18"/>
      <w:bookmarkEnd w:id="19"/>
      <w:bookmarkEnd w:id="20"/>
      <w:r w:rsidRPr="003151D5">
        <w:t xml:space="preserve"> </w:t>
      </w:r>
    </w:p>
    <w:p w:rsidR="00A72A6E" w:rsidRPr="002F56E4" w:rsidRDefault="00A72A6E" w:rsidP="00B75A35">
      <w:pPr>
        <w:pStyle w:val="10"/>
        <w:rPr>
          <w:i/>
          <w:iCs/>
          <w:caps/>
        </w:rPr>
      </w:pPr>
      <w:bookmarkStart w:id="21" w:name="_Toc262635699"/>
      <w:bookmarkStart w:id="22" w:name="_Toc262829654"/>
      <w:bookmarkStart w:id="23" w:name="_Toc298834930"/>
      <w:r w:rsidRPr="002F56E4">
        <w:rPr>
          <w:i/>
          <w:iCs/>
          <w:caps/>
        </w:rPr>
        <w:t>АНАЛИЗ СОВРЕМЕННОГО СОСТОЯНИЯ ПЛАНИРУЕМОЙ ТЕРРИТОРИИ, ВКЛЮЧАЯ ПЕРЕЧЕНЬ ОСНОВНЫХ ФАКТОРОВ РИСКА ВОЗНИКНОВЕНИЯ ЧРЕЗВЫЧАЙНЫХ СИТУАЦИЙ ПРИРОДНОГО И ТЕХНОГЕННОГО ХАРАКТЕРА</w:t>
      </w:r>
      <w:bookmarkEnd w:id="21"/>
      <w:bookmarkEnd w:id="22"/>
      <w:bookmarkEnd w:id="23"/>
    </w:p>
    <w:p w:rsidR="003151D5" w:rsidRPr="003151D5" w:rsidRDefault="003151D5" w:rsidP="003151D5">
      <w:pPr>
        <w:spacing w:line="312" w:lineRule="auto"/>
        <w:rPr>
          <w:caps/>
          <w:sz w:val="28"/>
          <w:szCs w:val="28"/>
        </w:rPr>
      </w:pPr>
    </w:p>
    <w:p w:rsidR="005B33AA" w:rsidRPr="00093C3D" w:rsidRDefault="005B33AA" w:rsidP="00E45C5E">
      <w:pPr>
        <w:pStyle w:val="2f6"/>
        <w:numPr>
          <w:ilvl w:val="1"/>
          <w:numId w:val="71"/>
        </w:numPr>
        <w:rPr>
          <w:caps w:val="0"/>
        </w:rPr>
      </w:pPr>
      <w:bookmarkStart w:id="24" w:name="_Toc262635703"/>
      <w:bookmarkStart w:id="25" w:name="_Toc298834931"/>
      <w:r w:rsidRPr="00093C3D">
        <w:rPr>
          <w:caps w:val="0"/>
        </w:rPr>
        <w:t>ХАРАКТЕРИСТИКА ПРИРОДНЫХ УСЛОВИЙ</w:t>
      </w:r>
      <w:bookmarkEnd w:id="24"/>
      <w:bookmarkEnd w:id="25"/>
    </w:p>
    <w:p w:rsidR="001949F8" w:rsidRDefault="001949F8" w:rsidP="005B33AA">
      <w:pPr>
        <w:tabs>
          <w:tab w:val="right" w:leader="dot" w:pos="9343"/>
        </w:tabs>
        <w:spacing w:line="312" w:lineRule="auto"/>
        <w:jc w:val="both"/>
        <w:rPr>
          <w:b/>
          <w:sz w:val="28"/>
          <w:szCs w:val="28"/>
        </w:rPr>
      </w:pPr>
    </w:p>
    <w:p w:rsidR="005B33AA" w:rsidRDefault="005B33AA" w:rsidP="00562487">
      <w:pPr>
        <w:rPr>
          <w:b/>
          <w:sz w:val="28"/>
          <w:szCs w:val="28"/>
        </w:rPr>
      </w:pPr>
      <w:r w:rsidRPr="00BF76C2">
        <w:rPr>
          <w:b/>
          <w:sz w:val="28"/>
          <w:szCs w:val="28"/>
        </w:rPr>
        <w:t>Климатические условия.</w:t>
      </w:r>
    </w:p>
    <w:p w:rsidR="00FB6137" w:rsidRPr="00BF76C2" w:rsidRDefault="00FB6137" w:rsidP="00562487">
      <w:pPr>
        <w:rPr>
          <w:b/>
          <w:sz w:val="28"/>
          <w:szCs w:val="28"/>
        </w:rPr>
      </w:pPr>
    </w:p>
    <w:p w:rsidR="00FA0A1C" w:rsidRPr="00777686" w:rsidRDefault="00FA0A1C" w:rsidP="000C396F">
      <w:pPr>
        <w:spacing w:line="312" w:lineRule="auto"/>
        <w:ind w:firstLine="709"/>
        <w:jc w:val="both"/>
        <w:rPr>
          <w:sz w:val="28"/>
          <w:szCs w:val="28"/>
        </w:rPr>
      </w:pPr>
      <w:r w:rsidRPr="00777686">
        <w:rPr>
          <w:sz w:val="28"/>
          <w:szCs w:val="28"/>
        </w:rPr>
        <w:t xml:space="preserve">Сложное географическое положение </w:t>
      </w:r>
      <w:r w:rsidR="00FC43D3">
        <w:rPr>
          <w:sz w:val="28"/>
          <w:szCs w:val="28"/>
        </w:rPr>
        <w:t xml:space="preserve">Отрадненского </w:t>
      </w:r>
      <w:r w:rsidRPr="00777686">
        <w:rPr>
          <w:sz w:val="28"/>
          <w:szCs w:val="28"/>
        </w:rPr>
        <w:t>района обуславливает и осложненные климатические условия. В целом его территория относится к южной части переходных климатов умеренной зоны. Открытость территории с севера, наличие Кавказских гор определяют своеобразие климатических условий.</w:t>
      </w:r>
      <w:r>
        <w:rPr>
          <w:sz w:val="28"/>
          <w:szCs w:val="28"/>
        </w:rPr>
        <w:t xml:space="preserve"> </w:t>
      </w:r>
      <w:r w:rsidRPr="00777686">
        <w:rPr>
          <w:sz w:val="28"/>
          <w:szCs w:val="28"/>
        </w:rPr>
        <w:t>По особенности климатических условий на территории района можно выделить 2 наиболее характерные зоны.</w:t>
      </w:r>
    </w:p>
    <w:p w:rsidR="00FA0A1C" w:rsidRPr="00777686" w:rsidRDefault="00FA0A1C" w:rsidP="000C396F">
      <w:pPr>
        <w:spacing w:line="312" w:lineRule="auto"/>
        <w:ind w:firstLine="709"/>
        <w:jc w:val="both"/>
        <w:rPr>
          <w:sz w:val="28"/>
          <w:szCs w:val="28"/>
        </w:rPr>
      </w:pPr>
      <w:r w:rsidRPr="00777686">
        <w:rPr>
          <w:sz w:val="28"/>
          <w:szCs w:val="28"/>
        </w:rPr>
        <w:t>Первая зона совпадает с Предгорной влажной климатической провинцией и охватывает практически весь район.</w:t>
      </w:r>
    </w:p>
    <w:p w:rsidR="00FA0A1C" w:rsidRPr="00777686" w:rsidRDefault="00FA0A1C" w:rsidP="000C396F">
      <w:pPr>
        <w:spacing w:line="312" w:lineRule="auto"/>
        <w:ind w:firstLine="709"/>
        <w:jc w:val="both"/>
        <w:rPr>
          <w:sz w:val="28"/>
          <w:szCs w:val="28"/>
        </w:rPr>
      </w:pPr>
      <w:r w:rsidRPr="00777686">
        <w:rPr>
          <w:sz w:val="28"/>
          <w:szCs w:val="28"/>
        </w:rPr>
        <w:t xml:space="preserve">Сумма осадков за год составляет </w:t>
      </w:r>
      <w:smartTag w:uri="urn:schemas-microsoft-com:office:smarttags" w:element="metricconverter">
        <w:smartTagPr>
          <w:attr w:name="ProductID" w:val="557 мм"/>
        </w:smartTagPr>
        <w:r w:rsidRPr="00777686">
          <w:rPr>
            <w:sz w:val="28"/>
            <w:szCs w:val="28"/>
          </w:rPr>
          <w:t>557</w:t>
        </w:r>
        <w:r>
          <w:rPr>
            <w:sz w:val="28"/>
            <w:szCs w:val="28"/>
          </w:rPr>
          <w:t xml:space="preserve"> </w:t>
        </w:r>
        <w:r w:rsidRPr="00777686">
          <w:rPr>
            <w:sz w:val="28"/>
            <w:szCs w:val="28"/>
          </w:rPr>
          <w:t>мм</w:t>
        </w:r>
      </w:smartTag>
      <w:r w:rsidRPr="00777686">
        <w:rPr>
          <w:sz w:val="28"/>
          <w:szCs w:val="28"/>
        </w:rPr>
        <w:t>. Основное количество осадков выпадает в теплый период года,</w:t>
      </w:r>
      <w:r>
        <w:rPr>
          <w:sz w:val="28"/>
          <w:szCs w:val="28"/>
        </w:rPr>
        <w:t xml:space="preserve"> с апреля по октябрь</w:t>
      </w:r>
      <w:r w:rsidRPr="00777686">
        <w:rPr>
          <w:sz w:val="28"/>
          <w:szCs w:val="28"/>
        </w:rPr>
        <w:t>.</w:t>
      </w:r>
    </w:p>
    <w:p w:rsidR="00FA0A1C" w:rsidRPr="00FA0A1C" w:rsidRDefault="00FA0A1C" w:rsidP="00FA0A1C">
      <w:pPr>
        <w:spacing w:line="360" w:lineRule="auto"/>
        <w:ind w:firstLine="5812"/>
        <w:rPr>
          <w:i/>
          <w:sz w:val="28"/>
          <w:szCs w:val="28"/>
          <w:vertAlign w:val="subscript"/>
        </w:rPr>
      </w:pPr>
      <w:r w:rsidRPr="00FA0A1C">
        <w:rPr>
          <w:i/>
          <w:sz w:val="28"/>
          <w:szCs w:val="28"/>
          <w:vertAlign w:val="subscript"/>
        </w:rPr>
        <w:t>Месячное и годовое количество осадков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22"/>
        <w:gridCol w:w="456"/>
        <w:gridCol w:w="456"/>
        <w:gridCol w:w="456"/>
        <w:gridCol w:w="478"/>
        <w:gridCol w:w="480"/>
        <w:gridCol w:w="480"/>
        <w:gridCol w:w="480"/>
        <w:gridCol w:w="480"/>
        <w:gridCol w:w="480"/>
        <w:gridCol w:w="576"/>
        <w:gridCol w:w="536"/>
        <w:gridCol w:w="536"/>
        <w:gridCol w:w="752"/>
        <w:gridCol w:w="779"/>
        <w:gridCol w:w="589"/>
      </w:tblGrid>
      <w:tr w:rsidR="00FA0A1C" w:rsidRPr="00FA0A1C">
        <w:tc>
          <w:tcPr>
            <w:tcW w:w="1022" w:type="dxa"/>
            <w:vAlign w:val="center"/>
          </w:tcPr>
          <w:p w:rsidR="00FA0A1C" w:rsidRPr="00777686" w:rsidRDefault="00FA0A1C" w:rsidP="00FA0A1C">
            <w:pPr>
              <w:jc w:val="center"/>
            </w:pPr>
            <w:r w:rsidRPr="00777686">
              <w:t>Месяц</w:t>
            </w:r>
          </w:p>
        </w:tc>
        <w:tc>
          <w:tcPr>
            <w:tcW w:w="456" w:type="dxa"/>
            <w:vAlign w:val="center"/>
          </w:tcPr>
          <w:p w:rsidR="00FA0A1C" w:rsidRPr="00777686" w:rsidRDefault="00FA0A1C" w:rsidP="00FA0A1C">
            <w:pPr>
              <w:jc w:val="center"/>
            </w:pPr>
            <w:r w:rsidRPr="00777686">
              <w:t>1</w:t>
            </w:r>
          </w:p>
        </w:tc>
        <w:tc>
          <w:tcPr>
            <w:tcW w:w="456" w:type="dxa"/>
            <w:vAlign w:val="center"/>
          </w:tcPr>
          <w:p w:rsidR="00FA0A1C" w:rsidRPr="00777686" w:rsidRDefault="00FA0A1C" w:rsidP="00FA0A1C">
            <w:pPr>
              <w:jc w:val="center"/>
            </w:pPr>
            <w:r w:rsidRPr="00777686">
              <w:t>2</w:t>
            </w:r>
          </w:p>
        </w:tc>
        <w:tc>
          <w:tcPr>
            <w:tcW w:w="456" w:type="dxa"/>
            <w:vAlign w:val="center"/>
          </w:tcPr>
          <w:p w:rsidR="00FA0A1C" w:rsidRPr="00777686" w:rsidRDefault="00FA0A1C" w:rsidP="00FA0A1C">
            <w:pPr>
              <w:jc w:val="center"/>
            </w:pPr>
            <w:r w:rsidRPr="00777686">
              <w:t>3</w:t>
            </w:r>
          </w:p>
        </w:tc>
        <w:tc>
          <w:tcPr>
            <w:tcW w:w="478" w:type="dxa"/>
            <w:vAlign w:val="center"/>
          </w:tcPr>
          <w:p w:rsidR="00FA0A1C" w:rsidRPr="00777686" w:rsidRDefault="00FA0A1C" w:rsidP="00FA0A1C">
            <w:pPr>
              <w:jc w:val="center"/>
            </w:pPr>
            <w:r w:rsidRPr="00777686">
              <w:t>4</w:t>
            </w:r>
          </w:p>
        </w:tc>
        <w:tc>
          <w:tcPr>
            <w:tcW w:w="480" w:type="dxa"/>
            <w:vAlign w:val="center"/>
          </w:tcPr>
          <w:p w:rsidR="00FA0A1C" w:rsidRPr="00777686" w:rsidRDefault="00FA0A1C" w:rsidP="00FA0A1C">
            <w:pPr>
              <w:jc w:val="center"/>
            </w:pPr>
            <w:r w:rsidRPr="00777686">
              <w:t>5</w:t>
            </w:r>
          </w:p>
        </w:tc>
        <w:tc>
          <w:tcPr>
            <w:tcW w:w="480" w:type="dxa"/>
            <w:vAlign w:val="center"/>
          </w:tcPr>
          <w:p w:rsidR="00FA0A1C" w:rsidRPr="00777686" w:rsidRDefault="00FA0A1C" w:rsidP="00FA0A1C">
            <w:pPr>
              <w:jc w:val="center"/>
            </w:pPr>
            <w:r w:rsidRPr="00777686">
              <w:t>6</w:t>
            </w:r>
          </w:p>
        </w:tc>
        <w:tc>
          <w:tcPr>
            <w:tcW w:w="480" w:type="dxa"/>
            <w:vAlign w:val="center"/>
          </w:tcPr>
          <w:p w:rsidR="00FA0A1C" w:rsidRPr="00777686" w:rsidRDefault="00FA0A1C" w:rsidP="00FA0A1C">
            <w:pPr>
              <w:jc w:val="center"/>
            </w:pPr>
            <w:r w:rsidRPr="00777686">
              <w:t>7</w:t>
            </w:r>
          </w:p>
        </w:tc>
        <w:tc>
          <w:tcPr>
            <w:tcW w:w="480" w:type="dxa"/>
            <w:vAlign w:val="center"/>
          </w:tcPr>
          <w:p w:rsidR="00FA0A1C" w:rsidRPr="00777686" w:rsidRDefault="00FA0A1C" w:rsidP="00FA0A1C">
            <w:pPr>
              <w:jc w:val="center"/>
            </w:pPr>
            <w:r w:rsidRPr="00777686">
              <w:t>8</w:t>
            </w:r>
          </w:p>
        </w:tc>
        <w:tc>
          <w:tcPr>
            <w:tcW w:w="480" w:type="dxa"/>
            <w:vAlign w:val="center"/>
          </w:tcPr>
          <w:p w:rsidR="00FA0A1C" w:rsidRPr="00777686" w:rsidRDefault="00FA0A1C" w:rsidP="00FA0A1C">
            <w:pPr>
              <w:jc w:val="center"/>
            </w:pPr>
            <w:r w:rsidRPr="00777686">
              <w:t>9</w:t>
            </w:r>
          </w:p>
        </w:tc>
        <w:tc>
          <w:tcPr>
            <w:tcW w:w="576" w:type="dxa"/>
            <w:vAlign w:val="center"/>
          </w:tcPr>
          <w:p w:rsidR="00FA0A1C" w:rsidRPr="00777686" w:rsidRDefault="00FA0A1C" w:rsidP="00FA0A1C">
            <w:pPr>
              <w:jc w:val="center"/>
            </w:pPr>
            <w:r w:rsidRPr="00777686">
              <w:t>10</w:t>
            </w:r>
          </w:p>
        </w:tc>
        <w:tc>
          <w:tcPr>
            <w:tcW w:w="536" w:type="dxa"/>
            <w:vAlign w:val="center"/>
          </w:tcPr>
          <w:p w:rsidR="00FA0A1C" w:rsidRPr="00777686" w:rsidRDefault="00FA0A1C" w:rsidP="00FA0A1C">
            <w:pPr>
              <w:jc w:val="center"/>
            </w:pPr>
            <w:r w:rsidRPr="00777686">
              <w:t>11</w:t>
            </w:r>
          </w:p>
        </w:tc>
        <w:tc>
          <w:tcPr>
            <w:tcW w:w="536" w:type="dxa"/>
            <w:vAlign w:val="center"/>
          </w:tcPr>
          <w:p w:rsidR="00FA0A1C" w:rsidRPr="00777686" w:rsidRDefault="00FA0A1C" w:rsidP="00FA0A1C">
            <w:pPr>
              <w:jc w:val="center"/>
            </w:pPr>
            <w:r w:rsidRPr="00777686">
              <w:t>12</w:t>
            </w:r>
          </w:p>
        </w:tc>
        <w:tc>
          <w:tcPr>
            <w:tcW w:w="752" w:type="dxa"/>
            <w:vAlign w:val="center"/>
          </w:tcPr>
          <w:p w:rsidR="00FA0A1C" w:rsidRPr="00777686" w:rsidRDefault="00FA0A1C" w:rsidP="00FA0A1C">
            <w:pPr>
              <w:jc w:val="center"/>
            </w:pPr>
            <w:r w:rsidRPr="00777686">
              <w:t>Хол.</w:t>
            </w:r>
          </w:p>
          <w:p w:rsidR="00FA0A1C" w:rsidRPr="00777686" w:rsidRDefault="00FA0A1C" w:rsidP="00FA0A1C">
            <w:pPr>
              <w:jc w:val="center"/>
            </w:pPr>
            <w:r w:rsidRPr="00777686">
              <w:t>период</w:t>
            </w:r>
          </w:p>
        </w:tc>
        <w:tc>
          <w:tcPr>
            <w:tcW w:w="779" w:type="dxa"/>
            <w:vAlign w:val="center"/>
          </w:tcPr>
          <w:p w:rsidR="00FA0A1C" w:rsidRPr="00777686" w:rsidRDefault="00FA0A1C" w:rsidP="00FA0A1C">
            <w:pPr>
              <w:jc w:val="center"/>
            </w:pPr>
            <w:r w:rsidRPr="00777686">
              <w:t>Тепл.</w:t>
            </w:r>
          </w:p>
          <w:p w:rsidR="00FA0A1C" w:rsidRPr="00777686" w:rsidRDefault="00FA0A1C" w:rsidP="00FA0A1C">
            <w:pPr>
              <w:jc w:val="center"/>
            </w:pPr>
            <w:r w:rsidRPr="00777686">
              <w:t>период</w:t>
            </w:r>
          </w:p>
        </w:tc>
        <w:tc>
          <w:tcPr>
            <w:tcW w:w="589" w:type="dxa"/>
            <w:vAlign w:val="center"/>
          </w:tcPr>
          <w:p w:rsidR="00FA0A1C" w:rsidRPr="00777686" w:rsidRDefault="00FA0A1C" w:rsidP="00FA0A1C">
            <w:pPr>
              <w:jc w:val="center"/>
            </w:pPr>
            <w:r w:rsidRPr="00777686">
              <w:t>За</w:t>
            </w:r>
          </w:p>
          <w:p w:rsidR="00FA0A1C" w:rsidRPr="00777686" w:rsidRDefault="00FA0A1C" w:rsidP="00FA0A1C">
            <w:pPr>
              <w:jc w:val="center"/>
            </w:pPr>
            <w:r w:rsidRPr="00777686">
              <w:t>год</w:t>
            </w:r>
          </w:p>
        </w:tc>
      </w:tr>
      <w:tr w:rsidR="00FA0A1C" w:rsidRPr="00FA0A1C">
        <w:tc>
          <w:tcPr>
            <w:tcW w:w="1022" w:type="dxa"/>
            <w:vAlign w:val="center"/>
          </w:tcPr>
          <w:p w:rsidR="00FA0A1C" w:rsidRPr="00777686" w:rsidRDefault="00FA0A1C" w:rsidP="00FA0A1C">
            <w:pPr>
              <w:jc w:val="center"/>
            </w:pPr>
            <w:r w:rsidRPr="00777686">
              <w:t>Кол-во</w:t>
            </w:r>
          </w:p>
          <w:p w:rsidR="00FA0A1C" w:rsidRPr="00777686" w:rsidRDefault="00FA0A1C" w:rsidP="00FA0A1C">
            <w:pPr>
              <w:jc w:val="center"/>
            </w:pPr>
            <w:r w:rsidRPr="00777686">
              <w:t>осадков</w:t>
            </w:r>
          </w:p>
          <w:p w:rsidR="00FA0A1C" w:rsidRPr="00777686" w:rsidRDefault="00FA0A1C" w:rsidP="00FA0A1C">
            <w:pPr>
              <w:jc w:val="center"/>
            </w:pPr>
            <w:r w:rsidRPr="00777686">
              <w:t>мм</w:t>
            </w:r>
          </w:p>
        </w:tc>
        <w:tc>
          <w:tcPr>
            <w:tcW w:w="456" w:type="dxa"/>
            <w:vAlign w:val="center"/>
          </w:tcPr>
          <w:p w:rsidR="00FA0A1C" w:rsidRPr="00777686" w:rsidRDefault="00FA0A1C" w:rsidP="00FA0A1C">
            <w:pPr>
              <w:jc w:val="center"/>
            </w:pPr>
            <w:r w:rsidRPr="00777686">
              <w:t>16</w:t>
            </w:r>
          </w:p>
        </w:tc>
        <w:tc>
          <w:tcPr>
            <w:tcW w:w="456" w:type="dxa"/>
            <w:vAlign w:val="center"/>
          </w:tcPr>
          <w:p w:rsidR="00FA0A1C" w:rsidRPr="00777686" w:rsidRDefault="00FA0A1C" w:rsidP="00FA0A1C">
            <w:pPr>
              <w:jc w:val="center"/>
            </w:pPr>
            <w:r w:rsidRPr="00777686">
              <w:t>17</w:t>
            </w:r>
          </w:p>
        </w:tc>
        <w:tc>
          <w:tcPr>
            <w:tcW w:w="456" w:type="dxa"/>
            <w:vAlign w:val="center"/>
          </w:tcPr>
          <w:p w:rsidR="00FA0A1C" w:rsidRPr="00777686" w:rsidRDefault="00FA0A1C" w:rsidP="00FA0A1C">
            <w:pPr>
              <w:jc w:val="center"/>
            </w:pPr>
            <w:r w:rsidRPr="00777686">
              <w:t>20</w:t>
            </w:r>
          </w:p>
        </w:tc>
        <w:tc>
          <w:tcPr>
            <w:tcW w:w="478" w:type="dxa"/>
            <w:vAlign w:val="center"/>
          </w:tcPr>
          <w:p w:rsidR="00FA0A1C" w:rsidRPr="00777686" w:rsidRDefault="00FA0A1C" w:rsidP="00FA0A1C">
            <w:pPr>
              <w:jc w:val="center"/>
            </w:pPr>
            <w:r w:rsidRPr="00777686">
              <w:t>48</w:t>
            </w:r>
          </w:p>
        </w:tc>
        <w:tc>
          <w:tcPr>
            <w:tcW w:w="480" w:type="dxa"/>
            <w:vAlign w:val="center"/>
          </w:tcPr>
          <w:p w:rsidR="00FA0A1C" w:rsidRPr="00777686" w:rsidRDefault="00FA0A1C" w:rsidP="00FA0A1C">
            <w:pPr>
              <w:jc w:val="center"/>
            </w:pPr>
            <w:r w:rsidRPr="00777686">
              <w:t>71</w:t>
            </w:r>
          </w:p>
        </w:tc>
        <w:tc>
          <w:tcPr>
            <w:tcW w:w="480" w:type="dxa"/>
            <w:vAlign w:val="center"/>
          </w:tcPr>
          <w:p w:rsidR="00FA0A1C" w:rsidRPr="00777686" w:rsidRDefault="00FA0A1C" w:rsidP="00FA0A1C">
            <w:pPr>
              <w:jc w:val="center"/>
            </w:pPr>
            <w:r w:rsidRPr="00777686">
              <w:t>87</w:t>
            </w:r>
          </w:p>
        </w:tc>
        <w:tc>
          <w:tcPr>
            <w:tcW w:w="480" w:type="dxa"/>
            <w:vAlign w:val="center"/>
          </w:tcPr>
          <w:p w:rsidR="00FA0A1C" w:rsidRPr="00777686" w:rsidRDefault="00FA0A1C" w:rsidP="00FA0A1C">
            <w:pPr>
              <w:jc w:val="center"/>
            </w:pPr>
            <w:r w:rsidRPr="00777686">
              <w:t>81</w:t>
            </w:r>
          </w:p>
        </w:tc>
        <w:tc>
          <w:tcPr>
            <w:tcW w:w="480" w:type="dxa"/>
            <w:vAlign w:val="center"/>
          </w:tcPr>
          <w:p w:rsidR="00FA0A1C" w:rsidRPr="00777686" w:rsidRDefault="00FA0A1C" w:rsidP="00FA0A1C">
            <w:pPr>
              <w:jc w:val="center"/>
            </w:pPr>
            <w:r w:rsidRPr="00777686">
              <w:t>57</w:t>
            </w:r>
          </w:p>
        </w:tc>
        <w:tc>
          <w:tcPr>
            <w:tcW w:w="480" w:type="dxa"/>
            <w:vAlign w:val="center"/>
          </w:tcPr>
          <w:p w:rsidR="00FA0A1C" w:rsidRPr="00777686" w:rsidRDefault="00FA0A1C" w:rsidP="00FA0A1C">
            <w:pPr>
              <w:jc w:val="center"/>
            </w:pPr>
            <w:r w:rsidRPr="00777686">
              <w:t>61</w:t>
            </w:r>
          </w:p>
        </w:tc>
        <w:tc>
          <w:tcPr>
            <w:tcW w:w="576" w:type="dxa"/>
            <w:vAlign w:val="center"/>
          </w:tcPr>
          <w:p w:rsidR="00FA0A1C" w:rsidRPr="00777686" w:rsidRDefault="00FA0A1C" w:rsidP="00FA0A1C">
            <w:pPr>
              <w:jc w:val="center"/>
            </w:pPr>
            <w:r w:rsidRPr="00777686">
              <w:t>38</w:t>
            </w:r>
          </w:p>
        </w:tc>
        <w:tc>
          <w:tcPr>
            <w:tcW w:w="536" w:type="dxa"/>
            <w:vAlign w:val="center"/>
          </w:tcPr>
          <w:p w:rsidR="00FA0A1C" w:rsidRPr="00777686" w:rsidRDefault="00FA0A1C" w:rsidP="00FA0A1C">
            <w:pPr>
              <w:jc w:val="center"/>
            </w:pPr>
            <w:r w:rsidRPr="00777686">
              <w:t>33</w:t>
            </w:r>
          </w:p>
        </w:tc>
        <w:tc>
          <w:tcPr>
            <w:tcW w:w="536" w:type="dxa"/>
            <w:vAlign w:val="center"/>
          </w:tcPr>
          <w:p w:rsidR="00FA0A1C" w:rsidRPr="00777686" w:rsidRDefault="00FA0A1C" w:rsidP="00FA0A1C">
            <w:pPr>
              <w:jc w:val="center"/>
            </w:pPr>
            <w:r w:rsidRPr="00777686">
              <w:t>28</w:t>
            </w:r>
          </w:p>
        </w:tc>
        <w:tc>
          <w:tcPr>
            <w:tcW w:w="752" w:type="dxa"/>
            <w:vAlign w:val="center"/>
          </w:tcPr>
          <w:p w:rsidR="00FA0A1C" w:rsidRPr="00777686" w:rsidRDefault="00FA0A1C" w:rsidP="00FA0A1C">
            <w:pPr>
              <w:jc w:val="center"/>
            </w:pPr>
            <w:r w:rsidRPr="00777686">
              <w:t>114</w:t>
            </w:r>
          </w:p>
        </w:tc>
        <w:tc>
          <w:tcPr>
            <w:tcW w:w="779" w:type="dxa"/>
            <w:vAlign w:val="center"/>
          </w:tcPr>
          <w:p w:rsidR="00FA0A1C" w:rsidRPr="00777686" w:rsidRDefault="00FA0A1C" w:rsidP="00FA0A1C">
            <w:pPr>
              <w:jc w:val="center"/>
            </w:pPr>
            <w:r w:rsidRPr="00777686">
              <w:t>443</w:t>
            </w:r>
          </w:p>
        </w:tc>
        <w:tc>
          <w:tcPr>
            <w:tcW w:w="589" w:type="dxa"/>
            <w:vAlign w:val="center"/>
          </w:tcPr>
          <w:p w:rsidR="00FA0A1C" w:rsidRPr="00777686" w:rsidRDefault="00FA0A1C" w:rsidP="00FA0A1C">
            <w:pPr>
              <w:jc w:val="center"/>
            </w:pPr>
            <w:r w:rsidRPr="00777686">
              <w:t>557</w:t>
            </w:r>
          </w:p>
        </w:tc>
      </w:tr>
    </w:tbl>
    <w:p w:rsidR="00FA0A1C" w:rsidRPr="00777686" w:rsidRDefault="00FA0A1C" w:rsidP="00FA0A1C">
      <w:pPr>
        <w:spacing w:line="360" w:lineRule="auto"/>
        <w:ind w:firstLine="540"/>
        <w:jc w:val="both"/>
        <w:rPr>
          <w:sz w:val="28"/>
          <w:szCs w:val="28"/>
        </w:rPr>
      </w:pPr>
    </w:p>
    <w:p w:rsidR="00FA0A1C" w:rsidRPr="00777686" w:rsidRDefault="00FA0A1C" w:rsidP="000C396F">
      <w:pPr>
        <w:spacing w:line="312" w:lineRule="auto"/>
        <w:ind w:firstLine="709"/>
        <w:jc w:val="both"/>
        <w:rPr>
          <w:sz w:val="28"/>
          <w:szCs w:val="28"/>
        </w:rPr>
      </w:pPr>
      <w:r w:rsidRPr="00777686">
        <w:rPr>
          <w:sz w:val="28"/>
          <w:szCs w:val="28"/>
        </w:rPr>
        <w:t xml:space="preserve">В летний период осадки нередко носят ливневый характер с грозами, </w:t>
      </w:r>
      <w:r>
        <w:rPr>
          <w:sz w:val="28"/>
          <w:szCs w:val="28"/>
        </w:rPr>
        <w:t xml:space="preserve">               </w:t>
      </w:r>
      <w:r w:rsidRPr="00777686">
        <w:rPr>
          <w:sz w:val="28"/>
          <w:szCs w:val="28"/>
        </w:rPr>
        <w:t>в осенний период осадки выпадают в виде затяжных дождей.</w:t>
      </w:r>
      <w:r>
        <w:rPr>
          <w:sz w:val="28"/>
          <w:szCs w:val="28"/>
        </w:rPr>
        <w:t xml:space="preserve"> </w:t>
      </w:r>
      <w:r w:rsidRPr="00777686">
        <w:rPr>
          <w:sz w:val="28"/>
          <w:szCs w:val="28"/>
        </w:rPr>
        <w:t>Среднегодовая температура воздуха характеризуется положительными значениями - 9</w:t>
      </w:r>
      <w:r w:rsidR="009D1C8C">
        <w:rPr>
          <w:sz w:val="28"/>
          <w:szCs w:val="28"/>
        </w:rPr>
        <w:sym w:font="Symbol" w:char="F0B0"/>
      </w:r>
      <w:r w:rsidRPr="00777686">
        <w:rPr>
          <w:sz w:val="28"/>
          <w:szCs w:val="28"/>
        </w:rPr>
        <w:t>С.</w:t>
      </w:r>
      <w:r>
        <w:rPr>
          <w:sz w:val="28"/>
          <w:szCs w:val="28"/>
        </w:rPr>
        <w:t xml:space="preserve"> </w:t>
      </w:r>
      <w:r w:rsidRPr="00777686">
        <w:rPr>
          <w:sz w:val="28"/>
          <w:szCs w:val="28"/>
        </w:rPr>
        <w:t>Самыми холодными месяцем в году является январь со среднемесячной температурой – 3,7</w:t>
      </w:r>
      <w:r>
        <w:rPr>
          <w:sz w:val="28"/>
          <w:szCs w:val="28"/>
        </w:rPr>
        <w:t xml:space="preserve"> </w:t>
      </w:r>
      <w:r w:rsidR="009D1C8C">
        <w:rPr>
          <w:sz w:val="28"/>
          <w:szCs w:val="28"/>
        </w:rPr>
        <w:sym w:font="Symbol" w:char="F0B0"/>
      </w:r>
      <w:r w:rsidRPr="00777686">
        <w:rPr>
          <w:sz w:val="28"/>
          <w:szCs w:val="28"/>
        </w:rPr>
        <w:t xml:space="preserve">С при абсолютном минимуме </w:t>
      </w:r>
      <w:r>
        <w:rPr>
          <w:sz w:val="28"/>
          <w:szCs w:val="28"/>
        </w:rPr>
        <w:t>–</w:t>
      </w:r>
      <w:r w:rsidRPr="00777686">
        <w:rPr>
          <w:sz w:val="28"/>
          <w:szCs w:val="28"/>
        </w:rPr>
        <w:t xml:space="preserve"> 31</w:t>
      </w:r>
      <w:r>
        <w:rPr>
          <w:sz w:val="28"/>
          <w:szCs w:val="28"/>
        </w:rPr>
        <w:t xml:space="preserve"> </w:t>
      </w:r>
      <w:r w:rsidR="009D1C8C">
        <w:rPr>
          <w:sz w:val="28"/>
          <w:szCs w:val="28"/>
        </w:rPr>
        <w:sym w:font="Symbol" w:char="F0B0"/>
      </w:r>
      <w:r>
        <w:rPr>
          <w:sz w:val="28"/>
          <w:szCs w:val="28"/>
        </w:rPr>
        <w:t>С</w:t>
      </w:r>
      <w:r w:rsidRPr="00777686">
        <w:rPr>
          <w:sz w:val="28"/>
          <w:szCs w:val="28"/>
        </w:rPr>
        <w:t>.</w:t>
      </w:r>
    </w:p>
    <w:p w:rsidR="00FA0A1C" w:rsidRPr="000C396F" w:rsidRDefault="00FA0A1C" w:rsidP="000C396F">
      <w:pPr>
        <w:spacing w:line="312" w:lineRule="auto"/>
        <w:ind w:firstLine="709"/>
        <w:jc w:val="both"/>
        <w:rPr>
          <w:sz w:val="28"/>
          <w:szCs w:val="28"/>
        </w:rPr>
      </w:pPr>
    </w:p>
    <w:p w:rsidR="00FA0A1C" w:rsidRPr="00777686" w:rsidRDefault="00FA0A1C" w:rsidP="000C396F">
      <w:pPr>
        <w:spacing w:line="312" w:lineRule="auto"/>
        <w:ind w:firstLine="709"/>
        <w:jc w:val="both"/>
        <w:rPr>
          <w:sz w:val="28"/>
          <w:szCs w:val="28"/>
        </w:rPr>
      </w:pPr>
      <w:r w:rsidRPr="00777686">
        <w:rPr>
          <w:sz w:val="28"/>
          <w:szCs w:val="28"/>
        </w:rPr>
        <w:lastRenderedPageBreak/>
        <w:t>Снежный покров появляется, в среднем, в последней декаде ноября – первой декаде декабря, сход снежного покрова происходит в марте месяце. По многолетним данным количество дней со снежным покровом составляет 45-66, при этом устойчивый снежный покров отсутствует более чем в 50% зим. Очень часты оттепели, способствующие разрушению снежного покрова и приводящие к малому накоплению его высоты. Средняя</w:t>
      </w:r>
      <w:r>
        <w:rPr>
          <w:sz w:val="28"/>
          <w:szCs w:val="28"/>
        </w:rPr>
        <w:t>,</w:t>
      </w:r>
      <w:r w:rsidRPr="00777686">
        <w:rPr>
          <w:sz w:val="28"/>
          <w:szCs w:val="28"/>
        </w:rPr>
        <w:t xml:space="preserve"> из наибольших высот снежного покрова</w:t>
      </w:r>
      <w:r>
        <w:rPr>
          <w:sz w:val="28"/>
          <w:szCs w:val="28"/>
        </w:rPr>
        <w:t>,</w:t>
      </w:r>
      <w:r w:rsidRPr="00777686">
        <w:rPr>
          <w:sz w:val="28"/>
          <w:szCs w:val="28"/>
        </w:rPr>
        <w:t xml:space="preserve"> не превышает </w:t>
      </w:r>
      <w:smartTag w:uri="urn:schemas-microsoft-com:office:smarttags" w:element="metricconverter">
        <w:smartTagPr>
          <w:attr w:name="ProductID" w:val="25 см"/>
        </w:smartTagPr>
        <w:r w:rsidRPr="00777686">
          <w:rPr>
            <w:sz w:val="28"/>
            <w:szCs w:val="28"/>
          </w:rPr>
          <w:t>25</w:t>
        </w:r>
        <w:r>
          <w:rPr>
            <w:sz w:val="28"/>
            <w:szCs w:val="28"/>
          </w:rPr>
          <w:t xml:space="preserve"> </w:t>
        </w:r>
        <w:r w:rsidRPr="00777686">
          <w:rPr>
            <w:sz w:val="28"/>
            <w:szCs w:val="28"/>
          </w:rPr>
          <w:t>см</w:t>
        </w:r>
      </w:smartTag>
      <w:r w:rsidRPr="00777686">
        <w:rPr>
          <w:sz w:val="28"/>
          <w:szCs w:val="28"/>
        </w:rPr>
        <w:t>.</w:t>
      </w:r>
    </w:p>
    <w:p w:rsidR="00FA0A1C" w:rsidRPr="00777686" w:rsidRDefault="00FA0A1C" w:rsidP="000C396F">
      <w:pPr>
        <w:spacing w:line="312" w:lineRule="auto"/>
        <w:ind w:firstLine="709"/>
        <w:jc w:val="both"/>
        <w:rPr>
          <w:sz w:val="28"/>
          <w:szCs w:val="28"/>
        </w:rPr>
      </w:pPr>
      <w:r w:rsidRPr="00777686">
        <w:rPr>
          <w:sz w:val="28"/>
          <w:szCs w:val="28"/>
        </w:rPr>
        <w:t>Максимальная промерзаемость почвы наблюдается в январе-феврале и составляет 13-</w:t>
      </w:r>
      <w:smartTag w:uri="urn:schemas-microsoft-com:office:smarttags" w:element="metricconverter">
        <w:smartTagPr>
          <w:attr w:name="ProductID" w:val="22 см"/>
        </w:smartTagPr>
        <w:r w:rsidRPr="00777686">
          <w:rPr>
            <w:sz w:val="28"/>
            <w:szCs w:val="28"/>
          </w:rPr>
          <w:t>22</w:t>
        </w:r>
        <w:r>
          <w:rPr>
            <w:sz w:val="28"/>
            <w:szCs w:val="28"/>
          </w:rPr>
          <w:t xml:space="preserve"> </w:t>
        </w:r>
        <w:r w:rsidRPr="00777686">
          <w:rPr>
            <w:sz w:val="28"/>
            <w:szCs w:val="28"/>
          </w:rPr>
          <w:t>см</w:t>
        </w:r>
      </w:smartTag>
      <w:r w:rsidRPr="00777686">
        <w:rPr>
          <w:sz w:val="28"/>
          <w:szCs w:val="28"/>
        </w:rPr>
        <w:t>.</w:t>
      </w:r>
    </w:p>
    <w:p w:rsidR="00FA0A1C" w:rsidRPr="00777686" w:rsidRDefault="00FA0A1C" w:rsidP="000C396F">
      <w:pPr>
        <w:spacing w:line="312" w:lineRule="auto"/>
        <w:ind w:firstLine="709"/>
        <w:jc w:val="both"/>
        <w:rPr>
          <w:sz w:val="28"/>
          <w:szCs w:val="28"/>
        </w:rPr>
      </w:pPr>
      <w:r w:rsidRPr="00777686">
        <w:rPr>
          <w:sz w:val="28"/>
          <w:szCs w:val="28"/>
        </w:rPr>
        <w:t>Устойчивый переход среднесуточной температуры воздуха к положительным значениям наблюдается во второй декаде февраля. Однако</w:t>
      </w:r>
      <w:r w:rsidR="004008D5">
        <w:rPr>
          <w:sz w:val="28"/>
          <w:szCs w:val="28"/>
        </w:rPr>
        <w:t xml:space="preserve">, </w:t>
      </w:r>
      <w:r w:rsidRPr="00777686">
        <w:rPr>
          <w:sz w:val="28"/>
          <w:szCs w:val="28"/>
        </w:rPr>
        <w:t>заморозки могут наблюдаться и в течение апреля. Теплый период приурочен к апрелю-октябрю месяцам, при этом продолжительность безморозного периода составляет в среднем 178 дней. Теплая весна и сильно пересеченный рельеф способствуют расходу талых вод, главным образом, в виде поверхностного стока.</w:t>
      </w:r>
    </w:p>
    <w:p w:rsidR="00FA0A1C" w:rsidRDefault="00FA0A1C" w:rsidP="000C396F">
      <w:pPr>
        <w:spacing w:line="312" w:lineRule="auto"/>
        <w:ind w:firstLine="709"/>
        <w:jc w:val="both"/>
        <w:rPr>
          <w:sz w:val="28"/>
          <w:szCs w:val="28"/>
        </w:rPr>
      </w:pPr>
      <w:r w:rsidRPr="00777686">
        <w:rPr>
          <w:sz w:val="28"/>
          <w:szCs w:val="28"/>
        </w:rPr>
        <w:t>Лето умеренно-жаркое, средняя температура самых теплых месяцев (июнь-август) составляет 18-20</w:t>
      </w:r>
      <w:r w:rsidR="009D1C8C">
        <w:rPr>
          <w:sz w:val="28"/>
          <w:szCs w:val="28"/>
        </w:rPr>
        <w:sym w:font="Symbol" w:char="F0B0"/>
      </w:r>
      <w:r w:rsidRPr="00777686">
        <w:rPr>
          <w:sz w:val="28"/>
          <w:szCs w:val="28"/>
        </w:rPr>
        <w:t>. Максимальная температура воздуха в отдельные годы может достигать 35-40</w:t>
      </w:r>
      <w:r>
        <w:rPr>
          <w:sz w:val="28"/>
          <w:szCs w:val="28"/>
        </w:rPr>
        <w:t xml:space="preserve"> </w:t>
      </w:r>
      <w:r w:rsidR="009D1C8C">
        <w:rPr>
          <w:sz w:val="28"/>
          <w:szCs w:val="28"/>
        </w:rPr>
        <w:sym w:font="Symbol" w:char="F0B0"/>
      </w:r>
      <w:r w:rsidRPr="00777686">
        <w:rPr>
          <w:sz w:val="28"/>
          <w:szCs w:val="28"/>
        </w:rPr>
        <w:t>С.</w:t>
      </w:r>
    </w:p>
    <w:p w:rsidR="00FA0A1C" w:rsidRPr="00FA0A1C" w:rsidRDefault="00FA0A1C" w:rsidP="00562487">
      <w:pPr>
        <w:rPr>
          <w:i/>
          <w:sz w:val="32"/>
          <w:szCs w:val="32"/>
          <w:vertAlign w:val="subscript"/>
        </w:rPr>
      </w:pPr>
      <w:r w:rsidRPr="00FA0A1C">
        <w:rPr>
          <w:i/>
          <w:sz w:val="32"/>
          <w:szCs w:val="32"/>
          <w:vertAlign w:val="subscript"/>
        </w:rPr>
        <w:t>Характеристика температуры воздуха</w:t>
      </w:r>
    </w:p>
    <w:tbl>
      <w:tblPr>
        <w:tblW w:w="1098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20"/>
        <w:gridCol w:w="720"/>
        <w:gridCol w:w="720"/>
        <w:gridCol w:w="720"/>
        <w:gridCol w:w="720"/>
        <w:gridCol w:w="720"/>
        <w:gridCol w:w="720"/>
        <w:gridCol w:w="720"/>
        <w:gridCol w:w="720"/>
        <w:gridCol w:w="720"/>
        <w:gridCol w:w="720"/>
        <w:gridCol w:w="660"/>
        <w:gridCol w:w="720"/>
        <w:gridCol w:w="780"/>
      </w:tblGrid>
      <w:tr w:rsidR="00FA0A1C" w:rsidRPr="00777686">
        <w:trPr>
          <w:trHeight w:val="555"/>
        </w:trPr>
        <w:tc>
          <w:tcPr>
            <w:tcW w:w="1620" w:type="dxa"/>
            <w:vAlign w:val="center"/>
          </w:tcPr>
          <w:p w:rsidR="00FA0A1C" w:rsidRPr="00FA0A1C" w:rsidRDefault="00FA0A1C" w:rsidP="003D0E49">
            <w:pPr>
              <w:ind w:right="-108"/>
              <w:jc w:val="center"/>
              <w:rPr>
                <w:sz w:val="22"/>
                <w:szCs w:val="22"/>
              </w:rPr>
            </w:pPr>
            <w:r w:rsidRPr="00FA0A1C">
              <w:rPr>
                <w:sz w:val="22"/>
                <w:szCs w:val="22"/>
              </w:rPr>
              <w:t>Характеристика</w:t>
            </w:r>
          </w:p>
          <w:p w:rsidR="00FA0A1C" w:rsidRPr="00FA0A1C" w:rsidRDefault="00FA0A1C" w:rsidP="003D0E49">
            <w:pPr>
              <w:ind w:right="-108"/>
              <w:jc w:val="center"/>
              <w:rPr>
                <w:sz w:val="22"/>
                <w:szCs w:val="22"/>
              </w:rPr>
            </w:pPr>
            <w:r w:rsidRPr="00FA0A1C">
              <w:rPr>
                <w:sz w:val="22"/>
                <w:szCs w:val="22"/>
              </w:rPr>
              <w:t>температуры</w:t>
            </w:r>
          </w:p>
        </w:tc>
        <w:tc>
          <w:tcPr>
            <w:tcW w:w="720" w:type="dxa"/>
            <w:vAlign w:val="center"/>
          </w:tcPr>
          <w:p w:rsidR="00FA0A1C" w:rsidRPr="00FA0A1C" w:rsidRDefault="00FA0A1C" w:rsidP="003D0E49">
            <w:pPr>
              <w:ind w:right="-412"/>
              <w:jc w:val="center"/>
              <w:rPr>
                <w:lang w:val="en-US"/>
              </w:rPr>
            </w:pPr>
            <w:r w:rsidRPr="00FA0A1C">
              <w:rPr>
                <w:lang w:val="en-US"/>
              </w:rPr>
              <w:t>I</w:t>
            </w:r>
          </w:p>
        </w:tc>
        <w:tc>
          <w:tcPr>
            <w:tcW w:w="720" w:type="dxa"/>
            <w:vAlign w:val="center"/>
          </w:tcPr>
          <w:p w:rsidR="00FA0A1C" w:rsidRPr="00FA0A1C" w:rsidRDefault="00FA0A1C" w:rsidP="003D0E49">
            <w:pPr>
              <w:jc w:val="center"/>
              <w:rPr>
                <w:lang w:val="en-US"/>
              </w:rPr>
            </w:pPr>
            <w:r w:rsidRPr="00FA0A1C">
              <w:rPr>
                <w:lang w:val="en-US"/>
              </w:rPr>
              <w:t>II</w:t>
            </w:r>
          </w:p>
        </w:tc>
        <w:tc>
          <w:tcPr>
            <w:tcW w:w="720" w:type="dxa"/>
            <w:vAlign w:val="center"/>
          </w:tcPr>
          <w:p w:rsidR="00FA0A1C" w:rsidRPr="00FA0A1C" w:rsidRDefault="00FA0A1C" w:rsidP="003D0E49">
            <w:pPr>
              <w:jc w:val="center"/>
              <w:rPr>
                <w:lang w:val="en-US"/>
              </w:rPr>
            </w:pPr>
            <w:r w:rsidRPr="00FA0A1C">
              <w:rPr>
                <w:lang w:val="en-US"/>
              </w:rPr>
              <w:t>III</w:t>
            </w:r>
          </w:p>
        </w:tc>
        <w:tc>
          <w:tcPr>
            <w:tcW w:w="720" w:type="dxa"/>
            <w:vAlign w:val="center"/>
          </w:tcPr>
          <w:p w:rsidR="00FA0A1C" w:rsidRPr="00FA0A1C" w:rsidRDefault="00FA0A1C" w:rsidP="003D0E49">
            <w:pPr>
              <w:jc w:val="center"/>
              <w:rPr>
                <w:lang w:val="en-US"/>
              </w:rPr>
            </w:pPr>
            <w:r w:rsidRPr="00FA0A1C">
              <w:rPr>
                <w:lang w:val="en-US"/>
              </w:rPr>
              <w:t>IV</w:t>
            </w:r>
          </w:p>
        </w:tc>
        <w:tc>
          <w:tcPr>
            <w:tcW w:w="720" w:type="dxa"/>
            <w:vAlign w:val="center"/>
          </w:tcPr>
          <w:p w:rsidR="00FA0A1C" w:rsidRPr="00FA0A1C" w:rsidRDefault="00FA0A1C" w:rsidP="003D0E49">
            <w:pPr>
              <w:jc w:val="center"/>
              <w:rPr>
                <w:lang w:val="en-US"/>
              </w:rPr>
            </w:pPr>
            <w:r w:rsidRPr="00FA0A1C">
              <w:rPr>
                <w:lang w:val="en-US"/>
              </w:rPr>
              <w:t>V</w:t>
            </w:r>
          </w:p>
        </w:tc>
        <w:tc>
          <w:tcPr>
            <w:tcW w:w="720" w:type="dxa"/>
            <w:vAlign w:val="center"/>
          </w:tcPr>
          <w:p w:rsidR="00FA0A1C" w:rsidRPr="00FA0A1C" w:rsidRDefault="00FA0A1C" w:rsidP="003D0E49">
            <w:pPr>
              <w:jc w:val="center"/>
              <w:rPr>
                <w:lang w:val="en-US"/>
              </w:rPr>
            </w:pPr>
            <w:r w:rsidRPr="00FA0A1C">
              <w:rPr>
                <w:lang w:val="en-US"/>
              </w:rPr>
              <w:t>VI</w:t>
            </w:r>
          </w:p>
        </w:tc>
        <w:tc>
          <w:tcPr>
            <w:tcW w:w="720" w:type="dxa"/>
            <w:vAlign w:val="center"/>
          </w:tcPr>
          <w:p w:rsidR="00FA0A1C" w:rsidRPr="00FA0A1C" w:rsidRDefault="00FA0A1C" w:rsidP="003D0E49">
            <w:pPr>
              <w:jc w:val="center"/>
              <w:rPr>
                <w:lang w:val="en-US"/>
              </w:rPr>
            </w:pPr>
            <w:r w:rsidRPr="00FA0A1C">
              <w:rPr>
                <w:lang w:val="en-US"/>
              </w:rPr>
              <w:t>VII</w:t>
            </w:r>
          </w:p>
        </w:tc>
        <w:tc>
          <w:tcPr>
            <w:tcW w:w="720" w:type="dxa"/>
            <w:vAlign w:val="center"/>
          </w:tcPr>
          <w:p w:rsidR="00FA0A1C" w:rsidRPr="00FA0A1C" w:rsidRDefault="00FA0A1C" w:rsidP="003D0E49">
            <w:pPr>
              <w:jc w:val="center"/>
              <w:rPr>
                <w:lang w:val="en-US"/>
              </w:rPr>
            </w:pPr>
            <w:r w:rsidRPr="00FA0A1C">
              <w:rPr>
                <w:lang w:val="en-US"/>
              </w:rPr>
              <w:t>VIII</w:t>
            </w:r>
          </w:p>
        </w:tc>
        <w:tc>
          <w:tcPr>
            <w:tcW w:w="720" w:type="dxa"/>
            <w:vAlign w:val="center"/>
          </w:tcPr>
          <w:p w:rsidR="00FA0A1C" w:rsidRPr="00FA0A1C" w:rsidRDefault="00FA0A1C" w:rsidP="003D0E49">
            <w:pPr>
              <w:jc w:val="center"/>
              <w:rPr>
                <w:lang w:val="en-US"/>
              </w:rPr>
            </w:pPr>
            <w:r w:rsidRPr="00FA0A1C">
              <w:rPr>
                <w:lang w:val="en-US"/>
              </w:rPr>
              <w:t>IX</w:t>
            </w:r>
          </w:p>
        </w:tc>
        <w:tc>
          <w:tcPr>
            <w:tcW w:w="720" w:type="dxa"/>
            <w:vAlign w:val="center"/>
          </w:tcPr>
          <w:p w:rsidR="00FA0A1C" w:rsidRPr="00FA0A1C" w:rsidRDefault="00FA0A1C" w:rsidP="003D0E49">
            <w:pPr>
              <w:jc w:val="center"/>
              <w:rPr>
                <w:lang w:val="en-US"/>
              </w:rPr>
            </w:pPr>
            <w:r w:rsidRPr="00FA0A1C">
              <w:rPr>
                <w:lang w:val="en-US"/>
              </w:rPr>
              <w:t>X</w:t>
            </w:r>
          </w:p>
        </w:tc>
        <w:tc>
          <w:tcPr>
            <w:tcW w:w="660" w:type="dxa"/>
            <w:vAlign w:val="center"/>
          </w:tcPr>
          <w:p w:rsidR="00FA0A1C" w:rsidRPr="00FA0A1C" w:rsidRDefault="00FA0A1C" w:rsidP="003D0E49">
            <w:pPr>
              <w:jc w:val="center"/>
              <w:rPr>
                <w:lang w:val="en-US"/>
              </w:rPr>
            </w:pPr>
            <w:r w:rsidRPr="00FA0A1C">
              <w:rPr>
                <w:lang w:val="en-US"/>
              </w:rPr>
              <w:t>XI</w:t>
            </w:r>
          </w:p>
        </w:tc>
        <w:tc>
          <w:tcPr>
            <w:tcW w:w="720" w:type="dxa"/>
            <w:vAlign w:val="center"/>
          </w:tcPr>
          <w:p w:rsidR="00FA0A1C" w:rsidRPr="00FA0A1C" w:rsidRDefault="00FA0A1C" w:rsidP="003D0E49">
            <w:pPr>
              <w:jc w:val="center"/>
              <w:rPr>
                <w:lang w:val="en-US"/>
              </w:rPr>
            </w:pPr>
            <w:r w:rsidRPr="00FA0A1C">
              <w:rPr>
                <w:lang w:val="en-US"/>
              </w:rPr>
              <w:t>XII</w:t>
            </w:r>
          </w:p>
        </w:tc>
        <w:tc>
          <w:tcPr>
            <w:tcW w:w="780" w:type="dxa"/>
            <w:vAlign w:val="center"/>
          </w:tcPr>
          <w:p w:rsidR="00FA0A1C" w:rsidRPr="00FA0A1C" w:rsidRDefault="00FA0A1C" w:rsidP="003D0E49">
            <w:pPr>
              <w:ind w:left="-108" w:right="-108"/>
              <w:jc w:val="center"/>
              <w:rPr>
                <w:sz w:val="18"/>
                <w:szCs w:val="18"/>
              </w:rPr>
            </w:pPr>
            <w:r w:rsidRPr="00FA0A1C">
              <w:rPr>
                <w:sz w:val="18"/>
                <w:szCs w:val="18"/>
              </w:rPr>
              <w:t>Среднего</w:t>
            </w:r>
          </w:p>
          <w:p w:rsidR="00FA0A1C" w:rsidRPr="00FA0A1C" w:rsidRDefault="00FA0A1C" w:rsidP="003D0E49">
            <w:pPr>
              <w:ind w:left="-108" w:right="-108"/>
              <w:jc w:val="center"/>
              <w:rPr>
                <w:sz w:val="18"/>
                <w:szCs w:val="18"/>
              </w:rPr>
            </w:pPr>
            <w:r w:rsidRPr="00FA0A1C">
              <w:rPr>
                <w:sz w:val="18"/>
                <w:szCs w:val="18"/>
              </w:rPr>
              <w:t>довая</w:t>
            </w:r>
          </w:p>
        </w:tc>
      </w:tr>
      <w:tr w:rsidR="00FA0A1C" w:rsidRPr="00777686">
        <w:trPr>
          <w:trHeight w:val="161"/>
        </w:trPr>
        <w:tc>
          <w:tcPr>
            <w:tcW w:w="10980" w:type="dxa"/>
            <w:gridSpan w:val="14"/>
            <w:vAlign w:val="center"/>
          </w:tcPr>
          <w:p w:rsidR="00FA0A1C" w:rsidRPr="00FA0A1C" w:rsidRDefault="00FA0A1C" w:rsidP="003D0E49">
            <w:pPr>
              <w:ind w:firstLine="540"/>
              <w:jc w:val="center"/>
              <w:rPr>
                <w:i/>
              </w:rPr>
            </w:pPr>
            <w:r w:rsidRPr="00FA0A1C">
              <w:rPr>
                <w:i/>
              </w:rPr>
              <w:t xml:space="preserve">Температура воздуха, </w:t>
            </w:r>
            <w:r w:rsidRPr="00FA0A1C">
              <w:rPr>
                <w:i/>
                <w:vertAlign w:val="superscript"/>
              </w:rPr>
              <w:t>0</w:t>
            </w:r>
            <w:r w:rsidRPr="00FA0A1C">
              <w:rPr>
                <w:i/>
              </w:rPr>
              <w:t>С</w:t>
            </w:r>
          </w:p>
        </w:tc>
      </w:tr>
      <w:tr w:rsidR="00FA0A1C" w:rsidRPr="00777686">
        <w:trPr>
          <w:trHeight w:val="165"/>
        </w:trPr>
        <w:tc>
          <w:tcPr>
            <w:tcW w:w="1620" w:type="dxa"/>
            <w:vAlign w:val="center"/>
          </w:tcPr>
          <w:p w:rsidR="00FA0A1C" w:rsidRPr="00777686" w:rsidRDefault="00FA0A1C" w:rsidP="003D0E49">
            <w:pPr>
              <w:jc w:val="center"/>
            </w:pPr>
            <w:r w:rsidRPr="00777686">
              <w:t>Абс. миним.</w:t>
            </w:r>
          </w:p>
        </w:tc>
        <w:tc>
          <w:tcPr>
            <w:tcW w:w="720" w:type="dxa"/>
            <w:vAlign w:val="center"/>
          </w:tcPr>
          <w:p w:rsidR="00FA0A1C" w:rsidRPr="00777686" w:rsidRDefault="00FA0A1C" w:rsidP="003D0E49">
            <w:pPr>
              <w:jc w:val="center"/>
            </w:pPr>
            <w:r w:rsidRPr="00777686">
              <w:t>-31</w:t>
            </w:r>
          </w:p>
        </w:tc>
        <w:tc>
          <w:tcPr>
            <w:tcW w:w="720" w:type="dxa"/>
            <w:vAlign w:val="center"/>
          </w:tcPr>
          <w:p w:rsidR="00FA0A1C" w:rsidRPr="00777686" w:rsidRDefault="00FA0A1C" w:rsidP="003D0E49">
            <w:pPr>
              <w:jc w:val="center"/>
            </w:pPr>
            <w:r w:rsidRPr="00777686">
              <w:t>-30</w:t>
            </w:r>
          </w:p>
        </w:tc>
        <w:tc>
          <w:tcPr>
            <w:tcW w:w="720" w:type="dxa"/>
            <w:vAlign w:val="center"/>
          </w:tcPr>
          <w:p w:rsidR="00FA0A1C" w:rsidRPr="00777686" w:rsidRDefault="00FA0A1C" w:rsidP="003D0E49">
            <w:pPr>
              <w:jc w:val="center"/>
            </w:pPr>
            <w:r w:rsidRPr="00777686">
              <w:t>-23</w:t>
            </w:r>
          </w:p>
        </w:tc>
        <w:tc>
          <w:tcPr>
            <w:tcW w:w="720" w:type="dxa"/>
            <w:vAlign w:val="center"/>
          </w:tcPr>
          <w:p w:rsidR="00FA0A1C" w:rsidRPr="00777686" w:rsidRDefault="00FA0A1C" w:rsidP="003D0E49">
            <w:pPr>
              <w:jc w:val="center"/>
            </w:pPr>
            <w:r w:rsidRPr="00777686">
              <w:t>-8</w:t>
            </w:r>
          </w:p>
        </w:tc>
        <w:tc>
          <w:tcPr>
            <w:tcW w:w="720" w:type="dxa"/>
            <w:vAlign w:val="center"/>
          </w:tcPr>
          <w:p w:rsidR="00FA0A1C" w:rsidRPr="00777686" w:rsidRDefault="00FA0A1C" w:rsidP="003D0E49">
            <w:pPr>
              <w:jc w:val="center"/>
            </w:pPr>
            <w:r w:rsidRPr="00777686">
              <w:t>-2</w:t>
            </w:r>
          </w:p>
        </w:tc>
        <w:tc>
          <w:tcPr>
            <w:tcW w:w="720" w:type="dxa"/>
            <w:vAlign w:val="center"/>
          </w:tcPr>
          <w:p w:rsidR="00FA0A1C" w:rsidRPr="00777686" w:rsidRDefault="00FA0A1C" w:rsidP="003D0E49">
            <w:pPr>
              <w:jc w:val="center"/>
            </w:pPr>
            <w:r w:rsidRPr="00777686">
              <w:t>2</w:t>
            </w:r>
          </w:p>
        </w:tc>
        <w:tc>
          <w:tcPr>
            <w:tcW w:w="720" w:type="dxa"/>
            <w:vAlign w:val="center"/>
          </w:tcPr>
          <w:p w:rsidR="00FA0A1C" w:rsidRPr="00777686" w:rsidRDefault="00FA0A1C" w:rsidP="003D0E49">
            <w:pPr>
              <w:jc w:val="center"/>
            </w:pPr>
            <w:r w:rsidRPr="00777686">
              <w:t>8</w:t>
            </w:r>
          </w:p>
        </w:tc>
        <w:tc>
          <w:tcPr>
            <w:tcW w:w="720" w:type="dxa"/>
            <w:vAlign w:val="center"/>
          </w:tcPr>
          <w:p w:rsidR="00FA0A1C" w:rsidRPr="00777686" w:rsidRDefault="00FA0A1C" w:rsidP="003D0E49">
            <w:pPr>
              <w:jc w:val="center"/>
            </w:pPr>
            <w:r w:rsidRPr="00777686">
              <w:t>2</w:t>
            </w:r>
          </w:p>
        </w:tc>
        <w:tc>
          <w:tcPr>
            <w:tcW w:w="720" w:type="dxa"/>
            <w:vAlign w:val="center"/>
          </w:tcPr>
          <w:p w:rsidR="00FA0A1C" w:rsidRPr="00777686" w:rsidRDefault="00FA0A1C" w:rsidP="003D0E49">
            <w:pPr>
              <w:jc w:val="center"/>
            </w:pPr>
            <w:r w:rsidRPr="00777686">
              <w:t>-6</w:t>
            </w:r>
          </w:p>
        </w:tc>
        <w:tc>
          <w:tcPr>
            <w:tcW w:w="720" w:type="dxa"/>
            <w:vAlign w:val="center"/>
          </w:tcPr>
          <w:p w:rsidR="00FA0A1C" w:rsidRPr="00777686" w:rsidRDefault="00FA0A1C" w:rsidP="003D0E49">
            <w:pPr>
              <w:jc w:val="center"/>
            </w:pPr>
            <w:r w:rsidRPr="00777686">
              <w:t>-16</w:t>
            </w:r>
          </w:p>
        </w:tc>
        <w:tc>
          <w:tcPr>
            <w:tcW w:w="660" w:type="dxa"/>
            <w:vAlign w:val="center"/>
          </w:tcPr>
          <w:p w:rsidR="00FA0A1C" w:rsidRPr="00777686" w:rsidRDefault="00FA0A1C" w:rsidP="003D0E49">
            <w:pPr>
              <w:jc w:val="center"/>
            </w:pPr>
            <w:r w:rsidRPr="00777686">
              <w:t>-24</w:t>
            </w:r>
          </w:p>
        </w:tc>
        <w:tc>
          <w:tcPr>
            <w:tcW w:w="720" w:type="dxa"/>
            <w:vAlign w:val="center"/>
          </w:tcPr>
          <w:p w:rsidR="00FA0A1C" w:rsidRPr="00777686" w:rsidRDefault="00FA0A1C" w:rsidP="003D0E49">
            <w:pPr>
              <w:jc w:val="center"/>
            </w:pPr>
            <w:r w:rsidRPr="00777686">
              <w:t>-28</w:t>
            </w:r>
          </w:p>
        </w:tc>
        <w:tc>
          <w:tcPr>
            <w:tcW w:w="780" w:type="dxa"/>
            <w:vAlign w:val="center"/>
          </w:tcPr>
          <w:p w:rsidR="00FA0A1C" w:rsidRPr="00777686" w:rsidRDefault="00FA0A1C" w:rsidP="003D0E49">
            <w:pPr>
              <w:jc w:val="center"/>
            </w:pPr>
            <w:r w:rsidRPr="00777686">
              <w:t>-31</w:t>
            </w:r>
          </w:p>
        </w:tc>
      </w:tr>
      <w:tr w:rsidR="00FA0A1C" w:rsidRPr="00777686">
        <w:trPr>
          <w:trHeight w:val="141"/>
        </w:trPr>
        <w:tc>
          <w:tcPr>
            <w:tcW w:w="1620" w:type="dxa"/>
            <w:vAlign w:val="center"/>
          </w:tcPr>
          <w:p w:rsidR="00FA0A1C" w:rsidRPr="00777686" w:rsidRDefault="00FA0A1C" w:rsidP="003D0E49">
            <w:pPr>
              <w:jc w:val="center"/>
            </w:pPr>
            <w:r w:rsidRPr="00777686">
              <w:t>Абс. макс.</w:t>
            </w:r>
          </w:p>
        </w:tc>
        <w:tc>
          <w:tcPr>
            <w:tcW w:w="720" w:type="dxa"/>
            <w:vAlign w:val="center"/>
          </w:tcPr>
          <w:p w:rsidR="00FA0A1C" w:rsidRPr="00777686" w:rsidRDefault="00FA0A1C" w:rsidP="003D0E49">
            <w:pPr>
              <w:jc w:val="center"/>
            </w:pPr>
            <w:r w:rsidRPr="00777686">
              <w:t>6,6</w:t>
            </w:r>
          </w:p>
        </w:tc>
        <w:tc>
          <w:tcPr>
            <w:tcW w:w="720" w:type="dxa"/>
            <w:vAlign w:val="center"/>
          </w:tcPr>
          <w:p w:rsidR="00FA0A1C" w:rsidRPr="00777686" w:rsidRDefault="00FA0A1C" w:rsidP="003D0E49">
            <w:pPr>
              <w:jc w:val="center"/>
            </w:pPr>
            <w:r w:rsidRPr="00777686">
              <w:t>11,6</w:t>
            </w:r>
          </w:p>
        </w:tc>
        <w:tc>
          <w:tcPr>
            <w:tcW w:w="720" w:type="dxa"/>
            <w:vAlign w:val="center"/>
          </w:tcPr>
          <w:p w:rsidR="00FA0A1C" w:rsidRPr="00777686" w:rsidRDefault="00FA0A1C" w:rsidP="003D0E49">
            <w:pPr>
              <w:jc w:val="center"/>
            </w:pPr>
            <w:r w:rsidRPr="00777686">
              <w:t>20,0</w:t>
            </w:r>
          </w:p>
        </w:tc>
        <w:tc>
          <w:tcPr>
            <w:tcW w:w="720" w:type="dxa"/>
            <w:vAlign w:val="center"/>
          </w:tcPr>
          <w:p w:rsidR="00FA0A1C" w:rsidRPr="00777686" w:rsidRDefault="00FA0A1C" w:rsidP="003D0E49">
            <w:pPr>
              <w:jc w:val="center"/>
            </w:pPr>
            <w:r w:rsidRPr="00777686">
              <w:t>27,6</w:t>
            </w:r>
          </w:p>
        </w:tc>
        <w:tc>
          <w:tcPr>
            <w:tcW w:w="720" w:type="dxa"/>
            <w:vAlign w:val="center"/>
          </w:tcPr>
          <w:p w:rsidR="00FA0A1C" w:rsidRPr="00777686" w:rsidRDefault="00FA0A1C" w:rsidP="003D0E49">
            <w:pPr>
              <w:jc w:val="center"/>
            </w:pPr>
            <w:r w:rsidRPr="00777686">
              <w:t>29,8</w:t>
            </w:r>
          </w:p>
        </w:tc>
        <w:tc>
          <w:tcPr>
            <w:tcW w:w="720" w:type="dxa"/>
            <w:vAlign w:val="center"/>
          </w:tcPr>
          <w:p w:rsidR="00FA0A1C" w:rsidRPr="00777686" w:rsidRDefault="00FA0A1C" w:rsidP="003D0E49">
            <w:pPr>
              <w:jc w:val="center"/>
            </w:pPr>
            <w:r w:rsidRPr="00777686">
              <w:t>30,7</w:t>
            </w:r>
          </w:p>
        </w:tc>
        <w:tc>
          <w:tcPr>
            <w:tcW w:w="720" w:type="dxa"/>
            <w:vAlign w:val="center"/>
          </w:tcPr>
          <w:p w:rsidR="00FA0A1C" w:rsidRPr="00777686" w:rsidRDefault="00FA0A1C" w:rsidP="003D0E49">
            <w:pPr>
              <w:jc w:val="center"/>
            </w:pPr>
            <w:r w:rsidRPr="00777686">
              <w:t>28,4</w:t>
            </w:r>
          </w:p>
        </w:tc>
        <w:tc>
          <w:tcPr>
            <w:tcW w:w="720" w:type="dxa"/>
            <w:vAlign w:val="center"/>
          </w:tcPr>
          <w:p w:rsidR="00FA0A1C" w:rsidRPr="00777686" w:rsidRDefault="00FA0A1C" w:rsidP="003D0E49">
            <w:pPr>
              <w:jc w:val="center"/>
            </w:pPr>
            <w:r w:rsidRPr="00777686">
              <w:t>27,3</w:t>
            </w:r>
          </w:p>
        </w:tc>
        <w:tc>
          <w:tcPr>
            <w:tcW w:w="720" w:type="dxa"/>
            <w:vAlign w:val="center"/>
          </w:tcPr>
          <w:p w:rsidR="00FA0A1C" w:rsidRPr="00777686" w:rsidRDefault="00FA0A1C" w:rsidP="003D0E49">
            <w:pPr>
              <w:jc w:val="center"/>
            </w:pPr>
            <w:r w:rsidRPr="00777686">
              <w:t>27,1</w:t>
            </w:r>
          </w:p>
        </w:tc>
        <w:tc>
          <w:tcPr>
            <w:tcW w:w="720" w:type="dxa"/>
            <w:vAlign w:val="center"/>
          </w:tcPr>
          <w:p w:rsidR="00FA0A1C" w:rsidRPr="00777686" w:rsidRDefault="00FA0A1C" w:rsidP="003D0E49">
            <w:pPr>
              <w:jc w:val="center"/>
            </w:pPr>
            <w:r w:rsidRPr="00777686">
              <w:t>26,2</w:t>
            </w:r>
          </w:p>
        </w:tc>
        <w:tc>
          <w:tcPr>
            <w:tcW w:w="660" w:type="dxa"/>
            <w:vAlign w:val="center"/>
          </w:tcPr>
          <w:p w:rsidR="00FA0A1C" w:rsidRPr="00777686" w:rsidRDefault="00FA0A1C" w:rsidP="003D0E49">
            <w:pPr>
              <w:jc w:val="center"/>
            </w:pPr>
            <w:r w:rsidRPr="00777686">
              <w:t>20,2</w:t>
            </w:r>
          </w:p>
        </w:tc>
        <w:tc>
          <w:tcPr>
            <w:tcW w:w="720" w:type="dxa"/>
            <w:vAlign w:val="center"/>
          </w:tcPr>
          <w:p w:rsidR="00FA0A1C" w:rsidRPr="00777686" w:rsidRDefault="00FA0A1C" w:rsidP="003D0E49">
            <w:pPr>
              <w:jc w:val="center"/>
            </w:pPr>
            <w:r w:rsidRPr="00777686">
              <w:t>18,3</w:t>
            </w:r>
          </w:p>
        </w:tc>
        <w:tc>
          <w:tcPr>
            <w:tcW w:w="780" w:type="dxa"/>
            <w:vAlign w:val="center"/>
          </w:tcPr>
          <w:p w:rsidR="00FA0A1C" w:rsidRPr="00777686" w:rsidRDefault="00FA0A1C" w:rsidP="003D0E49">
            <w:pPr>
              <w:jc w:val="center"/>
            </w:pPr>
            <w:r w:rsidRPr="00777686">
              <w:t>22,8</w:t>
            </w:r>
          </w:p>
        </w:tc>
      </w:tr>
      <w:tr w:rsidR="00FA0A1C" w:rsidRPr="00777686">
        <w:trPr>
          <w:trHeight w:val="254"/>
        </w:trPr>
        <w:tc>
          <w:tcPr>
            <w:tcW w:w="1620" w:type="dxa"/>
            <w:vAlign w:val="center"/>
          </w:tcPr>
          <w:p w:rsidR="00FA0A1C" w:rsidRPr="00777686" w:rsidRDefault="00FA0A1C" w:rsidP="003D0E49">
            <w:pPr>
              <w:jc w:val="center"/>
            </w:pPr>
            <w:r w:rsidRPr="00777686">
              <w:t>Среднемесячная</w:t>
            </w:r>
          </w:p>
        </w:tc>
        <w:tc>
          <w:tcPr>
            <w:tcW w:w="720" w:type="dxa"/>
            <w:vAlign w:val="center"/>
          </w:tcPr>
          <w:p w:rsidR="00FA0A1C" w:rsidRPr="00777686" w:rsidRDefault="00FA0A1C" w:rsidP="003D0E49">
            <w:pPr>
              <w:jc w:val="center"/>
            </w:pPr>
            <w:r w:rsidRPr="00777686">
              <w:t>-3,7</w:t>
            </w:r>
          </w:p>
        </w:tc>
        <w:tc>
          <w:tcPr>
            <w:tcW w:w="720" w:type="dxa"/>
            <w:vAlign w:val="center"/>
          </w:tcPr>
          <w:p w:rsidR="00FA0A1C" w:rsidRPr="00777686" w:rsidRDefault="00FA0A1C" w:rsidP="003D0E49">
            <w:pPr>
              <w:jc w:val="center"/>
            </w:pPr>
            <w:r w:rsidRPr="00777686">
              <w:t>-2,2</w:t>
            </w:r>
          </w:p>
        </w:tc>
        <w:tc>
          <w:tcPr>
            <w:tcW w:w="720" w:type="dxa"/>
            <w:vAlign w:val="center"/>
          </w:tcPr>
          <w:p w:rsidR="00FA0A1C" w:rsidRPr="00777686" w:rsidRDefault="00FA0A1C" w:rsidP="003D0E49">
            <w:pPr>
              <w:jc w:val="center"/>
            </w:pPr>
            <w:r w:rsidRPr="00777686">
              <w:t>2,8</w:t>
            </w:r>
          </w:p>
        </w:tc>
        <w:tc>
          <w:tcPr>
            <w:tcW w:w="720" w:type="dxa"/>
            <w:vAlign w:val="center"/>
          </w:tcPr>
          <w:p w:rsidR="00FA0A1C" w:rsidRPr="00777686" w:rsidRDefault="00FA0A1C" w:rsidP="003D0E49">
            <w:pPr>
              <w:jc w:val="center"/>
            </w:pPr>
            <w:r w:rsidRPr="00777686">
              <w:t>9,0</w:t>
            </w:r>
          </w:p>
        </w:tc>
        <w:tc>
          <w:tcPr>
            <w:tcW w:w="720" w:type="dxa"/>
            <w:vAlign w:val="center"/>
          </w:tcPr>
          <w:p w:rsidR="00FA0A1C" w:rsidRPr="00777686" w:rsidRDefault="00FA0A1C" w:rsidP="003D0E49">
            <w:pPr>
              <w:jc w:val="center"/>
            </w:pPr>
            <w:r w:rsidRPr="00777686">
              <w:t>14,6</w:t>
            </w:r>
          </w:p>
        </w:tc>
        <w:tc>
          <w:tcPr>
            <w:tcW w:w="720" w:type="dxa"/>
            <w:vAlign w:val="center"/>
          </w:tcPr>
          <w:p w:rsidR="00FA0A1C" w:rsidRPr="00777686" w:rsidRDefault="00FA0A1C" w:rsidP="003D0E49">
            <w:pPr>
              <w:jc w:val="center"/>
            </w:pPr>
            <w:r w:rsidRPr="00777686">
              <w:t>17,8</w:t>
            </w:r>
          </w:p>
        </w:tc>
        <w:tc>
          <w:tcPr>
            <w:tcW w:w="720" w:type="dxa"/>
            <w:vAlign w:val="center"/>
          </w:tcPr>
          <w:p w:rsidR="00FA0A1C" w:rsidRPr="00777686" w:rsidRDefault="00FA0A1C" w:rsidP="003D0E49">
            <w:pPr>
              <w:jc w:val="center"/>
            </w:pPr>
            <w:r w:rsidRPr="00777686">
              <w:t>20,6</w:t>
            </w:r>
          </w:p>
        </w:tc>
        <w:tc>
          <w:tcPr>
            <w:tcW w:w="720" w:type="dxa"/>
            <w:vAlign w:val="center"/>
          </w:tcPr>
          <w:p w:rsidR="00FA0A1C" w:rsidRPr="00777686" w:rsidRDefault="00FA0A1C" w:rsidP="003D0E49">
            <w:pPr>
              <w:jc w:val="center"/>
            </w:pPr>
            <w:r w:rsidRPr="00777686">
              <w:t>20,4</w:t>
            </w:r>
          </w:p>
        </w:tc>
        <w:tc>
          <w:tcPr>
            <w:tcW w:w="720" w:type="dxa"/>
            <w:vAlign w:val="center"/>
          </w:tcPr>
          <w:p w:rsidR="00FA0A1C" w:rsidRPr="00777686" w:rsidRDefault="00FA0A1C" w:rsidP="003D0E49">
            <w:pPr>
              <w:jc w:val="center"/>
            </w:pPr>
            <w:r w:rsidRPr="00777686">
              <w:t>15,6</w:t>
            </w:r>
          </w:p>
        </w:tc>
        <w:tc>
          <w:tcPr>
            <w:tcW w:w="720" w:type="dxa"/>
            <w:vAlign w:val="center"/>
          </w:tcPr>
          <w:p w:rsidR="00FA0A1C" w:rsidRPr="00777686" w:rsidRDefault="00FA0A1C" w:rsidP="003D0E49">
            <w:pPr>
              <w:jc w:val="center"/>
            </w:pPr>
            <w:r w:rsidRPr="00777686">
              <w:t>10,6</w:t>
            </w:r>
          </w:p>
        </w:tc>
        <w:tc>
          <w:tcPr>
            <w:tcW w:w="660" w:type="dxa"/>
            <w:vAlign w:val="center"/>
          </w:tcPr>
          <w:p w:rsidR="00FA0A1C" w:rsidRPr="00777686" w:rsidRDefault="00FA0A1C" w:rsidP="003D0E49">
            <w:pPr>
              <w:jc w:val="center"/>
            </w:pPr>
            <w:r w:rsidRPr="00777686">
              <w:t>3,8</w:t>
            </w:r>
          </w:p>
        </w:tc>
        <w:tc>
          <w:tcPr>
            <w:tcW w:w="720" w:type="dxa"/>
            <w:vAlign w:val="center"/>
          </w:tcPr>
          <w:p w:rsidR="00FA0A1C" w:rsidRPr="00777686" w:rsidRDefault="00FA0A1C" w:rsidP="003D0E49">
            <w:pPr>
              <w:jc w:val="center"/>
            </w:pPr>
            <w:r w:rsidRPr="00777686">
              <w:t>-1,0</w:t>
            </w:r>
          </w:p>
        </w:tc>
        <w:tc>
          <w:tcPr>
            <w:tcW w:w="780" w:type="dxa"/>
            <w:vAlign w:val="center"/>
          </w:tcPr>
          <w:p w:rsidR="00FA0A1C" w:rsidRPr="00777686" w:rsidRDefault="00FA0A1C" w:rsidP="003D0E49">
            <w:pPr>
              <w:jc w:val="center"/>
            </w:pPr>
            <w:r w:rsidRPr="00777686">
              <w:t>9,0</w:t>
            </w:r>
          </w:p>
        </w:tc>
      </w:tr>
    </w:tbl>
    <w:p w:rsidR="00FA0A1C" w:rsidRPr="00777686" w:rsidRDefault="00FA0A1C" w:rsidP="00FA0A1C">
      <w:pPr>
        <w:spacing w:line="360" w:lineRule="auto"/>
        <w:ind w:firstLine="540"/>
        <w:jc w:val="both"/>
        <w:rPr>
          <w:sz w:val="28"/>
          <w:szCs w:val="28"/>
        </w:rPr>
      </w:pPr>
    </w:p>
    <w:p w:rsidR="00FA0A1C" w:rsidRPr="00777686" w:rsidRDefault="00FA0A1C" w:rsidP="000C396F">
      <w:pPr>
        <w:spacing w:line="312" w:lineRule="auto"/>
        <w:ind w:firstLine="709"/>
        <w:jc w:val="both"/>
        <w:rPr>
          <w:sz w:val="28"/>
          <w:szCs w:val="28"/>
        </w:rPr>
      </w:pPr>
      <w:r w:rsidRPr="00777686">
        <w:rPr>
          <w:sz w:val="28"/>
          <w:szCs w:val="28"/>
        </w:rPr>
        <w:t>Устойчивое состояние температуры выше 15</w:t>
      </w:r>
      <w:r w:rsidR="009D1C8C">
        <w:rPr>
          <w:sz w:val="28"/>
          <w:szCs w:val="28"/>
        </w:rPr>
        <w:sym w:font="Symbol" w:char="F0B0"/>
      </w:r>
      <w:r w:rsidR="00304038">
        <w:rPr>
          <w:sz w:val="28"/>
          <w:szCs w:val="28"/>
        </w:rPr>
        <w:t xml:space="preserve"> </w:t>
      </w:r>
      <w:r w:rsidRPr="00777686">
        <w:rPr>
          <w:sz w:val="28"/>
          <w:szCs w:val="28"/>
        </w:rPr>
        <w:t>С, которое наступает в последней декаде мая и продолжается до середины сентября, вместе с обильными осадками в течении мая-июня, приводит к интенсивному таянию снега и ледников в горах, сопровождающегося бурными летними паводками рек района.</w:t>
      </w:r>
    </w:p>
    <w:p w:rsidR="00FA0A1C" w:rsidRPr="00777686" w:rsidRDefault="00FA0A1C" w:rsidP="000C396F">
      <w:pPr>
        <w:spacing w:line="312" w:lineRule="auto"/>
        <w:ind w:firstLine="709"/>
        <w:jc w:val="both"/>
        <w:rPr>
          <w:sz w:val="28"/>
          <w:szCs w:val="28"/>
        </w:rPr>
      </w:pPr>
      <w:r w:rsidRPr="00777686">
        <w:rPr>
          <w:sz w:val="28"/>
          <w:szCs w:val="28"/>
        </w:rPr>
        <w:t xml:space="preserve">Обилие осадков и относительно высокая среднегодовая температура, значительная продолжительность безморозного периода, незначительная промерзаемость почвы, при непродолжительном периоде мерзлого состояния её, </w:t>
      </w:r>
      <w:r w:rsidRPr="00777686">
        <w:rPr>
          <w:sz w:val="28"/>
          <w:szCs w:val="28"/>
        </w:rPr>
        <w:lastRenderedPageBreak/>
        <w:t>наличие оттепелей и широкое распространение в районе пород, обладающих коллекторскими свойствами, создают благоприятные условия для формирования и накопления подземных вод.</w:t>
      </w:r>
    </w:p>
    <w:p w:rsidR="00530C64" w:rsidRPr="00CB76B4" w:rsidRDefault="00FA0A1C" w:rsidP="00FA0A1C">
      <w:pPr>
        <w:spacing w:line="312" w:lineRule="auto"/>
        <w:ind w:firstLine="709"/>
        <w:jc w:val="both"/>
        <w:rPr>
          <w:sz w:val="28"/>
          <w:szCs w:val="28"/>
        </w:rPr>
      </w:pPr>
      <w:r w:rsidRPr="00777686">
        <w:rPr>
          <w:sz w:val="28"/>
          <w:szCs w:val="28"/>
        </w:rPr>
        <w:t>Вторая зона (горная провинция избыточного увлажнения) охватывает южную часть района</w:t>
      </w:r>
    </w:p>
    <w:p w:rsidR="00413507" w:rsidRPr="004008D5" w:rsidRDefault="00413507" w:rsidP="000C396F">
      <w:pPr>
        <w:spacing w:line="312" w:lineRule="auto"/>
        <w:ind w:firstLine="709"/>
        <w:jc w:val="both"/>
        <w:rPr>
          <w:sz w:val="28"/>
          <w:szCs w:val="28"/>
          <w:u w:val="single"/>
        </w:rPr>
      </w:pPr>
      <w:r w:rsidRPr="004008D5">
        <w:rPr>
          <w:sz w:val="28"/>
          <w:szCs w:val="28"/>
          <w:u w:val="single"/>
        </w:rPr>
        <w:t>Орография.</w:t>
      </w:r>
    </w:p>
    <w:p w:rsidR="00150409" w:rsidRDefault="00150409" w:rsidP="00150409">
      <w:pPr>
        <w:spacing w:line="312" w:lineRule="auto"/>
        <w:ind w:firstLine="709"/>
        <w:jc w:val="both"/>
        <w:rPr>
          <w:sz w:val="28"/>
          <w:szCs w:val="28"/>
        </w:rPr>
      </w:pPr>
      <w:r w:rsidRPr="00777686">
        <w:rPr>
          <w:sz w:val="28"/>
          <w:szCs w:val="28"/>
        </w:rPr>
        <w:t xml:space="preserve">В орографическом отношении </w:t>
      </w:r>
      <w:r>
        <w:rPr>
          <w:sz w:val="28"/>
          <w:szCs w:val="28"/>
        </w:rPr>
        <w:t>территорию</w:t>
      </w:r>
      <w:r w:rsidRPr="00777686">
        <w:rPr>
          <w:sz w:val="28"/>
          <w:szCs w:val="28"/>
        </w:rPr>
        <w:t xml:space="preserve"> частично охватыва</w:t>
      </w:r>
      <w:r>
        <w:rPr>
          <w:sz w:val="28"/>
          <w:szCs w:val="28"/>
        </w:rPr>
        <w:t>ю</w:t>
      </w:r>
      <w:r w:rsidRPr="00777686">
        <w:rPr>
          <w:sz w:val="28"/>
          <w:szCs w:val="28"/>
        </w:rPr>
        <w:t>т два орографических пояса.</w:t>
      </w:r>
    </w:p>
    <w:p w:rsidR="00150409" w:rsidRDefault="00150409" w:rsidP="00150409">
      <w:pPr>
        <w:spacing w:line="312" w:lineRule="auto"/>
        <w:ind w:firstLine="709"/>
        <w:jc w:val="both"/>
        <w:rPr>
          <w:sz w:val="28"/>
          <w:szCs w:val="28"/>
        </w:rPr>
      </w:pPr>
      <w:r w:rsidRPr="000C396F">
        <w:rPr>
          <w:i/>
          <w:sz w:val="28"/>
          <w:szCs w:val="28"/>
        </w:rPr>
        <w:t>Первый пояс</w:t>
      </w:r>
      <w:r>
        <w:rPr>
          <w:sz w:val="28"/>
          <w:szCs w:val="28"/>
        </w:rPr>
        <w:t xml:space="preserve"> –</w:t>
      </w:r>
      <w:r w:rsidRPr="00777686">
        <w:rPr>
          <w:sz w:val="28"/>
          <w:szCs w:val="28"/>
        </w:rPr>
        <w:t xml:space="preserve"> равнинн</w:t>
      </w:r>
      <w:r>
        <w:rPr>
          <w:sz w:val="28"/>
          <w:szCs w:val="28"/>
        </w:rPr>
        <w:t>ый, охватывает южную</w:t>
      </w:r>
      <w:r w:rsidRPr="00777686">
        <w:rPr>
          <w:sz w:val="28"/>
          <w:szCs w:val="28"/>
        </w:rPr>
        <w:t xml:space="preserve"> часть Закубанской наклонной равнины</w:t>
      </w:r>
      <w:r>
        <w:rPr>
          <w:sz w:val="28"/>
          <w:szCs w:val="28"/>
        </w:rPr>
        <w:t>.</w:t>
      </w:r>
    </w:p>
    <w:p w:rsidR="00150409" w:rsidRPr="00777686" w:rsidRDefault="00150409" w:rsidP="00150409">
      <w:pPr>
        <w:spacing w:line="312" w:lineRule="auto"/>
        <w:ind w:firstLine="709"/>
        <w:jc w:val="both"/>
        <w:rPr>
          <w:sz w:val="28"/>
          <w:szCs w:val="28"/>
        </w:rPr>
      </w:pPr>
      <w:r w:rsidRPr="000C396F">
        <w:rPr>
          <w:i/>
          <w:sz w:val="28"/>
          <w:szCs w:val="28"/>
        </w:rPr>
        <w:t>Второй пояс</w:t>
      </w:r>
      <w:r w:rsidRPr="00777686">
        <w:rPr>
          <w:sz w:val="28"/>
          <w:szCs w:val="28"/>
        </w:rPr>
        <w:t xml:space="preserve"> – </w:t>
      </w:r>
      <w:r>
        <w:rPr>
          <w:sz w:val="28"/>
          <w:szCs w:val="28"/>
        </w:rPr>
        <w:t xml:space="preserve">предгорный, объединяющий </w:t>
      </w:r>
      <w:r w:rsidRPr="00777686">
        <w:rPr>
          <w:sz w:val="28"/>
          <w:szCs w:val="28"/>
        </w:rPr>
        <w:t>территори</w:t>
      </w:r>
      <w:r>
        <w:rPr>
          <w:sz w:val="28"/>
          <w:szCs w:val="28"/>
        </w:rPr>
        <w:t>ю</w:t>
      </w:r>
      <w:r w:rsidRPr="00777686">
        <w:rPr>
          <w:sz w:val="28"/>
          <w:szCs w:val="28"/>
        </w:rPr>
        <w:t xml:space="preserve"> трех параллельных куэст: Джелтмесская гряда, Пастбищный и Скалистый хребты.</w:t>
      </w:r>
    </w:p>
    <w:p w:rsidR="00150409" w:rsidRPr="00777686" w:rsidRDefault="00150409" w:rsidP="00150409">
      <w:pPr>
        <w:spacing w:line="312" w:lineRule="auto"/>
        <w:ind w:firstLine="709"/>
        <w:jc w:val="both"/>
        <w:rPr>
          <w:sz w:val="28"/>
          <w:szCs w:val="28"/>
        </w:rPr>
      </w:pPr>
      <w:r w:rsidRPr="00777686">
        <w:rPr>
          <w:sz w:val="28"/>
          <w:szCs w:val="28"/>
        </w:rPr>
        <w:t>Закубанская наклонная равнина имеет степной ландшафт, осложненный в предгорной части многочисленными речками и балками с узкими, но довольно глубокими долинами, с крутыми, плоскими или пологовыпуклыми задернованными склонами, сложенными делювиально-пролювиальными суглинками. Высота склонов здесь достигает 80-</w:t>
      </w:r>
      <w:smartTag w:uri="urn:schemas-microsoft-com:office:smarttags" w:element="metricconverter">
        <w:smartTagPr>
          <w:attr w:name="ProductID" w:val="100 м"/>
        </w:smartTagPr>
        <w:r w:rsidRPr="00777686">
          <w:rPr>
            <w:sz w:val="28"/>
            <w:szCs w:val="28"/>
          </w:rPr>
          <w:t>100</w:t>
        </w:r>
        <w:r>
          <w:rPr>
            <w:sz w:val="28"/>
            <w:szCs w:val="28"/>
          </w:rPr>
          <w:t xml:space="preserve"> </w:t>
        </w:r>
        <w:r w:rsidRPr="00777686">
          <w:rPr>
            <w:sz w:val="28"/>
            <w:szCs w:val="28"/>
          </w:rPr>
          <w:t>м</w:t>
        </w:r>
      </w:smartTag>
      <w:r w:rsidRPr="00777686">
        <w:rPr>
          <w:sz w:val="28"/>
          <w:szCs w:val="28"/>
        </w:rPr>
        <w:t>. Этим определяется интенсивный поверхностный сток атмосферных осадков и незначительная их инфильтрация.</w:t>
      </w:r>
    </w:p>
    <w:p w:rsidR="00150409" w:rsidRPr="00777686" w:rsidRDefault="00150409" w:rsidP="00150409">
      <w:pPr>
        <w:spacing w:line="312" w:lineRule="auto"/>
        <w:ind w:firstLine="709"/>
        <w:jc w:val="both"/>
        <w:rPr>
          <w:sz w:val="28"/>
          <w:szCs w:val="28"/>
        </w:rPr>
      </w:pPr>
      <w:r w:rsidRPr="00777686">
        <w:rPr>
          <w:sz w:val="28"/>
          <w:szCs w:val="28"/>
        </w:rPr>
        <w:t xml:space="preserve">Снижение высот Закубанской наклонной равнины происходит в северном направлении с отметок </w:t>
      </w:r>
      <w:smartTag w:uri="urn:schemas-microsoft-com:office:smarttags" w:element="metricconverter">
        <w:smartTagPr>
          <w:attr w:name="ProductID" w:val="600 м"/>
        </w:smartTagPr>
        <w:r w:rsidRPr="00777686">
          <w:rPr>
            <w:sz w:val="28"/>
            <w:szCs w:val="28"/>
          </w:rPr>
          <w:t>600</w:t>
        </w:r>
        <w:r>
          <w:rPr>
            <w:sz w:val="28"/>
            <w:szCs w:val="28"/>
          </w:rPr>
          <w:t xml:space="preserve"> </w:t>
        </w:r>
        <w:r w:rsidRPr="00777686">
          <w:rPr>
            <w:sz w:val="28"/>
            <w:szCs w:val="28"/>
          </w:rPr>
          <w:t>м</w:t>
        </w:r>
      </w:smartTag>
      <w:r w:rsidRPr="00777686">
        <w:rPr>
          <w:sz w:val="28"/>
          <w:szCs w:val="28"/>
        </w:rPr>
        <w:t xml:space="preserve">, у южной границы её, до </w:t>
      </w:r>
      <w:smartTag w:uri="urn:schemas-microsoft-com:office:smarttags" w:element="metricconverter">
        <w:smartTagPr>
          <w:attr w:name="ProductID" w:val="450 м"/>
        </w:smartTagPr>
        <w:r w:rsidRPr="00777686">
          <w:rPr>
            <w:sz w:val="28"/>
            <w:szCs w:val="28"/>
          </w:rPr>
          <w:t>450</w:t>
        </w:r>
        <w:r>
          <w:rPr>
            <w:sz w:val="28"/>
            <w:szCs w:val="28"/>
          </w:rPr>
          <w:t xml:space="preserve"> </w:t>
        </w:r>
        <w:r w:rsidRPr="00777686">
          <w:rPr>
            <w:sz w:val="28"/>
            <w:szCs w:val="28"/>
          </w:rPr>
          <w:t>м</w:t>
        </w:r>
      </w:smartTag>
      <w:r w:rsidRPr="00777686">
        <w:rPr>
          <w:sz w:val="28"/>
          <w:szCs w:val="28"/>
        </w:rPr>
        <w:t xml:space="preserve"> у северной границы района.</w:t>
      </w:r>
    </w:p>
    <w:p w:rsidR="00150409" w:rsidRPr="00777686" w:rsidRDefault="00150409" w:rsidP="00150409">
      <w:pPr>
        <w:spacing w:line="312" w:lineRule="auto"/>
        <w:ind w:firstLine="709"/>
        <w:jc w:val="both"/>
        <w:rPr>
          <w:sz w:val="28"/>
          <w:szCs w:val="28"/>
        </w:rPr>
      </w:pPr>
      <w:r w:rsidRPr="00777686">
        <w:rPr>
          <w:sz w:val="28"/>
          <w:szCs w:val="28"/>
        </w:rPr>
        <w:t>К югу Закубанская наклонная равнина через Джалтмесские высоты переходит в предгорья Главного Кавказского хребта.</w:t>
      </w:r>
    </w:p>
    <w:p w:rsidR="00150409" w:rsidRPr="00777686" w:rsidRDefault="00150409" w:rsidP="00150409">
      <w:pPr>
        <w:spacing w:line="312" w:lineRule="auto"/>
        <w:ind w:firstLine="709"/>
        <w:jc w:val="both"/>
        <w:rPr>
          <w:sz w:val="28"/>
          <w:szCs w:val="28"/>
        </w:rPr>
      </w:pPr>
      <w:r w:rsidRPr="00777686">
        <w:rPr>
          <w:sz w:val="28"/>
          <w:szCs w:val="28"/>
        </w:rPr>
        <w:t>Джалтмесские высоты, располагаются на водоразделе рек Чалмык и Уруп имеют абсолютные отметки 650-</w:t>
      </w:r>
      <w:smartTag w:uri="urn:schemas-microsoft-com:office:smarttags" w:element="metricconverter">
        <w:smartTagPr>
          <w:attr w:name="ProductID" w:val="740 м"/>
        </w:smartTagPr>
        <w:r w:rsidRPr="00777686">
          <w:rPr>
            <w:sz w:val="28"/>
            <w:szCs w:val="28"/>
          </w:rPr>
          <w:t>740</w:t>
        </w:r>
        <w:r>
          <w:rPr>
            <w:sz w:val="28"/>
            <w:szCs w:val="28"/>
          </w:rPr>
          <w:t xml:space="preserve"> </w:t>
        </w:r>
        <w:r w:rsidRPr="00777686">
          <w:rPr>
            <w:sz w:val="28"/>
            <w:szCs w:val="28"/>
          </w:rPr>
          <w:t>м</w:t>
        </w:r>
      </w:smartTag>
      <w:r w:rsidRPr="00777686">
        <w:rPr>
          <w:sz w:val="28"/>
          <w:szCs w:val="28"/>
        </w:rPr>
        <w:t>.</w:t>
      </w:r>
    </w:p>
    <w:p w:rsidR="00150409" w:rsidRPr="00777686" w:rsidRDefault="00150409" w:rsidP="00150409">
      <w:pPr>
        <w:spacing w:line="312" w:lineRule="auto"/>
        <w:ind w:firstLine="709"/>
        <w:jc w:val="both"/>
        <w:rPr>
          <w:sz w:val="28"/>
          <w:szCs w:val="28"/>
        </w:rPr>
      </w:pPr>
      <w:r w:rsidRPr="00777686">
        <w:rPr>
          <w:sz w:val="28"/>
          <w:szCs w:val="28"/>
        </w:rPr>
        <w:t>Южнее этих высот поднимается к югу северный склон первого хребта – куэсты с абсолютными отметками 750-</w:t>
      </w:r>
      <w:smartTag w:uri="urn:schemas-microsoft-com:office:smarttags" w:element="metricconverter">
        <w:smartTagPr>
          <w:attr w:name="ProductID" w:val="920 м"/>
        </w:smartTagPr>
        <w:r w:rsidRPr="00777686">
          <w:rPr>
            <w:sz w:val="28"/>
            <w:szCs w:val="28"/>
          </w:rPr>
          <w:t>920</w:t>
        </w:r>
        <w:r>
          <w:rPr>
            <w:sz w:val="28"/>
            <w:szCs w:val="28"/>
          </w:rPr>
          <w:t xml:space="preserve"> </w:t>
        </w:r>
        <w:r w:rsidRPr="00777686">
          <w:rPr>
            <w:sz w:val="28"/>
            <w:szCs w:val="28"/>
          </w:rPr>
          <w:t>м</w:t>
        </w:r>
      </w:smartTag>
      <w:r w:rsidRPr="00777686">
        <w:rPr>
          <w:sz w:val="28"/>
          <w:szCs w:val="28"/>
        </w:rPr>
        <w:t>, сложенного неоген-палеогеновыми отложениями. Куэста имеет относительно пологие с мягкими  очертаниями склоны.</w:t>
      </w:r>
    </w:p>
    <w:p w:rsidR="00150409" w:rsidRPr="00777686" w:rsidRDefault="00150409" w:rsidP="00150409">
      <w:pPr>
        <w:spacing w:line="312" w:lineRule="auto"/>
        <w:ind w:firstLine="709"/>
        <w:jc w:val="both"/>
        <w:rPr>
          <w:sz w:val="28"/>
          <w:szCs w:val="28"/>
        </w:rPr>
      </w:pPr>
      <w:r w:rsidRPr="00777686">
        <w:rPr>
          <w:sz w:val="28"/>
          <w:szCs w:val="28"/>
        </w:rPr>
        <w:t>Вторая куэста сложена неоген-палеогеновыми отложениями и породами мелового возраста, главным образом известняками. Поэтому в рельефе хребет выражен более отчетливо, а отметки его возрастают до 900-</w:t>
      </w:r>
      <w:smartTag w:uri="urn:schemas-microsoft-com:office:smarttags" w:element="metricconverter">
        <w:smartTagPr>
          <w:attr w:name="ProductID" w:val="1200 м"/>
        </w:smartTagPr>
        <w:r w:rsidRPr="00777686">
          <w:rPr>
            <w:sz w:val="28"/>
            <w:szCs w:val="28"/>
          </w:rPr>
          <w:t>1200</w:t>
        </w:r>
        <w:r>
          <w:rPr>
            <w:sz w:val="28"/>
            <w:szCs w:val="28"/>
          </w:rPr>
          <w:t xml:space="preserve"> </w:t>
        </w:r>
        <w:r w:rsidRPr="00777686">
          <w:rPr>
            <w:sz w:val="28"/>
            <w:szCs w:val="28"/>
          </w:rPr>
          <w:t>м</w:t>
        </w:r>
      </w:smartTag>
      <w:r w:rsidRPr="00777686">
        <w:rPr>
          <w:sz w:val="28"/>
          <w:szCs w:val="28"/>
        </w:rPr>
        <w:t xml:space="preserve">. На площадях распространения верхнемеловых известняков и гипсоносных глин второй куэсты </w:t>
      </w:r>
      <w:r w:rsidRPr="00777686">
        <w:rPr>
          <w:sz w:val="28"/>
          <w:szCs w:val="28"/>
        </w:rPr>
        <w:lastRenderedPageBreak/>
        <w:t>наблюдается развитие карста, выраженное в рельефе провальными воронками и понижениями в толще известняков.</w:t>
      </w:r>
    </w:p>
    <w:p w:rsidR="00150409" w:rsidRPr="00777686" w:rsidRDefault="00150409" w:rsidP="00150409">
      <w:pPr>
        <w:spacing w:line="312" w:lineRule="auto"/>
        <w:ind w:firstLine="709"/>
        <w:jc w:val="both"/>
        <w:rPr>
          <w:sz w:val="28"/>
          <w:szCs w:val="28"/>
        </w:rPr>
      </w:pPr>
      <w:r w:rsidRPr="00777686">
        <w:rPr>
          <w:sz w:val="28"/>
          <w:szCs w:val="28"/>
        </w:rPr>
        <w:t>Третий куэстовый, Скалистый хребет, имеет отметки 1000-</w:t>
      </w:r>
      <w:smartTag w:uri="urn:schemas-microsoft-com:office:smarttags" w:element="metricconverter">
        <w:smartTagPr>
          <w:attr w:name="ProductID" w:val="1300 м"/>
        </w:smartTagPr>
        <w:r w:rsidRPr="00777686">
          <w:rPr>
            <w:sz w:val="28"/>
            <w:szCs w:val="28"/>
          </w:rPr>
          <w:t>1300</w:t>
        </w:r>
        <w:r>
          <w:rPr>
            <w:sz w:val="28"/>
            <w:szCs w:val="28"/>
          </w:rPr>
          <w:t xml:space="preserve"> </w:t>
        </w:r>
        <w:r w:rsidRPr="00777686">
          <w:rPr>
            <w:sz w:val="28"/>
            <w:szCs w:val="28"/>
          </w:rPr>
          <w:t>м</w:t>
        </w:r>
      </w:smartTag>
      <w:r w:rsidRPr="00777686">
        <w:rPr>
          <w:sz w:val="28"/>
          <w:szCs w:val="28"/>
        </w:rPr>
        <w:t>, сложен известняками верней юры, что определило развитие отвесных скалистых обрывов по южному склону куэсты.</w:t>
      </w:r>
    </w:p>
    <w:p w:rsidR="008F02C9" w:rsidRDefault="008F02C9" w:rsidP="00150409">
      <w:pPr>
        <w:spacing w:line="312" w:lineRule="auto"/>
        <w:ind w:firstLine="709"/>
        <w:jc w:val="both"/>
        <w:rPr>
          <w:sz w:val="28"/>
          <w:szCs w:val="28"/>
        </w:rPr>
      </w:pPr>
    </w:p>
    <w:p w:rsidR="008F02C9" w:rsidRDefault="008F02C9" w:rsidP="00562487">
      <w:pPr>
        <w:rPr>
          <w:sz w:val="28"/>
          <w:szCs w:val="28"/>
        </w:rPr>
      </w:pPr>
      <w:bookmarkStart w:id="26" w:name="_Toc261444047"/>
      <w:r w:rsidRPr="000C396F">
        <w:rPr>
          <w:b/>
          <w:sz w:val="28"/>
          <w:szCs w:val="28"/>
        </w:rPr>
        <w:t>Гидрологические условия</w:t>
      </w:r>
      <w:bookmarkEnd w:id="26"/>
      <w:r w:rsidRPr="000C396F">
        <w:rPr>
          <w:sz w:val="28"/>
          <w:szCs w:val="28"/>
        </w:rPr>
        <w:t>.</w:t>
      </w:r>
    </w:p>
    <w:p w:rsidR="00FB6137" w:rsidRPr="000C396F" w:rsidRDefault="00FB6137" w:rsidP="00562487">
      <w:pPr>
        <w:rPr>
          <w:sz w:val="28"/>
          <w:szCs w:val="28"/>
        </w:rPr>
      </w:pPr>
    </w:p>
    <w:p w:rsidR="000C396F" w:rsidRPr="00777686" w:rsidRDefault="000C396F" w:rsidP="000C396F">
      <w:pPr>
        <w:spacing w:line="312" w:lineRule="auto"/>
        <w:ind w:firstLine="709"/>
        <w:jc w:val="both"/>
        <w:rPr>
          <w:sz w:val="28"/>
          <w:szCs w:val="28"/>
        </w:rPr>
      </w:pPr>
      <w:r w:rsidRPr="00777686">
        <w:rPr>
          <w:sz w:val="28"/>
          <w:szCs w:val="28"/>
        </w:rPr>
        <w:t xml:space="preserve">Гидрографическая сеть </w:t>
      </w:r>
      <w:r w:rsidR="00A04983">
        <w:rPr>
          <w:sz w:val="28"/>
          <w:szCs w:val="28"/>
        </w:rPr>
        <w:t>поселения</w:t>
      </w:r>
      <w:r w:rsidRPr="00777686">
        <w:rPr>
          <w:sz w:val="28"/>
          <w:szCs w:val="28"/>
        </w:rPr>
        <w:t xml:space="preserve"> представлена рек</w:t>
      </w:r>
      <w:r w:rsidR="00837DCA">
        <w:rPr>
          <w:sz w:val="28"/>
          <w:szCs w:val="28"/>
        </w:rPr>
        <w:t>ами</w:t>
      </w:r>
      <w:r w:rsidRPr="00777686">
        <w:rPr>
          <w:sz w:val="28"/>
          <w:szCs w:val="28"/>
        </w:rPr>
        <w:t xml:space="preserve"> </w:t>
      </w:r>
      <w:r w:rsidR="00837DCA">
        <w:rPr>
          <w:sz w:val="28"/>
          <w:szCs w:val="28"/>
        </w:rPr>
        <w:t>Уруп и Сара Кулак</w:t>
      </w:r>
      <w:r w:rsidRPr="00777686">
        <w:rPr>
          <w:sz w:val="28"/>
          <w:szCs w:val="28"/>
        </w:rPr>
        <w:t>. Все протекающие по территории реки берут свое начало в пределах северных склонов Главного Кавказского хребта. Практически все реки имеют явно выраженный горный характер, с извилистыми глубоко врезанными руслами.</w:t>
      </w:r>
    </w:p>
    <w:p w:rsidR="000C396F" w:rsidRPr="00777686" w:rsidRDefault="000C396F" w:rsidP="000C396F">
      <w:pPr>
        <w:spacing w:line="312" w:lineRule="auto"/>
        <w:ind w:firstLine="709"/>
        <w:jc w:val="both"/>
        <w:rPr>
          <w:sz w:val="28"/>
          <w:szCs w:val="28"/>
        </w:rPr>
      </w:pPr>
      <w:r w:rsidRPr="00777686">
        <w:rPr>
          <w:sz w:val="28"/>
          <w:szCs w:val="28"/>
        </w:rPr>
        <w:t>Берега крутые, зачастую обрывистые. Долины рек характеризуются большими уклонами, слабо выраженными руслами и узостью пойм.</w:t>
      </w:r>
    </w:p>
    <w:p w:rsidR="000C396F" w:rsidRPr="00777686" w:rsidRDefault="000C396F" w:rsidP="000C396F">
      <w:pPr>
        <w:spacing w:line="312" w:lineRule="auto"/>
        <w:ind w:firstLine="709"/>
        <w:jc w:val="both"/>
        <w:rPr>
          <w:sz w:val="28"/>
          <w:szCs w:val="28"/>
        </w:rPr>
      </w:pPr>
      <w:r w:rsidRPr="00777686">
        <w:rPr>
          <w:sz w:val="28"/>
          <w:szCs w:val="28"/>
        </w:rPr>
        <w:t>Для горных рек характерно сочетание снегово-ледникового и снегового питания с преобладанием летнего стока. Внутригодовое распределение стока горных рек зависит от абсолютной высоты водосбора. Чем выше водосбор реки, тем позднее происходит половодье. Большую роль в питании рек играют атмосферные осадки в виде дождей и ливней. Этим рекам свойственно продолжительное половодье, начинающиеся весной (апрель-май) в период таяния снега и переходящее позднее к более мощному подъему уровня воды от таяния ледников и снежников.</w:t>
      </w:r>
    </w:p>
    <w:p w:rsidR="000C396F" w:rsidRPr="00777686" w:rsidRDefault="000C396F" w:rsidP="000C396F">
      <w:pPr>
        <w:spacing w:line="312" w:lineRule="auto"/>
        <w:ind w:firstLine="709"/>
        <w:jc w:val="both"/>
        <w:rPr>
          <w:sz w:val="28"/>
          <w:szCs w:val="28"/>
        </w:rPr>
      </w:pPr>
      <w:r w:rsidRPr="00777686">
        <w:rPr>
          <w:sz w:val="28"/>
          <w:szCs w:val="28"/>
        </w:rPr>
        <w:t>На основные половодья от таяния снегов, накладываются пики дождевых паводков.</w:t>
      </w:r>
    </w:p>
    <w:p w:rsidR="000C396F" w:rsidRPr="00777686" w:rsidRDefault="000C396F" w:rsidP="000C396F">
      <w:pPr>
        <w:spacing w:line="312" w:lineRule="auto"/>
        <w:ind w:firstLine="709"/>
        <w:jc w:val="both"/>
        <w:rPr>
          <w:sz w:val="28"/>
          <w:szCs w:val="28"/>
        </w:rPr>
      </w:pPr>
      <w:r w:rsidRPr="00777686">
        <w:rPr>
          <w:sz w:val="28"/>
          <w:szCs w:val="28"/>
        </w:rPr>
        <w:t>Минимальные расходы горных рек отмечаются зимой, когда их питание осуществляется за счет подземных вод.</w:t>
      </w:r>
    </w:p>
    <w:p w:rsidR="000C396F" w:rsidRPr="00777686" w:rsidRDefault="000C396F" w:rsidP="000C396F">
      <w:pPr>
        <w:spacing w:line="312" w:lineRule="auto"/>
        <w:ind w:firstLine="709"/>
        <w:jc w:val="both"/>
        <w:rPr>
          <w:sz w:val="28"/>
          <w:szCs w:val="28"/>
        </w:rPr>
      </w:pPr>
      <w:r w:rsidRPr="00777686">
        <w:rPr>
          <w:sz w:val="28"/>
          <w:szCs w:val="28"/>
        </w:rPr>
        <w:t>В «теплые» зимы, период высокого стока может быть смещен на зимние месяцы, за счет оттепелей и выпадения дождей.</w:t>
      </w:r>
    </w:p>
    <w:p w:rsidR="000C396F" w:rsidRPr="00777686" w:rsidRDefault="000C396F" w:rsidP="000C396F">
      <w:pPr>
        <w:spacing w:line="312" w:lineRule="auto"/>
        <w:ind w:firstLine="709"/>
        <w:jc w:val="both"/>
        <w:rPr>
          <w:sz w:val="28"/>
          <w:szCs w:val="28"/>
        </w:rPr>
      </w:pPr>
      <w:r w:rsidRPr="00777686">
        <w:rPr>
          <w:sz w:val="28"/>
          <w:szCs w:val="28"/>
        </w:rPr>
        <w:t>Режим «твердого» стока на разных участках одной и той же реки различен и зависит от литологического состава пород вмещающих речную долину. Так в верховьях рек, в области развития кристаллических пород, взвешенного материала в воде не много – 200</w:t>
      </w:r>
      <w:r>
        <w:rPr>
          <w:sz w:val="28"/>
          <w:szCs w:val="28"/>
        </w:rPr>
        <w:t xml:space="preserve"> </w:t>
      </w:r>
      <w:r w:rsidRPr="00777686">
        <w:rPr>
          <w:sz w:val="28"/>
          <w:szCs w:val="28"/>
        </w:rPr>
        <w:t>г/м</w:t>
      </w:r>
      <w:r w:rsidRPr="00B215DE">
        <w:rPr>
          <w:sz w:val="28"/>
          <w:szCs w:val="28"/>
          <w:vertAlign w:val="superscript"/>
        </w:rPr>
        <w:t>3</w:t>
      </w:r>
      <w:r w:rsidRPr="00777686">
        <w:rPr>
          <w:sz w:val="28"/>
          <w:szCs w:val="28"/>
        </w:rPr>
        <w:t>.</w:t>
      </w:r>
    </w:p>
    <w:p w:rsidR="000C396F" w:rsidRPr="00777686" w:rsidRDefault="000C396F" w:rsidP="000C396F">
      <w:pPr>
        <w:spacing w:line="312" w:lineRule="auto"/>
        <w:ind w:firstLine="709"/>
        <w:jc w:val="both"/>
        <w:rPr>
          <w:sz w:val="28"/>
          <w:szCs w:val="28"/>
        </w:rPr>
      </w:pPr>
      <w:r w:rsidRPr="00777686">
        <w:rPr>
          <w:sz w:val="28"/>
          <w:szCs w:val="28"/>
        </w:rPr>
        <w:lastRenderedPageBreak/>
        <w:t>Ниже по течению, его количество возрастает до 700</w:t>
      </w:r>
      <w:r>
        <w:rPr>
          <w:sz w:val="28"/>
          <w:szCs w:val="28"/>
        </w:rPr>
        <w:t xml:space="preserve"> </w:t>
      </w:r>
      <w:r w:rsidRPr="00777686">
        <w:rPr>
          <w:sz w:val="28"/>
          <w:szCs w:val="28"/>
        </w:rPr>
        <w:t>г/</w:t>
      </w:r>
      <w:r w:rsidRPr="00E35FBF">
        <w:rPr>
          <w:sz w:val="28"/>
          <w:szCs w:val="28"/>
        </w:rPr>
        <w:t>м</w:t>
      </w:r>
      <w:r w:rsidRPr="00B215DE">
        <w:rPr>
          <w:sz w:val="28"/>
          <w:szCs w:val="28"/>
          <w:vertAlign w:val="superscript"/>
        </w:rPr>
        <w:t>3</w:t>
      </w:r>
      <w:r w:rsidRPr="00777686">
        <w:rPr>
          <w:sz w:val="28"/>
          <w:szCs w:val="28"/>
        </w:rPr>
        <w:t>, что обусловлено преобладанием в руслах рек глинистых, легкоразмываемых пород.</w:t>
      </w:r>
    </w:p>
    <w:p w:rsidR="000C396F" w:rsidRPr="00777686" w:rsidRDefault="000C396F" w:rsidP="000C396F">
      <w:pPr>
        <w:spacing w:line="312" w:lineRule="auto"/>
        <w:ind w:firstLine="709"/>
        <w:jc w:val="both"/>
        <w:rPr>
          <w:sz w:val="28"/>
          <w:szCs w:val="28"/>
        </w:rPr>
      </w:pPr>
      <w:r w:rsidRPr="00777686">
        <w:rPr>
          <w:sz w:val="28"/>
          <w:szCs w:val="28"/>
        </w:rPr>
        <w:t>Ледовый режим характеризуется ледоставом, наступающим обычно</w:t>
      </w:r>
      <w:r>
        <w:rPr>
          <w:sz w:val="28"/>
          <w:szCs w:val="28"/>
        </w:rPr>
        <w:t xml:space="preserve"> </w:t>
      </w:r>
      <w:r w:rsidRPr="00777686">
        <w:rPr>
          <w:sz w:val="28"/>
          <w:szCs w:val="28"/>
        </w:rPr>
        <w:t>в декабре и заканчивающимся в феврале. В «теплые» зимы, ледостав часто проявляется в виде «шуги», которая иногда забивает узкие проходы в руслах и образует заторы. Продолжительность  ледостава в среднем не превышает 30 дней, но в отдельные «холодные» зимы может достигать 30-70 дней,</w:t>
      </w:r>
      <w:r>
        <w:rPr>
          <w:sz w:val="28"/>
          <w:szCs w:val="28"/>
        </w:rPr>
        <w:t xml:space="preserve"> </w:t>
      </w:r>
      <w:r w:rsidRPr="00777686">
        <w:rPr>
          <w:sz w:val="28"/>
          <w:szCs w:val="28"/>
        </w:rPr>
        <w:t>а в особо «теплые» - отсутствовать совсем.</w:t>
      </w:r>
    </w:p>
    <w:p w:rsidR="000C396F" w:rsidRPr="00777686" w:rsidRDefault="000C396F" w:rsidP="000C396F">
      <w:pPr>
        <w:spacing w:line="312" w:lineRule="auto"/>
        <w:ind w:firstLine="709"/>
        <w:jc w:val="both"/>
        <w:rPr>
          <w:sz w:val="28"/>
          <w:szCs w:val="28"/>
        </w:rPr>
      </w:pPr>
      <w:r w:rsidRPr="00777686">
        <w:rPr>
          <w:sz w:val="28"/>
          <w:szCs w:val="28"/>
        </w:rPr>
        <w:t>В период паводков воды рек перемещают значительное количество твердого материала размерами от песка до крупных валунов.</w:t>
      </w:r>
    </w:p>
    <w:p w:rsidR="000C396F" w:rsidRPr="00777686" w:rsidRDefault="000C396F" w:rsidP="000C396F">
      <w:pPr>
        <w:spacing w:line="312" w:lineRule="auto"/>
        <w:ind w:firstLine="709"/>
        <w:jc w:val="both"/>
        <w:rPr>
          <w:sz w:val="28"/>
          <w:szCs w:val="28"/>
        </w:rPr>
      </w:pPr>
      <w:r w:rsidRPr="00777686">
        <w:rPr>
          <w:sz w:val="28"/>
          <w:szCs w:val="28"/>
        </w:rPr>
        <w:t>Естественный режим стока вод рек частично изменен хозяйственной деятельностью человека (система каналов и водохранилищ) - в северной части и практически не изменен в центральной и южной частях района.</w:t>
      </w:r>
    </w:p>
    <w:p w:rsidR="000C396F" w:rsidRPr="00777686" w:rsidRDefault="000C396F" w:rsidP="000C396F">
      <w:pPr>
        <w:spacing w:line="312" w:lineRule="auto"/>
        <w:ind w:firstLine="709"/>
        <w:jc w:val="both"/>
        <w:rPr>
          <w:sz w:val="28"/>
          <w:szCs w:val="28"/>
        </w:rPr>
      </w:pPr>
      <w:r w:rsidRPr="00777686">
        <w:rPr>
          <w:sz w:val="28"/>
          <w:szCs w:val="28"/>
        </w:rPr>
        <w:t>Максимальные расходы воды в реках в июне-июле (400-700</w:t>
      </w:r>
      <w:r>
        <w:rPr>
          <w:sz w:val="28"/>
          <w:szCs w:val="28"/>
        </w:rPr>
        <w:t xml:space="preserve"> </w:t>
      </w:r>
      <w:r w:rsidRPr="00777686">
        <w:rPr>
          <w:sz w:val="28"/>
          <w:szCs w:val="28"/>
        </w:rPr>
        <w:t>м</w:t>
      </w:r>
      <w:r w:rsidRPr="00B215DE">
        <w:rPr>
          <w:sz w:val="28"/>
          <w:szCs w:val="28"/>
          <w:vertAlign w:val="superscript"/>
        </w:rPr>
        <w:t>3</w:t>
      </w:r>
      <w:r w:rsidRPr="00777686">
        <w:rPr>
          <w:sz w:val="28"/>
          <w:szCs w:val="28"/>
        </w:rPr>
        <w:t>/с), минимальные в январе – феврале (7-40м</w:t>
      </w:r>
      <w:r w:rsidRPr="00B215DE">
        <w:rPr>
          <w:sz w:val="28"/>
          <w:szCs w:val="28"/>
          <w:vertAlign w:val="superscript"/>
        </w:rPr>
        <w:t>3</w:t>
      </w:r>
      <w:r w:rsidRPr="00777686">
        <w:rPr>
          <w:sz w:val="28"/>
          <w:szCs w:val="28"/>
        </w:rPr>
        <w:t>/с). Колебание уровня воды в реках достигает 2-</w:t>
      </w:r>
      <w:smartTag w:uri="urn:schemas-microsoft-com:office:smarttags" w:element="metricconverter">
        <w:smartTagPr>
          <w:attr w:name="ProductID" w:val="2,8 м"/>
        </w:smartTagPr>
        <w:r w:rsidRPr="00777686">
          <w:rPr>
            <w:sz w:val="28"/>
            <w:szCs w:val="28"/>
          </w:rPr>
          <w:t>2,8</w:t>
        </w:r>
        <w:r>
          <w:rPr>
            <w:sz w:val="28"/>
            <w:szCs w:val="28"/>
          </w:rPr>
          <w:t xml:space="preserve"> </w:t>
        </w:r>
        <w:r w:rsidRPr="00777686">
          <w:rPr>
            <w:sz w:val="28"/>
            <w:szCs w:val="28"/>
          </w:rPr>
          <w:t>м</w:t>
        </w:r>
      </w:smartTag>
      <w:r w:rsidRPr="00777686">
        <w:rPr>
          <w:sz w:val="28"/>
          <w:szCs w:val="28"/>
        </w:rPr>
        <w:t>, скорость течения до 4-6</w:t>
      </w:r>
      <w:r>
        <w:rPr>
          <w:sz w:val="28"/>
          <w:szCs w:val="28"/>
        </w:rPr>
        <w:t xml:space="preserve"> </w:t>
      </w:r>
      <w:r w:rsidRPr="00777686">
        <w:rPr>
          <w:sz w:val="28"/>
          <w:szCs w:val="28"/>
        </w:rPr>
        <w:t>м/с.</w:t>
      </w:r>
    </w:p>
    <w:p w:rsidR="000C396F" w:rsidRPr="00777686" w:rsidRDefault="000C396F" w:rsidP="000C396F">
      <w:pPr>
        <w:spacing w:line="312" w:lineRule="auto"/>
        <w:ind w:firstLine="709"/>
        <w:jc w:val="both"/>
        <w:rPr>
          <w:sz w:val="28"/>
          <w:szCs w:val="28"/>
        </w:rPr>
      </w:pPr>
      <w:r w:rsidRPr="00777686">
        <w:rPr>
          <w:sz w:val="28"/>
          <w:szCs w:val="28"/>
        </w:rPr>
        <w:t>По химическому составу поверхностные воды гидрокарбонатно-сульфатно-кальциевые, сухой остаток непостоянен и изменяется от 0,4 до 0,8</w:t>
      </w:r>
      <w:r>
        <w:rPr>
          <w:sz w:val="28"/>
          <w:szCs w:val="28"/>
        </w:rPr>
        <w:t xml:space="preserve"> </w:t>
      </w:r>
      <w:r w:rsidRPr="00777686">
        <w:rPr>
          <w:sz w:val="28"/>
          <w:szCs w:val="28"/>
        </w:rPr>
        <w:t>г/л, жесткость меняется от 2,5 до 5,0 мг.экв/л.</w:t>
      </w:r>
    </w:p>
    <w:p w:rsidR="000C396F" w:rsidRPr="00777686" w:rsidRDefault="000C396F" w:rsidP="000C396F">
      <w:pPr>
        <w:spacing w:line="312" w:lineRule="auto"/>
        <w:ind w:firstLine="709"/>
        <w:jc w:val="both"/>
        <w:rPr>
          <w:sz w:val="28"/>
          <w:szCs w:val="28"/>
        </w:rPr>
      </w:pPr>
      <w:r w:rsidRPr="00777686">
        <w:rPr>
          <w:sz w:val="28"/>
          <w:szCs w:val="28"/>
        </w:rPr>
        <w:t>Лед на реках за зиму несколько раз появляется и тает. Наблюдается явление двухслойного льда, когда по замерзшему руслу проходит паводок, вызванный дождями, образуя второй слой льда. Иногда речки и балки промерзают до дна. Ледоход проходит за один, максимум</w:t>
      </w:r>
      <w:r>
        <w:rPr>
          <w:sz w:val="28"/>
          <w:szCs w:val="28"/>
        </w:rPr>
        <w:t xml:space="preserve"> </w:t>
      </w:r>
      <w:r w:rsidRPr="00777686">
        <w:rPr>
          <w:sz w:val="28"/>
          <w:szCs w:val="28"/>
        </w:rPr>
        <w:t>за 2 дня.</w:t>
      </w:r>
    </w:p>
    <w:p w:rsidR="000C396F" w:rsidRPr="00777686" w:rsidRDefault="000C396F" w:rsidP="000C396F">
      <w:pPr>
        <w:spacing w:line="312" w:lineRule="auto"/>
        <w:ind w:firstLine="709"/>
        <w:jc w:val="both"/>
        <w:rPr>
          <w:sz w:val="28"/>
          <w:szCs w:val="28"/>
        </w:rPr>
      </w:pPr>
      <w:r w:rsidRPr="00777686">
        <w:rPr>
          <w:sz w:val="28"/>
          <w:szCs w:val="28"/>
        </w:rPr>
        <w:t>Внутригодовой режим рек изменяется в зависимости от доли их питания того или иного источника, который определяется в свою очередь высотой расположения бассейнов, особенностями климата, геологическим  строением и др. факторами.</w:t>
      </w:r>
    </w:p>
    <w:p w:rsidR="008F02C9" w:rsidRDefault="008F02C9" w:rsidP="000C396F">
      <w:pPr>
        <w:spacing w:line="312" w:lineRule="auto"/>
        <w:ind w:firstLine="709"/>
        <w:jc w:val="both"/>
        <w:rPr>
          <w:sz w:val="28"/>
          <w:szCs w:val="28"/>
        </w:rPr>
      </w:pPr>
    </w:p>
    <w:p w:rsidR="000F5719" w:rsidRDefault="000F5719" w:rsidP="00562487">
      <w:pPr>
        <w:rPr>
          <w:b/>
          <w:sz w:val="28"/>
          <w:szCs w:val="28"/>
        </w:rPr>
      </w:pPr>
      <w:bookmarkStart w:id="27" w:name="_Toc252961203"/>
      <w:bookmarkStart w:id="28" w:name="_Toc261444048"/>
      <w:r w:rsidRPr="000C396F">
        <w:rPr>
          <w:b/>
          <w:sz w:val="28"/>
          <w:szCs w:val="28"/>
        </w:rPr>
        <w:t xml:space="preserve"> Тектонические условия и сейсмичность</w:t>
      </w:r>
      <w:bookmarkEnd w:id="27"/>
      <w:bookmarkEnd w:id="28"/>
      <w:r w:rsidRPr="000C396F">
        <w:rPr>
          <w:b/>
          <w:sz w:val="28"/>
          <w:szCs w:val="28"/>
        </w:rPr>
        <w:t>.</w:t>
      </w:r>
    </w:p>
    <w:p w:rsidR="00FB6137" w:rsidRPr="000C396F" w:rsidRDefault="00FB6137" w:rsidP="00562487">
      <w:pPr>
        <w:rPr>
          <w:b/>
          <w:sz w:val="28"/>
          <w:szCs w:val="28"/>
        </w:rPr>
      </w:pPr>
    </w:p>
    <w:p w:rsidR="00590B83" w:rsidRPr="00777686" w:rsidRDefault="00590B83" w:rsidP="000C396F">
      <w:pPr>
        <w:spacing w:line="312" w:lineRule="auto"/>
        <w:ind w:firstLine="709"/>
        <w:jc w:val="both"/>
        <w:rPr>
          <w:sz w:val="28"/>
          <w:szCs w:val="28"/>
        </w:rPr>
      </w:pPr>
      <w:bookmarkStart w:id="29" w:name="литология"/>
      <w:bookmarkEnd w:id="29"/>
      <w:r w:rsidRPr="00777686">
        <w:rPr>
          <w:sz w:val="28"/>
          <w:szCs w:val="28"/>
        </w:rPr>
        <w:t>По тектонической схеме Западного Предкавказья район располагается в зоне развития двух структур второго порядка – моноклинали северного склона Кавказа (область поднятия) и Восточно-Кубанского предгорного прогиба (область устойчивого прогибания со скоростью 0,4-</w:t>
      </w:r>
      <w:r>
        <w:rPr>
          <w:sz w:val="28"/>
          <w:szCs w:val="28"/>
        </w:rPr>
        <w:t xml:space="preserve"> </w:t>
      </w:r>
      <w:r w:rsidRPr="00777686">
        <w:rPr>
          <w:sz w:val="28"/>
          <w:szCs w:val="28"/>
        </w:rPr>
        <w:t>4</w:t>
      </w:r>
      <w:r>
        <w:rPr>
          <w:sz w:val="28"/>
          <w:szCs w:val="28"/>
        </w:rPr>
        <w:t xml:space="preserve"> </w:t>
      </w:r>
      <w:r w:rsidRPr="00777686">
        <w:rPr>
          <w:sz w:val="28"/>
          <w:szCs w:val="28"/>
        </w:rPr>
        <w:t>мм/год).</w:t>
      </w:r>
    </w:p>
    <w:p w:rsidR="00590B83" w:rsidRPr="00777686" w:rsidRDefault="00590B83" w:rsidP="000C396F">
      <w:pPr>
        <w:spacing w:line="312" w:lineRule="auto"/>
        <w:ind w:firstLine="709"/>
        <w:jc w:val="both"/>
        <w:rPr>
          <w:sz w:val="28"/>
          <w:szCs w:val="28"/>
        </w:rPr>
      </w:pPr>
      <w:r w:rsidRPr="00777686">
        <w:rPr>
          <w:sz w:val="28"/>
          <w:szCs w:val="28"/>
        </w:rPr>
        <w:lastRenderedPageBreak/>
        <w:t>Выделенные зоны протягиваются параллельно одна другой в общекавказском направлении и почти на всем своем протяжении имеют тектонические соприкосновения. В формировании тектонических структур принимали участие каледонские, варисские и альпийские движения. Отдельные фазы этих движений отчетливо наблюдаются в палеозое, мезозое и кайнозое.</w:t>
      </w:r>
    </w:p>
    <w:p w:rsidR="00590B83" w:rsidRPr="00777686" w:rsidRDefault="00590B83" w:rsidP="000C396F">
      <w:pPr>
        <w:spacing w:line="312" w:lineRule="auto"/>
        <w:ind w:firstLine="709"/>
        <w:jc w:val="both"/>
        <w:rPr>
          <w:sz w:val="28"/>
          <w:szCs w:val="28"/>
        </w:rPr>
      </w:pPr>
      <w:r w:rsidRPr="00777686">
        <w:rPr>
          <w:sz w:val="28"/>
          <w:szCs w:val="28"/>
        </w:rPr>
        <w:t>Моноклиналь северного склона Кавказского хребта сложена юрскими, меловыми и палеогеновыми отложениями, полого падающими в северном направлении. Углы падения их уменьшаются от древних к более молодым в том же направлении и составляют в майкопских отложениях 3-4</w:t>
      </w:r>
      <w:r w:rsidRPr="00590B83">
        <w:rPr>
          <w:sz w:val="28"/>
          <w:szCs w:val="28"/>
        </w:rPr>
        <w:t>0</w:t>
      </w:r>
      <w:r w:rsidRPr="00777686">
        <w:rPr>
          <w:sz w:val="28"/>
          <w:szCs w:val="28"/>
        </w:rPr>
        <w:t>, а в отложениях миоцена 2-3</w:t>
      </w:r>
      <w:r w:rsidRPr="00590B83">
        <w:rPr>
          <w:sz w:val="28"/>
          <w:szCs w:val="28"/>
        </w:rPr>
        <w:t>0</w:t>
      </w:r>
      <w:r w:rsidRPr="00777686">
        <w:rPr>
          <w:sz w:val="28"/>
          <w:szCs w:val="28"/>
        </w:rPr>
        <w:t>.</w:t>
      </w:r>
    </w:p>
    <w:p w:rsidR="00590B83" w:rsidRPr="00777686" w:rsidRDefault="00590B83" w:rsidP="000C396F">
      <w:pPr>
        <w:spacing w:line="312" w:lineRule="auto"/>
        <w:ind w:firstLine="709"/>
        <w:jc w:val="both"/>
        <w:rPr>
          <w:sz w:val="28"/>
          <w:szCs w:val="28"/>
        </w:rPr>
      </w:pPr>
      <w:r w:rsidRPr="00777686">
        <w:rPr>
          <w:sz w:val="28"/>
          <w:szCs w:val="28"/>
        </w:rPr>
        <w:t>В основании мезо-кайнозойских отложений, заполняющих Восточно-Кубанский прогиб, залегают метаморфизованные породы палеозоя, вскрытые на глубине 3100</w:t>
      </w:r>
      <w:r>
        <w:rPr>
          <w:sz w:val="28"/>
          <w:szCs w:val="28"/>
        </w:rPr>
        <w:t xml:space="preserve"> </w:t>
      </w:r>
      <w:r w:rsidRPr="00777686">
        <w:rPr>
          <w:sz w:val="28"/>
          <w:szCs w:val="28"/>
        </w:rPr>
        <w:t>-</w:t>
      </w:r>
      <w:r>
        <w:rPr>
          <w:sz w:val="28"/>
          <w:szCs w:val="28"/>
        </w:rPr>
        <w:t xml:space="preserve"> </w:t>
      </w:r>
      <w:smartTag w:uri="urn:schemas-microsoft-com:office:smarttags" w:element="metricconverter">
        <w:smartTagPr>
          <w:attr w:name="ProductID" w:val="3200 м"/>
        </w:smartTagPr>
        <w:r w:rsidRPr="00777686">
          <w:rPr>
            <w:sz w:val="28"/>
            <w:szCs w:val="28"/>
          </w:rPr>
          <w:t>3200</w:t>
        </w:r>
        <w:r>
          <w:rPr>
            <w:sz w:val="28"/>
            <w:szCs w:val="28"/>
          </w:rPr>
          <w:t xml:space="preserve"> </w:t>
        </w:r>
        <w:r w:rsidRPr="00777686">
          <w:rPr>
            <w:sz w:val="28"/>
            <w:szCs w:val="28"/>
          </w:rPr>
          <w:t>м</w:t>
        </w:r>
      </w:smartTag>
      <w:r w:rsidRPr="00777686">
        <w:rPr>
          <w:sz w:val="28"/>
          <w:szCs w:val="28"/>
        </w:rPr>
        <w:t>.</w:t>
      </w:r>
    </w:p>
    <w:p w:rsidR="00590B83" w:rsidRPr="00777686" w:rsidRDefault="00590B83" w:rsidP="000C396F">
      <w:pPr>
        <w:spacing w:line="312" w:lineRule="auto"/>
        <w:ind w:firstLine="709"/>
        <w:jc w:val="both"/>
        <w:rPr>
          <w:sz w:val="28"/>
          <w:szCs w:val="28"/>
        </w:rPr>
      </w:pPr>
      <w:r w:rsidRPr="00777686">
        <w:rPr>
          <w:sz w:val="28"/>
          <w:szCs w:val="28"/>
        </w:rPr>
        <w:t>Территория по сейсмичности, в южной части относится к 8-бальному району, на всей остальной территории к 7-бальному району согласно</w:t>
      </w:r>
      <w:r>
        <w:rPr>
          <w:sz w:val="28"/>
          <w:szCs w:val="28"/>
        </w:rPr>
        <w:t xml:space="preserve"> </w:t>
      </w:r>
      <w:r w:rsidRPr="00777686">
        <w:rPr>
          <w:sz w:val="28"/>
          <w:szCs w:val="28"/>
        </w:rPr>
        <w:t>карты А (изменение № 5 к СНиП II-7-81, Госстрой России).</w:t>
      </w:r>
    </w:p>
    <w:p w:rsidR="00590B83" w:rsidRPr="00777686" w:rsidRDefault="00590B83" w:rsidP="000C396F">
      <w:pPr>
        <w:spacing w:line="312" w:lineRule="auto"/>
        <w:ind w:firstLine="709"/>
        <w:jc w:val="both"/>
        <w:rPr>
          <w:sz w:val="28"/>
          <w:szCs w:val="28"/>
        </w:rPr>
      </w:pPr>
      <w:r w:rsidRPr="00777686">
        <w:rPr>
          <w:sz w:val="28"/>
          <w:szCs w:val="28"/>
        </w:rPr>
        <w:t>Территория по сейсмичности в северной половине относится</w:t>
      </w:r>
      <w:r>
        <w:rPr>
          <w:sz w:val="28"/>
          <w:szCs w:val="28"/>
        </w:rPr>
        <w:t xml:space="preserve"> </w:t>
      </w:r>
      <w:r w:rsidRPr="00777686">
        <w:rPr>
          <w:sz w:val="28"/>
          <w:szCs w:val="28"/>
        </w:rPr>
        <w:t>к 7-бальному району, в южной половине к 8-бальному району, согласно карты В (изменение № 5 к СНиП II-7-81, Госстрой России).</w:t>
      </w:r>
    </w:p>
    <w:p w:rsidR="00590B83" w:rsidRPr="00777686" w:rsidRDefault="00590B83" w:rsidP="000C396F">
      <w:pPr>
        <w:spacing w:line="312" w:lineRule="auto"/>
        <w:ind w:firstLine="709"/>
        <w:jc w:val="both"/>
        <w:rPr>
          <w:sz w:val="28"/>
          <w:szCs w:val="28"/>
        </w:rPr>
      </w:pPr>
      <w:r w:rsidRPr="00777686">
        <w:rPr>
          <w:sz w:val="28"/>
          <w:szCs w:val="28"/>
        </w:rPr>
        <w:t>• Карта А – массовое строительство (вероятность возможного превышения бальности – 10%);</w:t>
      </w:r>
    </w:p>
    <w:p w:rsidR="00590B83" w:rsidRPr="00777686" w:rsidRDefault="00590B83" w:rsidP="000C396F">
      <w:pPr>
        <w:spacing w:line="312" w:lineRule="auto"/>
        <w:ind w:firstLine="709"/>
        <w:jc w:val="both"/>
        <w:rPr>
          <w:sz w:val="28"/>
          <w:szCs w:val="28"/>
        </w:rPr>
      </w:pPr>
      <w:r w:rsidRPr="00777686">
        <w:rPr>
          <w:sz w:val="28"/>
          <w:szCs w:val="28"/>
        </w:rPr>
        <w:t>• Карта В – объекты повышенной ответственности (вероятность возможного превышения бальности – 5%).</w:t>
      </w:r>
    </w:p>
    <w:p w:rsidR="00590B83" w:rsidRPr="000C396F" w:rsidRDefault="00590B83" w:rsidP="000C396F">
      <w:pPr>
        <w:spacing w:line="312" w:lineRule="auto"/>
        <w:ind w:firstLine="709"/>
        <w:jc w:val="both"/>
        <w:rPr>
          <w:sz w:val="28"/>
          <w:szCs w:val="28"/>
        </w:rPr>
      </w:pPr>
      <w:bookmarkStart w:id="30" w:name="_Toc252961204"/>
      <w:bookmarkStart w:id="31" w:name="_Toc261444049"/>
    </w:p>
    <w:bookmarkEnd w:id="30"/>
    <w:bookmarkEnd w:id="31"/>
    <w:p w:rsidR="00590B83" w:rsidRDefault="00590B83" w:rsidP="00562487">
      <w:pPr>
        <w:rPr>
          <w:b/>
          <w:sz w:val="28"/>
          <w:szCs w:val="28"/>
        </w:rPr>
      </w:pPr>
      <w:r w:rsidRPr="000C396F">
        <w:rPr>
          <w:b/>
          <w:sz w:val="28"/>
          <w:szCs w:val="28"/>
        </w:rPr>
        <w:t>Литолого-геологические и гидрогеологические условия.</w:t>
      </w:r>
    </w:p>
    <w:p w:rsidR="00FB6137" w:rsidRPr="000C396F" w:rsidRDefault="00FB6137" w:rsidP="00562487">
      <w:pPr>
        <w:rPr>
          <w:b/>
          <w:sz w:val="28"/>
          <w:szCs w:val="28"/>
        </w:rPr>
      </w:pPr>
    </w:p>
    <w:p w:rsidR="00590B83" w:rsidRPr="00777686" w:rsidRDefault="00590B83" w:rsidP="000C396F">
      <w:pPr>
        <w:spacing w:line="312" w:lineRule="auto"/>
        <w:ind w:firstLine="709"/>
        <w:jc w:val="both"/>
        <w:rPr>
          <w:sz w:val="28"/>
          <w:szCs w:val="28"/>
        </w:rPr>
      </w:pPr>
      <w:r w:rsidRPr="00777686">
        <w:rPr>
          <w:sz w:val="28"/>
          <w:szCs w:val="28"/>
        </w:rPr>
        <w:t xml:space="preserve">В геологическом строении района принимают участие отложения от четвертичного возраста до нижней юры. </w:t>
      </w:r>
    </w:p>
    <w:p w:rsidR="00590B83" w:rsidRPr="00777686" w:rsidRDefault="00590B83" w:rsidP="000C396F">
      <w:pPr>
        <w:spacing w:line="312" w:lineRule="auto"/>
        <w:ind w:firstLine="709"/>
        <w:jc w:val="both"/>
        <w:rPr>
          <w:sz w:val="28"/>
          <w:szCs w:val="28"/>
        </w:rPr>
      </w:pPr>
      <w:r w:rsidRPr="00777686">
        <w:rPr>
          <w:sz w:val="28"/>
          <w:szCs w:val="28"/>
        </w:rPr>
        <w:t>Четвертичные отложения развиты повсеместно и отличаются</w:t>
      </w:r>
      <w:r>
        <w:rPr>
          <w:sz w:val="28"/>
          <w:szCs w:val="28"/>
        </w:rPr>
        <w:t xml:space="preserve"> </w:t>
      </w:r>
      <w:r w:rsidRPr="00777686">
        <w:rPr>
          <w:sz w:val="28"/>
          <w:szCs w:val="28"/>
        </w:rPr>
        <w:t>на различных участках территории по генезису, литологическому составу</w:t>
      </w:r>
      <w:r>
        <w:rPr>
          <w:sz w:val="28"/>
          <w:szCs w:val="28"/>
        </w:rPr>
        <w:t xml:space="preserve"> </w:t>
      </w:r>
      <w:r w:rsidRPr="00777686">
        <w:rPr>
          <w:sz w:val="28"/>
          <w:szCs w:val="28"/>
        </w:rPr>
        <w:t>и мощности.</w:t>
      </w:r>
    </w:p>
    <w:p w:rsidR="00590B83" w:rsidRPr="00777686" w:rsidRDefault="00590B83" w:rsidP="000C396F">
      <w:pPr>
        <w:spacing w:line="312" w:lineRule="auto"/>
        <w:ind w:firstLine="709"/>
        <w:jc w:val="both"/>
        <w:rPr>
          <w:sz w:val="28"/>
          <w:szCs w:val="28"/>
        </w:rPr>
      </w:pPr>
      <w:r w:rsidRPr="00777686">
        <w:rPr>
          <w:sz w:val="28"/>
          <w:szCs w:val="28"/>
        </w:rPr>
        <w:t>Из более древних отложений широкое развитие, как по площади, так и по мощности, получили породы неогеновой, палеогеновой, меловой и юрской систем.</w:t>
      </w:r>
    </w:p>
    <w:p w:rsidR="00590B83" w:rsidRPr="000C396F" w:rsidRDefault="00590B83" w:rsidP="000C396F">
      <w:pPr>
        <w:spacing w:line="312" w:lineRule="auto"/>
        <w:ind w:firstLine="709"/>
        <w:jc w:val="both"/>
        <w:rPr>
          <w:i/>
          <w:sz w:val="28"/>
          <w:szCs w:val="28"/>
        </w:rPr>
      </w:pPr>
      <w:r w:rsidRPr="000C396F">
        <w:rPr>
          <w:i/>
          <w:sz w:val="28"/>
          <w:szCs w:val="28"/>
        </w:rPr>
        <w:t>Четвертичная система (Q)</w:t>
      </w:r>
    </w:p>
    <w:p w:rsidR="00590B83" w:rsidRPr="000C396F" w:rsidRDefault="00590B83" w:rsidP="000C396F">
      <w:pPr>
        <w:spacing w:line="312" w:lineRule="auto"/>
        <w:ind w:firstLine="709"/>
        <w:jc w:val="both"/>
        <w:rPr>
          <w:i/>
          <w:sz w:val="28"/>
          <w:szCs w:val="28"/>
        </w:rPr>
      </w:pPr>
      <w:r w:rsidRPr="000C396F">
        <w:rPr>
          <w:i/>
          <w:sz w:val="28"/>
          <w:szCs w:val="28"/>
        </w:rPr>
        <w:lastRenderedPageBreak/>
        <w:t>Современный отдел (QIV)</w:t>
      </w:r>
    </w:p>
    <w:p w:rsidR="00590B83" w:rsidRPr="000C396F" w:rsidRDefault="00590B83" w:rsidP="000C396F">
      <w:pPr>
        <w:spacing w:line="312" w:lineRule="auto"/>
        <w:ind w:firstLine="709"/>
        <w:jc w:val="both"/>
        <w:rPr>
          <w:i/>
          <w:sz w:val="28"/>
          <w:szCs w:val="28"/>
          <w:u w:val="single"/>
        </w:rPr>
      </w:pPr>
      <w:r w:rsidRPr="000C396F">
        <w:rPr>
          <w:i/>
          <w:sz w:val="28"/>
          <w:szCs w:val="28"/>
          <w:u w:val="single"/>
        </w:rPr>
        <w:t>Аллювиальные отложения высокой и низкой пойм и современных русел рек и балок (al QIV)</w:t>
      </w:r>
    </w:p>
    <w:p w:rsidR="00590B83" w:rsidRPr="00777686" w:rsidRDefault="00590B83" w:rsidP="000C396F">
      <w:pPr>
        <w:spacing w:line="312" w:lineRule="auto"/>
        <w:ind w:firstLine="709"/>
        <w:jc w:val="both"/>
        <w:rPr>
          <w:sz w:val="28"/>
          <w:szCs w:val="28"/>
        </w:rPr>
      </w:pPr>
      <w:r w:rsidRPr="00777686">
        <w:rPr>
          <w:sz w:val="28"/>
          <w:szCs w:val="28"/>
        </w:rPr>
        <w:t>Прослеживаются в долинах рек, а также в системе притоков этих рек.</w:t>
      </w:r>
      <w:r>
        <w:rPr>
          <w:sz w:val="28"/>
          <w:szCs w:val="28"/>
        </w:rPr>
        <w:t xml:space="preserve"> </w:t>
      </w:r>
      <w:r w:rsidRPr="00777686">
        <w:rPr>
          <w:sz w:val="28"/>
          <w:szCs w:val="28"/>
        </w:rPr>
        <w:t>Литологически эти отложения представлены суглинками супесчаными, мощностью 0,5-</w:t>
      </w:r>
      <w:smartTag w:uri="urn:schemas-microsoft-com:office:smarttags" w:element="metricconverter">
        <w:smartTagPr>
          <w:attr w:name="ProductID" w:val="1,0 м"/>
        </w:smartTagPr>
        <w:r w:rsidRPr="00777686">
          <w:rPr>
            <w:sz w:val="28"/>
            <w:szCs w:val="28"/>
          </w:rPr>
          <w:t>1,0</w:t>
        </w:r>
        <w:r>
          <w:rPr>
            <w:sz w:val="28"/>
            <w:szCs w:val="28"/>
          </w:rPr>
          <w:t xml:space="preserve"> </w:t>
        </w:r>
        <w:r w:rsidRPr="00777686">
          <w:rPr>
            <w:sz w:val="28"/>
            <w:szCs w:val="28"/>
          </w:rPr>
          <w:t>м</w:t>
        </w:r>
      </w:smartTag>
      <w:r w:rsidRPr="00777686">
        <w:rPr>
          <w:sz w:val="28"/>
          <w:szCs w:val="28"/>
        </w:rPr>
        <w:t xml:space="preserve"> и галечниками с песчано-глинистым и гравелистым заполнителем. Мощность галечных отложений 4-</w:t>
      </w:r>
      <w:smartTag w:uri="urn:schemas-microsoft-com:office:smarttags" w:element="metricconverter">
        <w:smartTagPr>
          <w:attr w:name="ProductID" w:val="10 м"/>
        </w:smartTagPr>
        <w:r w:rsidRPr="00777686">
          <w:rPr>
            <w:sz w:val="28"/>
            <w:szCs w:val="28"/>
          </w:rPr>
          <w:t>10</w:t>
        </w:r>
        <w:r>
          <w:rPr>
            <w:sz w:val="28"/>
            <w:szCs w:val="28"/>
          </w:rPr>
          <w:t xml:space="preserve"> </w:t>
        </w:r>
        <w:r w:rsidRPr="00777686">
          <w:rPr>
            <w:sz w:val="28"/>
            <w:szCs w:val="28"/>
          </w:rPr>
          <w:t>м</w:t>
        </w:r>
      </w:smartTag>
      <w:r w:rsidRPr="00777686">
        <w:rPr>
          <w:sz w:val="28"/>
          <w:szCs w:val="28"/>
        </w:rPr>
        <w:t>.</w:t>
      </w:r>
    </w:p>
    <w:p w:rsidR="00590B83" w:rsidRPr="00777686" w:rsidRDefault="00590B83" w:rsidP="000C396F">
      <w:pPr>
        <w:spacing w:line="312" w:lineRule="auto"/>
        <w:ind w:firstLine="709"/>
        <w:jc w:val="both"/>
        <w:rPr>
          <w:sz w:val="28"/>
          <w:szCs w:val="28"/>
        </w:rPr>
      </w:pPr>
      <w:r w:rsidRPr="00777686">
        <w:rPr>
          <w:sz w:val="28"/>
          <w:szCs w:val="28"/>
        </w:rPr>
        <w:t>Балочный аллювий представлен суглинками, мощностью до 8,0м.</w:t>
      </w:r>
    </w:p>
    <w:p w:rsidR="00590B83" w:rsidRPr="000C396F" w:rsidRDefault="00590B83" w:rsidP="004008D5">
      <w:pPr>
        <w:rPr>
          <w:i/>
          <w:sz w:val="28"/>
          <w:szCs w:val="28"/>
          <w:u w:val="single"/>
        </w:rPr>
      </w:pPr>
      <w:r w:rsidRPr="000C396F">
        <w:rPr>
          <w:i/>
          <w:sz w:val="28"/>
          <w:szCs w:val="28"/>
          <w:u w:val="single"/>
        </w:rPr>
        <w:t>Элювиально-делювиальные отложения речных и балочных склонов (el, d QIV)</w:t>
      </w:r>
    </w:p>
    <w:p w:rsidR="00590B83" w:rsidRPr="00777686" w:rsidRDefault="00590B83" w:rsidP="000C396F">
      <w:pPr>
        <w:spacing w:line="312" w:lineRule="auto"/>
        <w:ind w:firstLine="709"/>
        <w:jc w:val="both"/>
        <w:rPr>
          <w:sz w:val="28"/>
          <w:szCs w:val="28"/>
        </w:rPr>
      </w:pPr>
      <w:r w:rsidRPr="00777686">
        <w:rPr>
          <w:sz w:val="28"/>
          <w:szCs w:val="28"/>
        </w:rPr>
        <w:t>Представлены суглинками, покрывающим  склоны долин рек и балок, которые образовались за счет эоловых водораздельных суглинков. Мощность их – 10-</w:t>
      </w:r>
      <w:smartTag w:uri="urn:schemas-microsoft-com:office:smarttags" w:element="metricconverter">
        <w:smartTagPr>
          <w:attr w:name="ProductID" w:val="14 м"/>
        </w:smartTagPr>
        <w:r w:rsidRPr="00777686">
          <w:rPr>
            <w:sz w:val="28"/>
            <w:szCs w:val="28"/>
          </w:rPr>
          <w:t>14</w:t>
        </w:r>
        <w:r>
          <w:rPr>
            <w:sz w:val="28"/>
            <w:szCs w:val="28"/>
          </w:rPr>
          <w:t xml:space="preserve"> </w:t>
        </w:r>
        <w:r w:rsidRPr="00777686">
          <w:rPr>
            <w:sz w:val="28"/>
            <w:szCs w:val="28"/>
          </w:rPr>
          <w:t>м</w:t>
        </w:r>
      </w:smartTag>
      <w:r w:rsidRPr="00777686">
        <w:rPr>
          <w:sz w:val="28"/>
          <w:szCs w:val="28"/>
        </w:rPr>
        <w:t>.</w:t>
      </w:r>
    </w:p>
    <w:p w:rsidR="00590B83" w:rsidRPr="000C396F" w:rsidRDefault="00590B83" w:rsidP="00562487">
      <w:pPr>
        <w:rPr>
          <w:i/>
          <w:sz w:val="28"/>
          <w:szCs w:val="28"/>
          <w:u w:val="single"/>
        </w:rPr>
      </w:pPr>
      <w:r w:rsidRPr="000C396F">
        <w:rPr>
          <w:i/>
          <w:sz w:val="28"/>
          <w:szCs w:val="28"/>
          <w:u w:val="single"/>
        </w:rPr>
        <w:t>Эолово-делювиальные отложения (eol, d QIV)</w:t>
      </w:r>
    </w:p>
    <w:p w:rsidR="00590B83" w:rsidRPr="00777686" w:rsidRDefault="00590B83" w:rsidP="000C396F">
      <w:pPr>
        <w:spacing w:line="312" w:lineRule="auto"/>
        <w:ind w:firstLine="709"/>
        <w:jc w:val="both"/>
        <w:rPr>
          <w:sz w:val="28"/>
          <w:szCs w:val="28"/>
        </w:rPr>
      </w:pPr>
      <w:r w:rsidRPr="00777686">
        <w:rPr>
          <w:sz w:val="28"/>
          <w:szCs w:val="28"/>
        </w:rPr>
        <w:t>Слагают высокие террасы Закубанской аллювиальной равнины и представлены лессовидными суглинками, характеризующимися пористостью, из</w:t>
      </w:r>
      <w:r>
        <w:rPr>
          <w:sz w:val="28"/>
          <w:szCs w:val="28"/>
        </w:rPr>
        <w:t>вестковис</w:t>
      </w:r>
      <w:r w:rsidRPr="00777686">
        <w:rPr>
          <w:sz w:val="28"/>
          <w:szCs w:val="28"/>
        </w:rPr>
        <w:t xml:space="preserve">тостью. Мощность этих суглинков достигает </w:t>
      </w:r>
      <w:smartTag w:uri="urn:schemas-microsoft-com:office:smarttags" w:element="metricconverter">
        <w:smartTagPr>
          <w:attr w:name="ProductID" w:val="40 м"/>
        </w:smartTagPr>
        <w:r w:rsidRPr="00777686">
          <w:rPr>
            <w:sz w:val="28"/>
            <w:szCs w:val="28"/>
          </w:rPr>
          <w:t>40</w:t>
        </w:r>
        <w:r>
          <w:rPr>
            <w:sz w:val="28"/>
            <w:szCs w:val="28"/>
          </w:rPr>
          <w:t xml:space="preserve"> </w:t>
        </w:r>
        <w:r w:rsidRPr="00777686">
          <w:rPr>
            <w:sz w:val="28"/>
            <w:szCs w:val="28"/>
          </w:rPr>
          <w:t>м</w:t>
        </w:r>
      </w:smartTag>
      <w:r w:rsidRPr="00777686">
        <w:rPr>
          <w:sz w:val="28"/>
          <w:szCs w:val="28"/>
        </w:rPr>
        <w:t>.</w:t>
      </w:r>
    </w:p>
    <w:p w:rsidR="00590B83" w:rsidRPr="000C396F" w:rsidRDefault="00590B83" w:rsidP="00562487">
      <w:pPr>
        <w:rPr>
          <w:i/>
          <w:sz w:val="28"/>
          <w:szCs w:val="28"/>
          <w:u w:val="single"/>
        </w:rPr>
      </w:pPr>
      <w:r w:rsidRPr="000C396F">
        <w:rPr>
          <w:i/>
          <w:sz w:val="28"/>
          <w:szCs w:val="28"/>
          <w:u w:val="single"/>
        </w:rPr>
        <w:t>Элювиально-делювиальные и коллювиальные отложения (eI,d,c QIV)</w:t>
      </w:r>
    </w:p>
    <w:p w:rsidR="00590B83" w:rsidRPr="00777686" w:rsidRDefault="00590B83" w:rsidP="000C396F">
      <w:pPr>
        <w:spacing w:line="312" w:lineRule="auto"/>
        <w:ind w:firstLine="709"/>
        <w:jc w:val="both"/>
        <w:rPr>
          <w:sz w:val="28"/>
          <w:szCs w:val="28"/>
        </w:rPr>
      </w:pPr>
      <w:r w:rsidRPr="00777686">
        <w:rPr>
          <w:sz w:val="28"/>
          <w:szCs w:val="28"/>
        </w:rPr>
        <w:t xml:space="preserve">Распространены в области куэст, на крутых склонах полосы </w:t>
      </w:r>
      <w:r w:rsidR="00A04983">
        <w:rPr>
          <w:sz w:val="28"/>
          <w:szCs w:val="28"/>
        </w:rPr>
        <w:t>предгорий, правобережных склоно</w:t>
      </w:r>
      <w:r w:rsidRPr="00777686">
        <w:rPr>
          <w:sz w:val="28"/>
          <w:szCs w:val="28"/>
        </w:rPr>
        <w:t>.</w:t>
      </w:r>
    </w:p>
    <w:p w:rsidR="00590B83" w:rsidRPr="00777686" w:rsidRDefault="00590B83" w:rsidP="000C396F">
      <w:pPr>
        <w:spacing w:line="312" w:lineRule="auto"/>
        <w:ind w:firstLine="709"/>
        <w:jc w:val="both"/>
        <w:rPr>
          <w:sz w:val="28"/>
          <w:szCs w:val="28"/>
        </w:rPr>
      </w:pPr>
      <w:r w:rsidRPr="00777686">
        <w:rPr>
          <w:sz w:val="28"/>
          <w:szCs w:val="28"/>
        </w:rPr>
        <w:t xml:space="preserve">Представлены они в предгорной части и в области куэст прерывистым чехлом грубых суглинков. Мощность отложений изменяется от 1 до </w:t>
      </w:r>
      <w:smartTag w:uri="urn:schemas-microsoft-com:office:smarttags" w:element="metricconverter">
        <w:smartTagPr>
          <w:attr w:name="ProductID" w:val="4 м"/>
        </w:smartTagPr>
        <w:r w:rsidRPr="00777686">
          <w:rPr>
            <w:sz w:val="28"/>
            <w:szCs w:val="28"/>
          </w:rPr>
          <w:t>4</w:t>
        </w:r>
        <w:r>
          <w:rPr>
            <w:sz w:val="28"/>
            <w:szCs w:val="28"/>
          </w:rPr>
          <w:t xml:space="preserve"> </w:t>
        </w:r>
        <w:r w:rsidRPr="00777686">
          <w:rPr>
            <w:sz w:val="28"/>
            <w:szCs w:val="28"/>
          </w:rPr>
          <w:t>м</w:t>
        </w:r>
      </w:smartTag>
      <w:r w:rsidRPr="00777686">
        <w:rPr>
          <w:sz w:val="28"/>
          <w:szCs w:val="28"/>
        </w:rPr>
        <w:t>, достигая иногда 6-</w:t>
      </w:r>
      <w:smartTag w:uri="urn:schemas-microsoft-com:office:smarttags" w:element="metricconverter">
        <w:smartTagPr>
          <w:attr w:name="ProductID" w:val="8 м"/>
        </w:smartTagPr>
        <w:r w:rsidRPr="00777686">
          <w:rPr>
            <w:sz w:val="28"/>
            <w:szCs w:val="28"/>
          </w:rPr>
          <w:t>8</w:t>
        </w:r>
        <w:r>
          <w:rPr>
            <w:sz w:val="28"/>
            <w:szCs w:val="28"/>
          </w:rPr>
          <w:t xml:space="preserve"> </w:t>
        </w:r>
        <w:r w:rsidRPr="00777686">
          <w:rPr>
            <w:sz w:val="28"/>
            <w:szCs w:val="28"/>
          </w:rPr>
          <w:t>м</w:t>
        </w:r>
      </w:smartTag>
      <w:r w:rsidRPr="00777686">
        <w:rPr>
          <w:sz w:val="28"/>
          <w:szCs w:val="28"/>
        </w:rPr>
        <w:t>.</w:t>
      </w:r>
    </w:p>
    <w:p w:rsidR="00590B83" w:rsidRPr="000C396F" w:rsidRDefault="00590B83" w:rsidP="00562487">
      <w:pPr>
        <w:rPr>
          <w:i/>
          <w:sz w:val="28"/>
          <w:szCs w:val="28"/>
          <w:u w:val="single"/>
        </w:rPr>
      </w:pPr>
      <w:r w:rsidRPr="000C396F">
        <w:rPr>
          <w:i/>
          <w:sz w:val="28"/>
          <w:szCs w:val="28"/>
          <w:u w:val="single"/>
        </w:rPr>
        <w:t>Верхний отдел (al, flgQIII)</w:t>
      </w:r>
    </w:p>
    <w:p w:rsidR="00590B83" w:rsidRPr="00777686" w:rsidRDefault="00590B83" w:rsidP="000C396F">
      <w:pPr>
        <w:spacing w:line="312" w:lineRule="auto"/>
        <w:ind w:firstLine="709"/>
        <w:jc w:val="both"/>
        <w:rPr>
          <w:sz w:val="28"/>
          <w:szCs w:val="28"/>
        </w:rPr>
      </w:pPr>
      <w:r w:rsidRPr="00777686">
        <w:rPr>
          <w:sz w:val="28"/>
          <w:szCs w:val="28"/>
        </w:rPr>
        <w:t>Представлены аллювиальными отложениями комплекса низких террас рек. Отложения вюрмских террас представлены песками, галечниками, состоящими из гальки и валунов известняка, песчаника, метаморфических и изверженных пород. Мощность аллювия низких террас непостоянна и не превышает 4-</w:t>
      </w:r>
      <w:smartTag w:uri="urn:schemas-microsoft-com:office:smarttags" w:element="metricconverter">
        <w:smartTagPr>
          <w:attr w:name="ProductID" w:val="5 м"/>
        </w:smartTagPr>
        <w:r w:rsidRPr="00777686">
          <w:rPr>
            <w:sz w:val="28"/>
            <w:szCs w:val="28"/>
          </w:rPr>
          <w:t>5</w:t>
        </w:r>
        <w:r>
          <w:rPr>
            <w:sz w:val="28"/>
            <w:szCs w:val="28"/>
          </w:rPr>
          <w:t xml:space="preserve"> </w:t>
        </w:r>
        <w:r w:rsidRPr="00777686">
          <w:rPr>
            <w:sz w:val="28"/>
            <w:szCs w:val="28"/>
          </w:rPr>
          <w:t>м</w:t>
        </w:r>
      </w:smartTag>
      <w:r w:rsidRPr="00777686">
        <w:rPr>
          <w:sz w:val="28"/>
          <w:szCs w:val="28"/>
        </w:rPr>
        <w:t>, а покров суглинков развит не повсеместно. Мощность их обычно незначительна, но на отдельных участках достигает 10-</w:t>
      </w:r>
      <w:smartTag w:uri="urn:schemas-microsoft-com:office:smarttags" w:element="metricconverter">
        <w:smartTagPr>
          <w:attr w:name="ProductID" w:val="15 м"/>
        </w:smartTagPr>
        <w:r w:rsidRPr="00777686">
          <w:rPr>
            <w:sz w:val="28"/>
            <w:szCs w:val="28"/>
          </w:rPr>
          <w:t>15</w:t>
        </w:r>
        <w:r>
          <w:rPr>
            <w:sz w:val="28"/>
            <w:szCs w:val="28"/>
          </w:rPr>
          <w:t xml:space="preserve"> </w:t>
        </w:r>
        <w:r w:rsidRPr="00777686">
          <w:rPr>
            <w:sz w:val="28"/>
            <w:szCs w:val="28"/>
          </w:rPr>
          <w:t>м</w:t>
        </w:r>
      </w:smartTag>
      <w:r w:rsidRPr="00777686">
        <w:rPr>
          <w:sz w:val="28"/>
          <w:szCs w:val="28"/>
        </w:rPr>
        <w:t>.</w:t>
      </w:r>
    </w:p>
    <w:p w:rsidR="00590B83" w:rsidRPr="000C396F" w:rsidRDefault="00590B83" w:rsidP="00562487">
      <w:pPr>
        <w:rPr>
          <w:i/>
          <w:sz w:val="28"/>
          <w:szCs w:val="28"/>
          <w:u w:val="single"/>
        </w:rPr>
      </w:pPr>
      <w:r w:rsidRPr="000C396F">
        <w:rPr>
          <w:i/>
          <w:sz w:val="28"/>
          <w:szCs w:val="28"/>
          <w:u w:val="single"/>
        </w:rPr>
        <w:t>Средний отдел (al, flgQII)</w:t>
      </w:r>
    </w:p>
    <w:p w:rsidR="00590B83" w:rsidRPr="00777686" w:rsidRDefault="00590B83" w:rsidP="000C396F">
      <w:pPr>
        <w:spacing w:line="312" w:lineRule="auto"/>
        <w:ind w:firstLine="709"/>
        <w:jc w:val="both"/>
        <w:rPr>
          <w:sz w:val="28"/>
          <w:szCs w:val="28"/>
        </w:rPr>
      </w:pPr>
      <w:r w:rsidRPr="00777686">
        <w:rPr>
          <w:sz w:val="28"/>
          <w:szCs w:val="28"/>
        </w:rPr>
        <w:t xml:space="preserve">Эти отложения слагают террасы, возвышающиеся над уровнем рек </w:t>
      </w:r>
      <w:r>
        <w:rPr>
          <w:sz w:val="28"/>
          <w:szCs w:val="28"/>
        </w:rPr>
        <w:t xml:space="preserve">             </w:t>
      </w:r>
      <w:r w:rsidRPr="00777686">
        <w:rPr>
          <w:sz w:val="28"/>
          <w:szCs w:val="28"/>
        </w:rPr>
        <w:t>на 40-</w:t>
      </w:r>
      <w:smartTag w:uri="urn:schemas-microsoft-com:office:smarttags" w:element="metricconverter">
        <w:smartTagPr>
          <w:attr w:name="ProductID" w:val="70 м"/>
        </w:smartTagPr>
        <w:r w:rsidRPr="00777686">
          <w:rPr>
            <w:sz w:val="28"/>
            <w:szCs w:val="28"/>
          </w:rPr>
          <w:t>70</w:t>
        </w:r>
        <w:r>
          <w:rPr>
            <w:sz w:val="28"/>
            <w:szCs w:val="28"/>
          </w:rPr>
          <w:t xml:space="preserve"> </w:t>
        </w:r>
        <w:r w:rsidRPr="00777686">
          <w:rPr>
            <w:sz w:val="28"/>
            <w:szCs w:val="28"/>
          </w:rPr>
          <w:t>м</w:t>
        </w:r>
      </w:smartTag>
      <w:r w:rsidRPr="00777686">
        <w:rPr>
          <w:sz w:val="28"/>
          <w:szCs w:val="28"/>
        </w:rPr>
        <w:t>.</w:t>
      </w:r>
    </w:p>
    <w:p w:rsidR="00590B83" w:rsidRPr="00777686" w:rsidRDefault="00590B83" w:rsidP="000C396F">
      <w:pPr>
        <w:spacing w:line="312" w:lineRule="auto"/>
        <w:ind w:firstLine="709"/>
        <w:jc w:val="both"/>
        <w:rPr>
          <w:sz w:val="28"/>
          <w:szCs w:val="28"/>
        </w:rPr>
      </w:pPr>
      <w:r w:rsidRPr="00777686">
        <w:rPr>
          <w:sz w:val="28"/>
          <w:szCs w:val="28"/>
        </w:rPr>
        <w:t>Представлены галечниками с линзами песка общей мощностью 7-8м с чехлом песчанистых, обычно карбонатных, суглинков, мощностью до 10-12м.</w:t>
      </w:r>
    </w:p>
    <w:p w:rsidR="00590B83" w:rsidRPr="000C396F" w:rsidRDefault="00590B83" w:rsidP="00562487">
      <w:pPr>
        <w:rPr>
          <w:i/>
          <w:sz w:val="28"/>
          <w:szCs w:val="28"/>
          <w:u w:val="single"/>
        </w:rPr>
      </w:pPr>
      <w:r w:rsidRPr="000C396F">
        <w:rPr>
          <w:i/>
          <w:sz w:val="28"/>
          <w:szCs w:val="28"/>
          <w:u w:val="single"/>
        </w:rPr>
        <w:t>Нижний отдел (al, flgQI)</w:t>
      </w:r>
    </w:p>
    <w:p w:rsidR="00590B83" w:rsidRPr="00777686" w:rsidRDefault="00590B83" w:rsidP="000C396F">
      <w:pPr>
        <w:spacing w:line="312" w:lineRule="auto"/>
        <w:ind w:firstLine="709"/>
        <w:jc w:val="both"/>
        <w:rPr>
          <w:sz w:val="28"/>
          <w:szCs w:val="28"/>
        </w:rPr>
      </w:pPr>
      <w:r w:rsidRPr="00777686">
        <w:rPr>
          <w:sz w:val="28"/>
          <w:szCs w:val="28"/>
        </w:rPr>
        <w:lastRenderedPageBreak/>
        <w:t xml:space="preserve">Отложения нижнего отдела приурочиваются к нижнечетвертичной террасе и представлены аллювиальными и флювиогляциальными галечниками, в составе которых преобладают средние и крупные гальки и валуны изверженных и осадочных пород. Максимальная мощность этих отложений достигает </w:t>
      </w:r>
      <w:smartTag w:uri="urn:schemas-microsoft-com:office:smarttags" w:element="metricconverter">
        <w:smartTagPr>
          <w:attr w:name="ProductID" w:val="72 м"/>
        </w:smartTagPr>
        <w:r w:rsidRPr="00777686">
          <w:rPr>
            <w:sz w:val="28"/>
            <w:szCs w:val="28"/>
          </w:rPr>
          <w:t>72</w:t>
        </w:r>
        <w:r>
          <w:rPr>
            <w:sz w:val="28"/>
            <w:szCs w:val="28"/>
          </w:rPr>
          <w:t xml:space="preserve"> </w:t>
        </w:r>
        <w:r w:rsidRPr="00777686">
          <w:rPr>
            <w:sz w:val="28"/>
            <w:szCs w:val="28"/>
          </w:rPr>
          <w:t>м</w:t>
        </w:r>
      </w:smartTag>
      <w:r w:rsidRPr="00777686">
        <w:rPr>
          <w:sz w:val="28"/>
          <w:szCs w:val="28"/>
        </w:rPr>
        <w:t>.</w:t>
      </w:r>
    </w:p>
    <w:p w:rsidR="00590B83" w:rsidRPr="000C396F" w:rsidRDefault="00590B83" w:rsidP="00562487">
      <w:pPr>
        <w:rPr>
          <w:i/>
          <w:sz w:val="28"/>
          <w:szCs w:val="28"/>
          <w:u w:val="single"/>
        </w:rPr>
      </w:pPr>
      <w:r w:rsidRPr="000C396F">
        <w:rPr>
          <w:i/>
          <w:sz w:val="28"/>
          <w:szCs w:val="28"/>
          <w:u w:val="single"/>
        </w:rPr>
        <w:t>Неогеновая система (N)</w:t>
      </w:r>
    </w:p>
    <w:p w:rsidR="00590B83" w:rsidRPr="00777686" w:rsidRDefault="00590B83" w:rsidP="000C396F">
      <w:pPr>
        <w:spacing w:line="312" w:lineRule="auto"/>
        <w:ind w:firstLine="709"/>
        <w:jc w:val="both"/>
        <w:rPr>
          <w:sz w:val="28"/>
          <w:szCs w:val="28"/>
        </w:rPr>
      </w:pPr>
      <w:r w:rsidRPr="00777686">
        <w:rPr>
          <w:sz w:val="28"/>
          <w:szCs w:val="28"/>
        </w:rPr>
        <w:t>Развитые на территории отложения неогеновой системы отчетливо различаются по генезису.</w:t>
      </w:r>
    </w:p>
    <w:p w:rsidR="00590B83" w:rsidRPr="00777686" w:rsidRDefault="00590B83" w:rsidP="000C396F">
      <w:pPr>
        <w:spacing w:line="312" w:lineRule="auto"/>
        <w:ind w:firstLine="709"/>
        <w:jc w:val="both"/>
        <w:rPr>
          <w:sz w:val="28"/>
          <w:szCs w:val="28"/>
        </w:rPr>
      </w:pPr>
      <w:r w:rsidRPr="00777686">
        <w:rPr>
          <w:sz w:val="28"/>
          <w:szCs w:val="28"/>
        </w:rPr>
        <w:t>Среди этих отложений выделяются морские осадки по возрасту относящиеся к тортонскому и сарматскому ярусам</w:t>
      </w:r>
      <w:r>
        <w:rPr>
          <w:sz w:val="28"/>
          <w:szCs w:val="28"/>
        </w:rPr>
        <w:t>,</w:t>
      </w:r>
      <w:r w:rsidRPr="00777686">
        <w:rPr>
          <w:sz w:val="28"/>
          <w:szCs w:val="28"/>
        </w:rPr>
        <w:t xml:space="preserve"> и континентальные – отложения песчано-глинистой пестроцветной толщи, аллювиально-флювиогляциальные покровные галечники водораздельных пространств предгорий. Общая мощность неогена более </w:t>
      </w:r>
      <w:smartTag w:uri="urn:schemas-microsoft-com:office:smarttags" w:element="metricconverter">
        <w:smartTagPr>
          <w:attr w:name="ProductID" w:val="800 м"/>
        </w:smartTagPr>
        <w:r w:rsidRPr="00777686">
          <w:rPr>
            <w:sz w:val="28"/>
            <w:szCs w:val="28"/>
          </w:rPr>
          <w:t>800</w:t>
        </w:r>
        <w:r>
          <w:rPr>
            <w:sz w:val="28"/>
            <w:szCs w:val="28"/>
          </w:rPr>
          <w:t xml:space="preserve"> </w:t>
        </w:r>
        <w:r w:rsidRPr="00777686">
          <w:rPr>
            <w:sz w:val="28"/>
            <w:szCs w:val="28"/>
          </w:rPr>
          <w:t>м</w:t>
        </w:r>
      </w:smartTag>
      <w:r w:rsidRPr="00777686">
        <w:rPr>
          <w:sz w:val="28"/>
          <w:szCs w:val="28"/>
        </w:rPr>
        <w:t>.</w:t>
      </w:r>
    </w:p>
    <w:p w:rsidR="00590B83" w:rsidRPr="000C396F" w:rsidRDefault="00590B83" w:rsidP="00562487">
      <w:pPr>
        <w:rPr>
          <w:i/>
          <w:sz w:val="28"/>
          <w:szCs w:val="28"/>
          <w:u w:val="single"/>
        </w:rPr>
      </w:pPr>
      <w:r w:rsidRPr="000C396F">
        <w:rPr>
          <w:i/>
          <w:sz w:val="28"/>
          <w:szCs w:val="28"/>
          <w:u w:val="single"/>
        </w:rPr>
        <w:t>Палеогеновая система (Pg)</w:t>
      </w:r>
    </w:p>
    <w:p w:rsidR="00590B83" w:rsidRPr="00777686" w:rsidRDefault="00590B83" w:rsidP="000C396F">
      <w:pPr>
        <w:spacing w:line="312" w:lineRule="auto"/>
        <w:ind w:firstLine="709"/>
        <w:jc w:val="both"/>
        <w:rPr>
          <w:sz w:val="28"/>
          <w:szCs w:val="28"/>
        </w:rPr>
      </w:pPr>
      <w:r w:rsidRPr="00777686">
        <w:rPr>
          <w:sz w:val="28"/>
          <w:szCs w:val="28"/>
        </w:rPr>
        <w:t xml:space="preserve">Представлены эти отложения мергелисто-глинистыми фациями олигоцена, эоцена и палеоцена. Суммарная мощность палеогена более </w:t>
      </w:r>
      <w:smartTag w:uri="urn:schemas-microsoft-com:office:smarttags" w:element="metricconverter">
        <w:smartTagPr>
          <w:attr w:name="ProductID" w:val="400 м"/>
        </w:smartTagPr>
        <w:r w:rsidRPr="00777686">
          <w:rPr>
            <w:sz w:val="28"/>
            <w:szCs w:val="28"/>
          </w:rPr>
          <w:t>400</w:t>
        </w:r>
        <w:r>
          <w:rPr>
            <w:sz w:val="28"/>
            <w:szCs w:val="28"/>
          </w:rPr>
          <w:t xml:space="preserve"> </w:t>
        </w:r>
        <w:r w:rsidRPr="00777686">
          <w:rPr>
            <w:sz w:val="28"/>
            <w:szCs w:val="28"/>
          </w:rPr>
          <w:t>м</w:t>
        </w:r>
      </w:smartTag>
      <w:r w:rsidRPr="00777686">
        <w:rPr>
          <w:sz w:val="28"/>
          <w:szCs w:val="28"/>
        </w:rPr>
        <w:t>.</w:t>
      </w:r>
    </w:p>
    <w:p w:rsidR="00590B83" w:rsidRPr="000C396F" w:rsidRDefault="00590B83" w:rsidP="00562487">
      <w:pPr>
        <w:rPr>
          <w:i/>
          <w:sz w:val="28"/>
          <w:szCs w:val="28"/>
          <w:u w:val="single"/>
        </w:rPr>
      </w:pPr>
      <w:r w:rsidRPr="000C396F">
        <w:rPr>
          <w:i/>
          <w:sz w:val="28"/>
          <w:szCs w:val="28"/>
          <w:u w:val="single"/>
        </w:rPr>
        <w:t>Меловая система (Cr)</w:t>
      </w:r>
    </w:p>
    <w:p w:rsidR="00590B83" w:rsidRPr="00777686" w:rsidRDefault="00590B83" w:rsidP="000C396F">
      <w:pPr>
        <w:spacing w:line="312" w:lineRule="auto"/>
        <w:ind w:firstLine="709"/>
        <w:jc w:val="both"/>
        <w:rPr>
          <w:sz w:val="28"/>
          <w:szCs w:val="28"/>
        </w:rPr>
      </w:pPr>
      <w:r w:rsidRPr="00777686">
        <w:rPr>
          <w:sz w:val="28"/>
          <w:szCs w:val="28"/>
        </w:rPr>
        <w:t xml:space="preserve">Представлены на территории района верхнемеловыми (Cr1) и нижнемеловыми отложениями (Cr2): конгломератами, алевролитами, известняками, песчаниками, глинистыми сланцами. Общая мощность отложений более </w:t>
      </w:r>
      <w:smartTag w:uri="urn:schemas-microsoft-com:office:smarttags" w:element="metricconverter">
        <w:smartTagPr>
          <w:attr w:name="ProductID" w:val="800 м"/>
        </w:smartTagPr>
        <w:r w:rsidRPr="00777686">
          <w:rPr>
            <w:sz w:val="28"/>
            <w:szCs w:val="28"/>
          </w:rPr>
          <w:t>800</w:t>
        </w:r>
        <w:r>
          <w:rPr>
            <w:sz w:val="28"/>
            <w:szCs w:val="28"/>
          </w:rPr>
          <w:t xml:space="preserve"> </w:t>
        </w:r>
        <w:r w:rsidRPr="00777686">
          <w:rPr>
            <w:sz w:val="28"/>
            <w:szCs w:val="28"/>
          </w:rPr>
          <w:t>м</w:t>
        </w:r>
      </w:smartTag>
      <w:r w:rsidRPr="00777686">
        <w:rPr>
          <w:sz w:val="28"/>
          <w:szCs w:val="28"/>
        </w:rPr>
        <w:t>.</w:t>
      </w:r>
    </w:p>
    <w:p w:rsidR="00590B83" w:rsidRPr="000C396F" w:rsidRDefault="00590B83" w:rsidP="00562487">
      <w:pPr>
        <w:rPr>
          <w:i/>
          <w:sz w:val="28"/>
          <w:szCs w:val="28"/>
          <w:u w:val="single"/>
        </w:rPr>
      </w:pPr>
      <w:r w:rsidRPr="000C396F">
        <w:rPr>
          <w:i/>
          <w:sz w:val="28"/>
          <w:szCs w:val="28"/>
          <w:u w:val="single"/>
        </w:rPr>
        <w:t>Юрская система (J)</w:t>
      </w:r>
    </w:p>
    <w:p w:rsidR="00590B83" w:rsidRPr="00777686" w:rsidRDefault="00590B83" w:rsidP="000C396F">
      <w:pPr>
        <w:spacing w:line="312" w:lineRule="auto"/>
        <w:ind w:firstLine="709"/>
        <w:jc w:val="both"/>
        <w:rPr>
          <w:sz w:val="28"/>
          <w:szCs w:val="28"/>
        </w:rPr>
      </w:pPr>
      <w:r w:rsidRPr="00777686">
        <w:rPr>
          <w:sz w:val="28"/>
          <w:szCs w:val="28"/>
        </w:rPr>
        <w:t xml:space="preserve">Представлена отложениями нижнего, среднего и верхнего отделов. Суммарная мощность юрских отложений составляет более </w:t>
      </w:r>
      <w:smartTag w:uri="urn:schemas-microsoft-com:office:smarttags" w:element="metricconverter">
        <w:smartTagPr>
          <w:attr w:name="ProductID" w:val="720 м"/>
        </w:smartTagPr>
        <w:r w:rsidRPr="00777686">
          <w:rPr>
            <w:sz w:val="28"/>
            <w:szCs w:val="28"/>
          </w:rPr>
          <w:t>720</w:t>
        </w:r>
        <w:r>
          <w:rPr>
            <w:sz w:val="28"/>
            <w:szCs w:val="28"/>
          </w:rPr>
          <w:t xml:space="preserve"> </w:t>
        </w:r>
        <w:r w:rsidRPr="00777686">
          <w:rPr>
            <w:sz w:val="28"/>
            <w:szCs w:val="28"/>
          </w:rPr>
          <w:t>м</w:t>
        </w:r>
      </w:smartTag>
      <w:r w:rsidRPr="00777686">
        <w:rPr>
          <w:sz w:val="28"/>
          <w:szCs w:val="28"/>
        </w:rPr>
        <w:t>.</w:t>
      </w:r>
    </w:p>
    <w:p w:rsidR="00590B83" w:rsidRPr="00777686" w:rsidRDefault="00590B83" w:rsidP="000C396F">
      <w:pPr>
        <w:spacing w:line="312" w:lineRule="auto"/>
        <w:ind w:firstLine="709"/>
        <w:jc w:val="both"/>
        <w:rPr>
          <w:sz w:val="28"/>
          <w:szCs w:val="28"/>
        </w:rPr>
      </w:pPr>
      <w:r w:rsidRPr="00777686">
        <w:rPr>
          <w:sz w:val="28"/>
          <w:szCs w:val="28"/>
        </w:rPr>
        <w:t>В гидрогеологическом отношении на территории района выделяются две крупные гидрогеологические структуры первого порядка: Азово-Кубанский артезианский бассейн и бассейн подземных вод Большого Кавказа.</w:t>
      </w:r>
    </w:p>
    <w:p w:rsidR="00590B83" w:rsidRPr="00777686" w:rsidRDefault="00590B83" w:rsidP="000C396F">
      <w:pPr>
        <w:spacing w:line="312" w:lineRule="auto"/>
        <w:ind w:firstLine="709"/>
        <w:jc w:val="both"/>
        <w:rPr>
          <w:sz w:val="28"/>
          <w:szCs w:val="28"/>
        </w:rPr>
      </w:pPr>
      <w:r w:rsidRPr="00777686">
        <w:rPr>
          <w:sz w:val="28"/>
          <w:szCs w:val="28"/>
        </w:rPr>
        <w:t>В результате систематизации и анализа геолого-тектонических и гидрогеологических условий района можно выделить следующие водоносные горизонты и комплексы:</w:t>
      </w:r>
    </w:p>
    <w:p w:rsidR="00590B83" w:rsidRPr="00777686" w:rsidRDefault="00590B83" w:rsidP="000C396F">
      <w:pPr>
        <w:spacing w:line="312" w:lineRule="auto"/>
        <w:ind w:firstLine="709"/>
        <w:jc w:val="both"/>
        <w:rPr>
          <w:sz w:val="28"/>
          <w:szCs w:val="28"/>
        </w:rPr>
      </w:pPr>
      <w:r w:rsidRPr="00777686">
        <w:rPr>
          <w:sz w:val="28"/>
          <w:szCs w:val="28"/>
        </w:rPr>
        <w:t>1. Водоносный комплекс отложений четвертичной системы.</w:t>
      </w:r>
    </w:p>
    <w:p w:rsidR="00590B83" w:rsidRPr="00777686" w:rsidRDefault="00590B83" w:rsidP="000C396F">
      <w:pPr>
        <w:spacing w:line="312" w:lineRule="auto"/>
        <w:ind w:firstLine="709"/>
        <w:jc w:val="both"/>
        <w:rPr>
          <w:sz w:val="28"/>
          <w:szCs w:val="28"/>
        </w:rPr>
      </w:pPr>
      <w:r w:rsidRPr="00777686">
        <w:rPr>
          <w:sz w:val="28"/>
          <w:szCs w:val="28"/>
        </w:rPr>
        <w:t>2. Водоносный комплекс отложений нерасчлененного плиоцена.</w:t>
      </w:r>
    </w:p>
    <w:p w:rsidR="00590B83" w:rsidRPr="00777686" w:rsidRDefault="00590B83" w:rsidP="000C396F">
      <w:pPr>
        <w:spacing w:line="312" w:lineRule="auto"/>
        <w:ind w:firstLine="709"/>
        <w:jc w:val="both"/>
        <w:rPr>
          <w:sz w:val="28"/>
          <w:szCs w:val="28"/>
        </w:rPr>
      </w:pPr>
      <w:r w:rsidRPr="00777686">
        <w:rPr>
          <w:sz w:val="28"/>
          <w:szCs w:val="28"/>
        </w:rPr>
        <w:t>3. Водоносный комплекс отложений верхнесарматского яруса и слоев</w:t>
      </w:r>
      <w:r>
        <w:rPr>
          <w:sz w:val="28"/>
          <w:szCs w:val="28"/>
        </w:rPr>
        <w:t xml:space="preserve"> </w:t>
      </w:r>
      <w:r w:rsidRPr="00777686">
        <w:rPr>
          <w:sz w:val="28"/>
          <w:szCs w:val="28"/>
        </w:rPr>
        <w:t>с «типичной среднесарматской фауной» среднесарматского подъяруса.</w:t>
      </w:r>
    </w:p>
    <w:p w:rsidR="00590B83" w:rsidRPr="00777686" w:rsidRDefault="00590B83" w:rsidP="000C396F">
      <w:pPr>
        <w:spacing w:line="312" w:lineRule="auto"/>
        <w:ind w:firstLine="709"/>
        <w:jc w:val="both"/>
        <w:rPr>
          <w:sz w:val="28"/>
          <w:szCs w:val="28"/>
        </w:rPr>
      </w:pPr>
      <w:r w:rsidRPr="00777686">
        <w:rPr>
          <w:sz w:val="28"/>
          <w:szCs w:val="28"/>
        </w:rPr>
        <w:t>4. Водоносный горизонт в толще водоупорных глин криптомактровых слоев среднесарматского подъяруса.</w:t>
      </w:r>
    </w:p>
    <w:p w:rsidR="00590B83" w:rsidRPr="00777686" w:rsidRDefault="00590B83" w:rsidP="000C396F">
      <w:pPr>
        <w:spacing w:line="312" w:lineRule="auto"/>
        <w:ind w:firstLine="709"/>
        <w:jc w:val="both"/>
        <w:rPr>
          <w:sz w:val="28"/>
          <w:szCs w:val="28"/>
        </w:rPr>
      </w:pPr>
      <w:r w:rsidRPr="00777686">
        <w:rPr>
          <w:sz w:val="28"/>
          <w:szCs w:val="28"/>
        </w:rPr>
        <w:lastRenderedPageBreak/>
        <w:t>5. Водоносный комплекс отложений тортонского яруса.</w:t>
      </w:r>
    </w:p>
    <w:p w:rsidR="00590B83" w:rsidRPr="00777686" w:rsidRDefault="00590B83" w:rsidP="000C396F">
      <w:pPr>
        <w:spacing w:line="312" w:lineRule="auto"/>
        <w:ind w:firstLine="709"/>
        <w:jc w:val="both"/>
        <w:rPr>
          <w:sz w:val="28"/>
          <w:szCs w:val="28"/>
        </w:rPr>
      </w:pPr>
      <w:r w:rsidRPr="00777686">
        <w:rPr>
          <w:sz w:val="28"/>
          <w:szCs w:val="28"/>
        </w:rPr>
        <w:t>6. Водоносный комплекс отложений верхнего палеоцена и эоцена.</w:t>
      </w:r>
    </w:p>
    <w:p w:rsidR="00590B83" w:rsidRPr="00777686" w:rsidRDefault="00590B83" w:rsidP="000C396F">
      <w:pPr>
        <w:spacing w:line="312" w:lineRule="auto"/>
        <w:ind w:firstLine="709"/>
        <w:jc w:val="both"/>
        <w:rPr>
          <w:sz w:val="28"/>
          <w:szCs w:val="28"/>
        </w:rPr>
      </w:pPr>
      <w:r w:rsidRPr="00777686">
        <w:rPr>
          <w:sz w:val="28"/>
          <w:szCs w:val="28"/>
        </w:rPr>
        <w:t>7. Водоносный горизонт нижнего палеоцена (эльбурганская свита).</w:t>
      </w:r>
    </w:p>
    <w:p w:rsidR="00590B83" w:rsidRPr="00777686" w:rsidRDefault="00590B83" w:rsidP="000C396F">
      <w:pPr>
        <w:spacing w:line="312" w:lineRule="auto"/>
        <w:ind w:firstLine="709"/>
        <w:jc w:val="both"/>
        <w:rPr>
          <w:sz w:val="28"/>
          <w:szCs w:val="28"/>
        </w:rPr>
      </w:pPr>
      <w:r w:rsidRPr="00777686">
        <w:rPr>
          <w:sz w:val="28"/>
          <w:szCs w:val="28"/>
        </w:rPr>
        <w:t>8. Водоносный комплекс отложений верхнего мела.</w:t>
      </w:r>
    </w:p>
    <w:p w:rsidR="00590B83" w:rsidRPr="00777686" w:rsidRDefault="00590B83" w:rsidP="000C396F">
      <w:pPr>
        <w:spacing w:line="312" w:lineRule="auto"/>
        <w:ind w:firstLine="709"/>
        <w:jc w:val="both"/>
        <w:rPr>
          <w:sz w:val="28"/>
          <w:szCs w:val="28"/>
        </w:rPr>
      </w:pPr>
      <w:r w:rsidRPr="00777686">
        <w:rPr>
          <w:sz w:val="28"/>
          <w:szCs w:val="28"/>
        </w:rPr>
        <w:t>9. Водоносный комплекс отложений нижнего мела.</w:t>
      </w:r>
    </w:p>
    <w:p w:rsidR="00590B83" w:rsidRPr="00777686" w:rsidRDefault="00590B83" w:rsidP="000C396F">
      <w:pPr>
        <w:spacing w:line="312" w:lineRule="auto"/>
        <w:ind w:firstLine="709"/>
        <w:jc w:val="both"/>
        <w:rPr>
          <w:sz w:val="28"/>
          <w:szCs w:val="28"/>
        </w:rPr>
      </w:pPr>
      <w:r w:rsidRPr="00777686">
        <w:rPr>
          <w:sz w:val="28"/>
          <w:szCs w:val="28"/>
        </w:rPr>
        <w:t>10. Водоносный комплекс отложений верхней юры.</w:t>
      </w:r>
    </w:p>
    <w:p w:rsidR="00590B83" w:rsidRPr="00777686" w:rsidRDefault="00590B83" w:rsidP="000C396F">
      <w:pPr>
        <w:spacing w:line="312" w:lineRule="auto"/>
        <w:ind w:firstLine="709"/>
        <w:jc w:val="both"/>
        <w:rPr>
          <w:sz w:val="28"/>
          <w:szCs w:val="28"/>
        </w:rPr>
      </w:pPr>
      <w:r w:rsidRPr="00777686">
        <w:rPr>
          <w:sz w:val="28"/>
          <w:szCs w:val="28"/>
        </w:rPr>
        <w:t>Перечисленные водоносные комплексы и горизонты разделяются региональными водоупорами, представленными глинами криптомактровых слоев среднесарматского подъяруса, нижнесарматского подъяруса, майкопской серии олигоцен-миоцена, и, наконец, глинами, мергелями, алевролитами средней и нижней юры.</w:t>
      </w:r>
    </w:p>
    <w:p w:rsidR="000F5719" w:rsidRPr="000C396F" w:rsidRDefault="000F5719" w:rsidP="000C396F">
      <w:pPr>
        <w:spacing w:line="312" w:lineRule="auto"/>
        <w:ind w:firstLine="709"/>
        <w:jc w:val="both"/>
        <w:rPr>
          <w:b/>
          <w:sz w:val="28"/>
          <w:szCs w:val="28"/>
        </w:rPr>
      </w:pPr>
    </w:p>
    <w:p w:rsidR="00E7799A" w:rsidRPr="000C396F" w:rsidRDefault="00E7799A" w:rsidP="00562487">
      <w:pPr>
        <w:rPr>
          <w:b/>
          <w:sz w:val="28"/>
          <w:szCs w:val="28"/>
        </w:rPr>
      </w:pPr>
      <w:bookmarkStart w:id="32" w:name="_Toc252961205"/>
      <w:bookmarkStart w:id="33" w:name="_Toc261444050"/>
      <w:r w:rsidRPr="000C396F">
        <w:rPr>
          <w:b/>
          <w:sz w:val="28"/>
          <w:szCs w:val="28"/>
        </w:rPr>
        <w:t>Характеристика геологических процессов</w:t>
      </w:r>
      <w:bookmarkEnd w:id="32"/>
      <w:bookmarkEnd w:id="33"/>
    </w:p>
    <w:p w:rsidR="00E7799A" w:rsidRPr="000C396F" w:rsidRDefault="00E7799A" w:rsidP="000C396F">
      <w:pPr>
        <w:spacing w:line="312" w:lineRule="auto"/>
        <w:ind w:firstLine="709"/>
        <w:jc w:val="both"/>
        <w:rPr>
          <w:sz w:val="28"/>
          <w:szCs w:val="28"/>
        </w:rPr>
      </w:pPr>
    </w:p>
    <w:p w:rsidR="00E7799A" w:rsidRPr="000C396F" w:rsidRDefault="00E7799A" w:rsidP="00562487">
      <w:pPr>
        <w:rPr>
          <w:i/>
          <w:sz w:val="28"/>
          <w:szCs w:val="28"/>
          <w:u w:val="single"/>
        </w:rPr>
      </w:pPr>
      <w:r w:rsidRPr="000C396F">
        <w:rPr>
          <w:i/>
          <w:sz w:val="28"/>
          <w:szCs w:val="28"/>
          <w:u w:val="single"/>
        </w:rPr>
        <w:t>Эндогенные геологические процессы.</w:t>
      </w:r>
    </w:p>
    <w:p w:rsidR="00E7799A" w:rsidRPr="00431ED8" w:rsidRDefault="00E7799A" w:rsidP="000C396F">
      <w:pPr>
        <w:spacing w:line="312" w:lineRule="auto"/>
        <w:ind w:firstLine="709"/>
        <w:jc w:val="both"/>
        <w:rPr>
          <w:sz w:val="28"/>
          <w:szCs w:val="28"/>
        </w:rPr>
      </w:pPr>
      <w:r w:rsidRPr="00431ED8">
        <w:rPr>
          <w:sz w:val="28"/>
          <w:szCs w:val="28"/>
        </w:rPr>
        <w:t xml:space="preserve">К этой группе процессов относятся: </w:t>
      </w:r>
    </w:p>
    <w:p w:rsidR="00E7799A" w:rsidRPr="00431ED8" w:rsidRDefault="00E7799A" w:rsidP="000C396F">
      <w:pPr>
        <w:spacing w:line="312" w:lineRule="auto"/>
        <w:ind w:firstLine="709"/>
        <w:jc w:val="both"/>
        <w:rPr>
          <w:sz w:val="28"/>
          <w:szCs w:val="28"/>
        </w:rPr>
      </w:pPr>
      <w:r w:rsidRPr="00431ED8">
        <w:rPr>
          <w:sz w:val="28"/>
          <w:szCs w:val="28"/>
        </w:rPr>
        <w:t>- сейсмические процессы, включая  воздействие взрывных работ;</w:t>
      </w:r>
    </w:p>
    <w:p w:rsidR="00E7799A" w:rsidRPr="00431ED8" w:rsidRDefault="00E7799A" w:rsidP="000C396F">
      <w:pPr>
        <w:spacing w:line="312" w:lineRule="auto"/>
        <w:ind w:firstLine="709"/>
        <w:jc w:val="both"/>
        <w:rPr>
          <w:sz w:val="28"/>
          <w:szCs w:val="28"/>
        </w:rPr>
      </w:pPr>
      <w:r w:rsidRPr="00431ED8">
        <w:rPr>
          <w:sz w:val="28"/>
          <w:szCs w:val="28"/>
        </w:rPr>
        <w:t xml:space="preserve">- горное давление и сдвижение пород над горными выработками.    </w:t>
      </w:r>
    </w:p>
    <w:p w:rsidR="00E7799A" w:rsidRPr="00431ED8" w:rsidRDefault="00E7799A" w:rsidP="000C396F">
      <w:pPr>
        <w:spacing w:line="312" w:lineRule="auto"/>
        <w:ind w:firstLine="709"/>
        <w:jc w:val="both"/>
        <w:rPr>
          <w:sz w:val="28"/>
          <w:szCs w:val="28"/>
        </w:rPr>
      </w:pPr>
      <w:r w:rsidRPr="00431ED8">
        <w:rPr>
          <w:sz w:val="28"/>
          <w:szCs w:val="28"/>
        </w:rPr>
        <w:t>Возможность сдвижения пород под горными выработками следует учитывать в случаях производства работ связанных с  подрезкой склонов или выемками грунта. Ввиду редкости данного вида геологических процессов  и невозможности их картирования при масштабности работ 1:25000  рекомендуется рассмотрение этого вопроса на стадии инженерных изысканий.</w:t>
      </w:r>
    </w:p>
    <w:p w:rsidR="00E7799A" w:rsidRPr="000C396F" w:rsidRDefault="00E7799A" w:rsidP="000C396F">
      <w:pPr>
        <w:spacing w:line="312" w:lineRule="auto"/>
        <w:ind w:firstLine="709"/>
        <w:jc w:val="both"/>
        <w:rPr>
          <w:sz w:val="28"/>
          <w:szCs w:val="28"/>
        </w:rPr>
      </w:pPr>
    </w:p>
    <w:p w:rsidR="00E7799A" w:rsidRPr="000C396F" w:rsidRDefault="00E7799A" w:rsidP="00562487">
      <w:pPr>
        <w:rPr>
          <w:i/>
          <w:sz w:val="28"/>
          <w:szCs w:val="28"/>
          <w:u w:val="single"/>
        </w:rPr>
      </w:pPr>
      <w:r w:rsidRPr="000C396F">
        <w:rPr>
          <w:i/>
          <w:sz w:val="28"/>
          <w:szCs w:val="28"/>
          <w:u w:val="single"/>
        </w:rPr>
        <w:t>Экзогенные геологические процессы (ЭГП).</w:t>
      </w:r>
    </w:p>
    <w:p w:rsidR="00E7799A" w:rsidRPr="000C396F" w:rsidRDefault="00E7799A" w:rsidP="000C396F">
      <w:pPr>
        <w:spacing w:line="312" w:lineRule="auto"/>
        <w:ind w:firstLine="709"/>
        <w:jc w:val="both"/>
        <w:rPr>
          <w:sz w:val="28"/>
          <w:szCs w:val="28"/>
        </w:rPr>
      </w:pPr>
      <w:bookmarkStart w:id="34" w:name="иненерно_геологическое_районирование"/>
      <w:bookmarkEnd w:id="34"/>
      <w:r w:rsidRPr="000C396F">
        <w:rPr>
          <w:sz w:val="28"/>
          <w:szCs w:val="28"/>
        </w:rPr>
        <w:t xml:space="preserve">Эрозионно-аккумулятивные процессы постоянных водотоков. </w:t>
      </w:r>
    </w:p>
    <w:p w:rsidR="00E7799A" w:rsidRDefault="00E7799A" w:rsidP="000C396F">
      <w:pPr>
        <w:spacing w:line="312" w:lineRule="auto"/>
        <w:ind w:firstLine="709"/>
        <w:jc w:val="both"/>
        <w:rPr>
          <w:sz w:val="28"/>
          <w:szCs w:val="28"/>
        </w:rPr>
      </w:pPr>
      <w:r w:rsidRPr="008F7D50">
        <w:rPr>
          <w:sz w:val="28"/>
          <w:szCs w:val="28"/>
        </w:rPr>
        <w:t xml:space="preserve">По степени негативного воздействия на народнохозяйственные объекты (НХО), эрозионно-аккумулятивные процессы постоянных водотоков  являются наиболее значимыми на территории </w:t>
      </w:r>
      <w:r w:rsidR="00590B83">
        <w:rPr>
          <w:sz w:val="28"/>
          <w:szCs w:val="28"/>
        </w:rPr>
        <w:t>Отрадненского</w:t>
      </w:r>
      <w:r w:rsidRPr="008F7D50">
        <w:rPr>
          <w:sz w:val="28"/>
          <w:szCs w:val="28"/>
        </w:rPr>
        <w:t xml:space="preserve"> района. </w:t>
      </w:r>
    </w:p>
    <w:p w:rsidR="00E7799A" w:rsidRPr="008F7D50" w:rsidRDefault="00E7799A" w:rsidP="000C396F">
      <w:pPr>
        <w:spacing w:line="312" w:lineRule="auto"/>
        <w:ind w:firstLine="709"/>
        <w:jc w:val="both"/>
        <w:rPr>
          <w:sz w:val="28"/>
          <w:szCs w:val="28"/>
        </w:rPr>
      </w:pPr>
      <w:r w:rsidRPr="008F7D50">
        <w:rPr>
          <w:sz w:val="28"/>
          <w:szCs w:val="28"/>
        </w:rPr>
        <w:t>Факторы, влияющие на пространственные и временные закономерности эрозионных процессов</w:t>
      </w:r>
      <w:r w:rsidRPr="008F7D50">
        <w:rPr>
          <w:sz w:val="28"/>
          <w:szCs w:val="28"/>
        </w:rPr>
        <w:tab/>
        <w:t xml:space="preserve"> весьма многообразны. В качестве основных, выделяются такие как: </w:t>
      </w:r>
    </w:p>
    <w:p w:rsidR="00E7799A" w:rsidRPr="008F7D50" w:rsidRDefault="00E7799A" w:rsidP="000C396F">
      <w:pPr>
        <w:spacing w:line="312" w:lineRule="auto"/>
        <w:ind w:firstLine="709"/>
        <w:jc w:val="both"/>
        <w:rPr>
          <w:sz w:val="28"/>
          <w:szCs w:val="28"/>
        </w:rPr>
      </w:pPr>
      <w:r w:rsidRPr="008F7D50">
        <w:rPr>
          <w:sz w:val="28"/>
          <w:szCs w:val="28"/>
        </w:rPr>
        <w:t>- количество и режим выпадения осадков;</w:t>
      </w:r>
    </w:p>
    <w:p w:rsidR="00E7799A" w:rsidRPr="008F7D50" w:rsidRDefault="00E7799A" w:rsidP="000C396F">
      <w:pPr>
        <w:spacing w:line="312" w:lineRule="auto"/>
        <w:ind w:firstLine="709"/>
        <w:jc w:val="both"/>
        <w:rPr>
          <w:sz w:val="28"/>
          <w:szCs w:val="28"/>
        </w:rPr>
      </w:pPr>
      <w:r w:rsidRPr="008F7D50">
        <w:rPr>
          <w:sz w:val="28"/>
          <w:szCs w:val="28"/>
        </w:rPr>
        <w:t>- геоморфологические условия формирования водных потоков;</w:t>
      </w:r>
    </w:p>
    <w:p w:rsidR="00E7799A" w:rsidRPr="008F7D50" w:rsidRDefault="00E7799A" w:rsidP="000C396F">
      <w:pPr>
        <w:spacing w:line="312" w:lineRule="auto"/>
        <w:ind w:firstLine="709"/>
        <w:jc w:val="both"/>
        <w:rPr>
          <w:sz w:val="28"/>
          <w:szCs w:val="28"/>
        </w:rPr>
      </w:pPr>
      <w:r w:rsidRPr="008F7D50">
        <w:rPr>
          <w:sz w:val="28"/>
          <w:szCs w:val="28"/>
        </w:rPr>
        <w:lastRenderedPageBreak/>
        <w:t>- свойства горных пород и особенности их залегания;</w:t>
      </w:r>
    </w:p>
    <w:p w:rsidR="00E7799A" w:rsidRPr="008F7D50" w:rsidRDefault="00E7799A" w:rsidP="000C396F">
      <w:pPr>
        <w:spacing w:line="312" w:lineRule="auto"/>
        <w:ind w:firstLine="709"/>
        <w:jc w:val="both"/>
        <w:rPr>
          <w:sz w:val="28"/>
          <w:szCs w:val="28"/>
        </w:rPr>
      </w:pPr>
      <w:r w:rsidRPr="008F7D50">
        <w:rPr>
          <w:sz w:val="28"/>
          <w:szCs w:val="28"/>
        </w:rPr>
        <w:t>- характер и особенности почвенно-растительного покрова.</w:t>
      </w:r>
    </w:p>
    <w:p w:rsidR="00E7799A" w:rsidRPr="008F7D50" w:rsidRDefault="00E7799A" w:rsidP="000C396F">
      <w:pPr>
        <w:spacing w:line="312" w:lineRule="auto"/>
        <w:ind w:firstLine="709"/>
        <w:jc w:val="both"/>
        <w:rPr>
          <w:sz w:val="28"/>
          <w:szCs w:val="28"/>
        </w:rPr>
      </w:pPr>
      <w:r w:rsidRPr="008F7D50">
        <w:rPr>
          <w:sz w:val="28"/>
          <w:szCs w:val="28"/>
        </w:rPr>
        <w:t xml:space="preserve">Сопоставление распределения количества среднегодовых осадков </w:t>
      </w:r>
      <w:r w:rsidR="00590B83">
        <w:rPr>
          <w:sz w:val="28"/>
          <w:szCs w:val="28"/>
        </w:rPr>
        <w:t>557</w:t>
      </w:r>
      <w:r w:rsidRPr="008F7D50">
        <w:rPr>
          <w:sz w:val="28"/>
          <w:szCs w:val="28"/>
        </w:rPr>
        <w:t>-</w:t>
      </w:r>
      <w:r w:rsidR="00590B83">
        <w:rPr>
          <w:sz w:val="28"/>
          <w:szCs w:val="28"/>
        </w:rPr>
        <w:t>1</w:t>
      </w:r>
      <w:r w:rsidRPr="008F7D50">
        <w:rPr>
          <w:sz w:val="28"/>
          <w:szCs w:val="28"/>
        </w:rPr>
        <w:t>000мм/год и густоты речной сети до 1 и более км/км</w:t>
      </w:r>
      <w:r w:rsidRPr="00FB6137">
        <w:rPr>
          <w:sz w:val="28"/>
          <w:szCs w:val="28"/>
          <w:vertAlign w:val="superscript"/>
        </w:rPr>
        <w:t>2</w:t>
      </w:r>
      <w:r w:rsidRPr="008F7D50">
        <w:rPr>
          <w:sz w:val="28"/>
          <w:szCs w:val="28"/>
        </w:rPr>
        <w:t xml:space="preserve"> территорию </w:t>
      </w:r>
      <w:r w:rsidR="002A7EC1">
        <w:rPr>
          <w:sz w:val="28"/>
          <w:szCs w:val="28"/>
        </w:rPr>
        <w:t>Отрадненско</w:t>
      </w:r>
      <w:r w:rsidRPr="008F7D50">
        <w:rPr>
          <w:sz w:val="28"/>
          <w:szCs w:val="28"/>
        </w:rPr>
        <w:t>го района позволяет приурочить к южной, горной части Краснодарского края.</w:t>
      </w:r>
    </w:p>
    <w:p w:rsidR="00E7799A" w:rsidRPr="008F7D50" w:rsidRDefault="00E7799A" w:rsidP="000C396F">
      <w:pPr>
        <w:spacing w:line="312" w:lineRule="auto"/>
        <w:ind w:firstLine="709"/>
        <w:jc w:val="both"/>
        <w:rPr>
          <w:sz w:val="28"/>
          <w:szCs w:val="28"/>
        </w:rPr>
      </w:pPr>
    </w:p>
    <w:p w:rsidR="00E7799A" w:rsidRDefault="00E7799A" w:rsidP="000C396F">
      <w:pPr>
        <w:spacing w:line="312" w:lineRule="auto"/>
        <w:ind w:firstLine="709"/>
        <w:jc w:val="both"/>
        <w:rPr>
          <w:b/>
          <w:sz w:val="28"/>
          <w:szCs w:val="28"/>
        </w:rPr>
      </w:pPr>
      <w:r w:rsidRPr="000C396F">
        <w:rPr>
          <w:b/>
          <w:sz w:val="28"/>
          <w:szCs w:val="28"/>
        </w:rPr>
        <w:t>Береговые эрозионно-аккумулятивные процессы постоянных водотоков.</w:t>
      </w:r>
    </w:p>
    <w:p w:rsidR="00FB6137" w:rsidRPr="000C396F" w:rsidRDefault="00FB6137" w:rsidP="000C396F">
      <w:pPr>
        <w:spacing w:line="312" w:lineRule="auto"/>
        <w:ind w:firstLine="709"/>
        <w:jc w:val="both"/>
        <w:rPr>
          <w:b/>
          <w:sz w:val="28"/>
          <w:szCs w:val="28"/>
        </w:rPr>
      </w:pPr>
    </w:p>
    <w:p w:rsidR="00590B83" w:rsidRPr="00777686" w:rsidRDefault="00590B83" w:rsidP="000C396F">
      <w:pPr>
        <w:spacing w:line="312" w:lineRule="auto"/>
        <w:ind w:firstLine="709"/>
        <w:jc w:val="both"/>
        <w:rPr>
          <w:sz w:val="28"/>
          <w:szCs w:val="28"/>
        </w:rPr>
      </w:pPr>
      <w:r w:rsidRPr="00777686">
        <w:rPr>
          <w:sz w:val="28"/>
          <w:szCs w:val="28"/>
        </w:rPr>
        <w:t xml:space="preserve">Инженерно-геологическое значение этих процессов, особенно эрозии берегов, весьма значительно. При этом следует иметь в виду, что значимость процесса определяется также трудностью проведения защитных мероприятий от его негативного воздействия. </w:t>
      </w:r>
    </w:p>
    <w:p w:rsidR="00590B83" w:rsidRPr="00777686" w:rsidRDefault="00590B83" w:rsidP="000C396F">
      <w:pPr>
        <w:spacing w:line="312" w:lineRule="auto"/>
        <w:ind w:firstLine="709"/>
        <w:jc w:val="both"/>
        <w:rPr>
          <w:sz w:val="28"/>
          <w:szCs w:val="28"/>
        </w:rPr>
      </w:pPr>
      <w:r w:rsidRPr="00777686">
        <w:rPr>
          <w:sz w:val="28"/>
          <w:szCs w:val="28"/>
        </w:rPr>
        <w:t>В большинстве случаев береговые эрозионные процессы, так же, как</w:t>
      </w:r>
      <w:r>
        <w:rPr>
          <w:sz w:val="28"/>
          <w:szCs w:val="28"/>
        </w:rPr>
        <w:t xml:space="preserve"> </w:t>
      </w:r>
      <w:r w:rsidRPr="00777686">
        <w:rPr>
          <w:sz w:val="28"/>
          <w:szCs w:val="28"/>
        </w:rPr>
        <w:t>и абразионные сопровождаются формирование вдольбереговых обвальных или оползневых уступов. Почти не сопровождается эрозия обвально-оползневыми явлениями лишь при размыве пойменных террас. Скорость размыва берегов определяется, в основном, скоростью течения и компетентностью пород.</w:t>
      </w:r>
    </w:p>
    <w:p w:rsidR="00590B83" w:rsidRPr="00777686" w:rsidRDefault="00590B83" w:rsidP="000C396F">
      <w:pPr>
        <w:spacing w:line="312" w:lineRule="auto"/>
        <w:ind w:firstLine="709"/>
        <w:jc w:val="both"/>
        <w:rPr>
          <w:sz w:val="28"/>
          <w:szCs w:val="28"/>
        </w:rPr>
      </w:pPr>
      <w:r w:rsidRPr="00777686">
        <w:rPr>
          <w:sz w:val="28"/>
          <w:szCs w:val="28"/>
        </w:rPr>
        <w:t>Многочисленные эродируемы</w:t>
      </w:r>
      <w:r w:rsidR="00884483">
        <w:rPr>
          <w:sz w:val="28"/>
          <w:szCs w:val="28"/>
        </w:rPr>
        <w:t>е участки отмечены по берегам рек</w:t>
      </w:r>
      <w:r w:rsidRPr="00777686">
        <w:rPr>
          <w:sz w:val="28"/>
          <w:szCs w:val="28"/>
        </w:rPr>
        <w:t>. Размыву подвержена высокая пойма, ширина которой образует до 2 самостоятельных уровня, а также I и II надпойменные террасы.</w:t>
      </w:r>
    </w:p>
    <w:p w:rsidR="00590B83" w:rsidRPr="00777686" w:rsidRDefault="00590B83" w:rsidP="000C396F">
      <w:pPr>
        <w:spacing w:line="312" w:lineRule="auto"/>
        <w:ind w:firstLine="709"/>
        <w:jc w:val="both"/>
        <w:rPr>
          <w:sz w:val="28"/>
          <w:szCs w:val="28"/>
        </w:rPr>
      </w:pPr>
      <w:r w:rsidRPr="00777686">
        <w:rPr>
          <w:sz w:val="28"/>
          <w:szCs w:val="28"/>
        </w:rPr>
        <w:t>В последних случаях эрозия часто сопровождается формированием оползневых массивов.</w:t>
      </w:r>
    </w:p>
    <w:p w:rsidR="00E7799A" w:rsidRPr="008F7D50" w:rsidRDefault="00E7799A" w:rsidP="000C396F">
      <w:pPr>
        <w:spacing w:line="312" w:lineRule="auto"/>
        <w:ind w:firstLine="709"/>
        <w:jc w:val="both"/>
        <w:rPr>
          <w:sz w:val="28"/>
          <w:szCs w:val="28"/>
        </w:rPr>
      </w:pPr>
    </w:p>
    <w:p w:rsidR="00E7799A" w:rsidRDefault="00E7799A" w:rsidP="00562487">
      <w:pPr>
        <w:rPr>
          <w:b/>
          <w:sz w:val="28"/>
          <w:szCs w:val="28"/>
        </w:rPr>
      </w:pPr>
      <w:r w:rsidRPr="000C396F">
        <w:rPr>
          <w:b/>
          <w:sz w:val="28"/>
          <w:szCs w:val="28"/>
        </w:rPr>
        <w:t>Эрозионно-аккумулятивные процессы временных водотоков.</w:t>
      </w:r>
    </w:p>
    <w:p w:rsidR="00FB6137" w:rsidRPr="000C396F" w:rsidRDefault="00FB6137" w:rsidP="00562487">
      <w:pPr>
        <w:rPr>
          <w:b/>
          <w:sz w:val="28"/>
          <w:szCs w:val="28"/>
        </w:rPr>
      </w:pPr>
    </w:p>
    <w:p w:rsidR="00382E19" w:rsidRPr="00777686" w:rsidRDefault="00382E19" w:rsidP="000C396F">
      <w:pPr>
        <w:spacing w:line="312" w:lineRule="auto"/>
        <w:ind w:firstLine="709"/>
        <w:jc w:val="both"/>
        <w:rPr>
          <w:sz w:val="28"/>
          <w:szCs w:val="28"/>
        </w:rPr>
      </w:pPr>
      <w:r w:rsidRPr="00777686">
        <w:rPr>
          <w:sz w:val="28"/>
          <w:szCs w:val="28"/>
        </w:rPr>
        <w:t xml:space="preserve">На характер развития процессов деятельности временных водотоков влияют особенности их питания, режима, расхода, геологических условий. Выделяются 2 типа деятельности временных водотоков. </w:t>
      </w:r>
    </w:p>
    <w:p w:rsidR="00382E19" w:rsidRPr="00777686" w:rsidRDefault="00382E19" w:rsidP="000C396F">
      <w:pPr>
        <w:spacing w:line="312" w:lineRule="auto"/>
        <w:ind w:firstLine="709"/>
        <w:jc w:val="both"/>
        <w:rPr>
          <w:sz w:val="28"/>
          <w:szCs w:val="28"/>
        </w:rPr>
      </w:pPr>
      <w:r w:rsidRPr="00B510A1">
        <w:rPr>
          <w:sz w:val="28"/>
          <w:szCs w:val="28"/>
          <w:u w:val="single"/>
        </w:rPr>
        <w:t xml:space="preserve">Первый </w:t>
      </w:r>
      <w:r w:rsidRPr="00777686">
        <w:rPr>
          <w:sz w:val="28"/>
          <w:szCs w:val="28"/>
        </w:rPr>
        <w:t xml:space="preserve">– </w:t>
      </w:r>
      <w:r w:rsidRPr="000C396F">
        <w:rPr>
          <w:sz w:val="28"/>
          <w:szCs w:val="28"/>
        </w:rPr>
        <w:t>плоскостная эрозия</w:t>
      </w:r>
      <w:r w:rsidRPr="00777686">
        <w:rPr>
          <w:sz w:val="28"/>
          <w:szCs w:val="28"/>
        </w:rPr>
        <w:t xml:space="preserve"> (плоскостной смыв и делювиальная аккумуляция), происходит путем смывания верхнего слоя почвы и переноса его ниже по склону, в период выпадения ливневых осадков. </w:t>
      </w:r>
    </w:p>
    <w:p w:rsidR="00382E19" w:rsidRPr="00777686" w:rsidRDefault="00382E19" w:rsidP="000C396F">
      <w:pPr>
        <w:spacing w:line="312" w:lineRule="auto"/>
        <w:ind w:firstLine="709"/>
        <w:jc w:val="both"/>
        <w:rPr>
          <w:sz w:val="28"/>
          <w:szCs w:val="28"/>
        </w:rPr>
      </w:pPr>
      <w:r w:rsidRPr="00777686">
        <w:rPr>
          <w:sz w:val="28"/>
          <w:szCs w:val="28"/>
        </w:rPr>
        <w:lastRenderedPageBreak/>
        <w:t xml:space="preserve">Ввиду незначительности опасности для целей строительства данный процесс рассматриваться не будет. </w:t>
      </w:r>
    </w:p>
    <w:p w:rsidR="00382E19" w:rsidRPr="00777686" w:rsidRDefault="00382E19" w:rsidP="000C396F">
      <w:pPr>
        <w:spacing w:line="312" w:lineRule="auto"/>
        <w:ind w:firstLine="709"/>
        <w:jc w:val="both"/>
        <w:rPr>
          <w:sz w:val="28"/>
          <w:szCs w:val="28"/>
        </w:rPr>
      </w:pPr>
      <w:r w:rsidRPr="00B510A1">
        <w:rPr>
          <w:sz w:val="28"/>
          <w:szCs w:val="28"/>
          <w:u w:val="single"/>
        </w:rPr>
        <w:t>Второй</w:t>
      </w:r>
      <w:r w:rsidRPr="00777686">
        <w:rPr>
          <w:sz w:val="28"/>
          <w:szCs w:val="28"/>
        </w:rPr>
        <w:t xml:space="preserve"> – </w:t>
      </w:r>
      <w:r w:rsidRPr="000C396F">
        <w:rPr>
          <w:sz w:val="28"/>
          <w:szCs w:val="28"/>
        </w:rPr>
        <w:t>линейная эрозия.</w:t>
      </w:r>
      <w:r w:rsidRPr="00777686">
        <w:rPr>
          <w:sz w:val="28"/>
          <w:szCs w:val="28"/>
        </w:rPr>
        <w:t xml:space="preserve"> Происходит, когда вода, концентрируясь в поток, вымывает русло и производит дальнейший размыв, углубляя дно и расширяя стенки. Условия развития и формы проявлений временных водотоков различны: ложбины, лощины, промоины, балки, овраги. </w:t>
      </w:r>
    </w:p>
    <w:p w:rsidR="00382E19" w:rsidRPr="00777686" w:rsidRDefault="00382E19" w:rsidP="000C396F">
      <w:pPr>
        <w:spacing w:line="312" w:lineRule="auto"/>
        <w:ind w:firstLine="709"/>
        <w:jc w:val="both"/>
        <w:rPr>
          <w:sz w:val="28"/>
          <w:szCs w:val="28"/>
        </w:rPr>
      </w:pPr>
      <w:r w:rsidRPr="000C396F">
        <w:rPr>
          <w:sz w:val="28"/>
          <w:szCs w:val="28"/>
        </w:rPr>
        <w:t xml:space="preserve">Образование оврагов </w:t>
      </w:r>
      <w:r w:rsidRPr="00777686">
        <w:rPr>
          <w:sz w:val="28"/>
          <w:szCs w:val="28"/>
        </w:rPr>
        <w:t>(наиболее опасный вид линейной эрозии) происходит, как правило, на обрывистых террасовидных уступах рек, а так же в области предгорий, в районах развития рыхлых, слабосвязанных, делювиальных (склоновых) отложений. Деятельность водотоков и связанное</w:t>
      </w:r>
      <w:r>
        <w:rPr>
          <w:sz w:val="28"/>
          <w:szCs w:val="28"/>
        </w:rPr>
        <w:t xml:space="preserve">  </w:t>
      </w:r>
      <w:r w:rsidRPr="00777686">
        <w:rPr>
          <w:sz w:val="28"/>
          <w:szCs w:val="28"/>
        </w:rPr>
        <w:t xml:space="preserve">  с ней образование эрозионных форм (промоины, рытвины, овраги и т.п.) может наносить большой вред народному хозяйству, разрушая уже существующие и препятствуя строительству новых инженерных сооружений. </w:t>
      </w:r>
    </w:p>
    <w:p w:rsidR="00382E19" w:rsidRPr="00777686" w:rsidRDefault="00382E19" w:rsidP="000C396F">
      <w:pPr>
        <w:spacing w:line="312" w:lineRule="auto"/>
        <w:ind w:firstLine="709"/>
        <w:jc w:val="both"/>
        <w:rPr>
          <w:sz w:val="28"/>
          <w:szCs w:val="28"/>
        </w:rPr>
      </w:pPr>
      <w:r w:rsidRPr="00777686">
        <w:rPr>
          <w:sz w:val="28"/>
          <w:szCs w:val="28"/>
        </w:rPr>
        <w:t xml:space="preserve">На территории </w:t>
      </w:r>
      <w:r w:rsidR="00884483">
        <w:rPr>
          <w:sz w:val="28"/>
          <w:szCs w:val="28"/>
        </w:rPr>
        <w:t>поселения</w:t>
      </w:r>
      <w:r w:rsidRPr="00777686">
        <w:rPr>
          <w:sz w:val="28"/>
          <w:szCs w:val="28"/>
        </w:rPr>
        <w:t xml:space="preserve"> эрозия временных водотоков распространена довольно широко, но формы</w:t>
      </w:r>
      <w:r>
        <w:rPr>
          <w:sz w:val="28"/>
          <w:szCs w:val="28"/>
        </w:rPr>
        <w:t xml:space="preserve"> </w:t>
      </w:r>
      <w:r w:rsidRPr="00777686">
        <w:rPr>
          <w:sz w:val="28"/>
          <w:szCs w:val="28"/>
        </w:rPr>
        <w:t>и интенсивность проявления её различны.</w:t>
      </w:r>
    </w:p>
    <w:p w:rsidR="00382E19" w:rsidRPr="00777686" w:rsidRDefault="00382E19" w:rsidP="000C396F">
      <w:pPr>
        <w:spacing w:line="312" w:lineRule="auto"/>
        <w:ind w:firstLine="709"/>
        <w:jc w:val="both"/>
        <w:rPr>
          <w:sz w:val="28"/>
          <w:szCs w:val="28"/>
        </w:rPr>
      </w:pPr>
      <w:r w:rsidRPr="00777686">
        <w:rPr>
          <w:sz w:val="28"/>
          <w:szCs w:val="28"/>
        </w:rPr>
        <w:t>Вся предгорная зона северного склона Главного Кавказского хребта представляет собой холмистую местность с широко развитой системой балок и лощин. Частые ливни создают максимальный ливневый сток 200-</w:t>
      </w:r>
      <w:smartTag w:uri="urn:schemas-microsoft-com:office:smarttags" w:element="metricconverter">
        <w:smartTagPr>
          <w:attr w:name="ProductID" w:val="250 мм"/>
        </w:smartTagPr>
        <w:r w:rsidRPr="00777686">
          <w:rPr>
            <w:sz w:val="28"/>
            <w:szCs w:val="28"/>
          </w:rPr>
          <w:t>250</w:t>
        </w:r>
        <w:r>
          <w:rPr>
            <w:sz w:val="28"/>
            <w:szCs w:val="28"/>
          </w:rPr>
          <w:t xml:space="preserve"> </w:t>
        </w:r>
        <w:r w:rsidRPr="00777686">
          <w:rPr>
            <w:sz w:val="28"/>
            <w:szCs w:val="28"/>
          </w:rPr>
          <w:t>мм</w:t>
        </w:r>
      </w:smartTag>
      <w:r w:rsidRPr="00777686">
        <w:rPr>
          <w:sz w:val="28"/>
          <w:szCs w:val="28"/>
        </w:rPr>
        <w:t xml:space="preserve">. Благоприятные условия способствуют повсеместному произрастанию густых лесов, кустарников и травянистой растительности, которые хорошо укрепляют склоны сложенные, в основном, рыхлыми четвертичными и слабосвязанными неогеновыми и палеогеновыми породами, представленными суглинками, песками, глинами, реже конгломератами, известняками и мергелями. Однако первичная растительность на многих участках сильно нарушена, а местами полностью уничтожена деятельностью человека (вырубка лесов, распашка склонов). На таких участках интенсивно развивается овражная эрозия и средняя и сильная плоскостная эрозия. Характерной особенностью является равномерное  развитие отмерших, задернованных и залесенных балок и лощин по всей территории и крайне неравномерное, локальное приуроченное лишь к местам вырубки леса, распашки склонов, прокладки лесовозных дорог и скотопрогонных троп, развитие овражной эрозии первой, реже второй стадии. Глубина промоин и оврагов достигает здесь от 0,5 до </w:t>
      </w:r>
      <w:smartTag w:uri="urn:schemas-microsoft-com:office:smarttags" w:element="metricconverter">
        <w:smartTagPr>
          <w:attr w:name="ProductID" w:val="40 м"/>
        </w:smartTagPr>
        <w:r w:rsidRPr="00777686">
          <w:rPr>
            <w:sz w:val="28"/>
            <w:szCs w:val="28"/>
          </w:rPr>
          <w:t>40</w:t>
        </w:r>
        <w:r>
          <w:rPr>
            <w:sz w:val="28"/>
            <w:szCs w:val="28"/>
          </w:rPr>
          <w:t xml:space="preserve"> </w:t>
        </w:r>
        <w:r w:rsidRPr="00777686">
          <w:rPr>
            <w:sz w:val="28"/>
            <w:szCs w:val="28"/>
          </w:rPr>
          <w:t>м</w:t>
        </w:r>
      </w:smartTag>
      <w:r w:rsidRPr="00777686">
        <w:rPr>
          <w:sz w:val="28"/>
          <w:szCs w:val="28"/>
        </w:rPr>
        <w:t xml:space="preserve">, длина до нескольких километров. </w:t>
      </w:r>
      <w:r>
        <w:rPr>
          <w:sz w:val="28"/>
          <w:szCs w:val="28"/>
        </w:rPr>
        <w:t>Н</w:t>
      </w:r>
      <w:r w:rsidRPr="00777686">
        <w:rPr>
          <w:sz w:val="28"/>
          <w:szCs w:val="28"/>
        </w:rPr>
        <w:t>аиболее крупные овраги приурочены к бортам</w:t>
      </w:r>
      <w:r>
        <w:rPr>
          <w:sz w:val="28"/>
          <w:szCs w:val="28"/>
        </w:rPr>
        <w:t xml:space="preserve"> </w:t>
      </w:r>
      <w:r w:rsidRPr="00777686">
        <w:rPr>
          <w:sz w:val="28"/>
          <w:szCs w:val="28"/>
        </w:rPr>
        <w:t>р.</w:t>
      </w:r>
      <w:r>
        <w:rPr>
          <w:sz w:val="28"/>
          <w:szCs w:val="28"/>
        </w:rPr>
        <w:t xml:space="preserve"> </w:t>
      </w:r>
      <w:r w:rsidRPr="00777686">
        <w:rPr>
          <w:sz w:val="28"/>
          <w:szCs w:val="28"/>
        </w:rPr>
        <w:t>Уруп и её притоков. Расчлененность рельефа составляет 0,5-1,0</w:t>
      </w:r>
      <w:r>
        <w:rPr>
          <w:sz w:val="28"/>
          <w:szCs w:val="28"/>
        </w:rPr>
        <w:t xml:space="preserve"> </w:t>
      </w:r>
      <w:r w:rsidRPr="00777686">
        <w:rPr>
          <w:sz w:val="28"/>
          <w:szCs w:val="28"/>
        </w:rPr>
        <w:t>км/км</w:t>
      </w:r>
      <w:r w:rsidRPr="00DD2546">
        <w:rPr>
          <w:sz w:val="28"/>
          <w:szCs w:val="28"/>
          <w:vertAlign w:val="superscript"/>
        </w:rPr>
        <w:t>2</w:t>
      </w:r>
      <w:r w:rsidRPr="00777686">
        <w:rPr>
          <w:sz w:val="28"/>
          <w:szCs w:val="28"/>
        </w:rPr>
        <w:t>.</w:t>
      </w:r>
    </w:p>
    <w:p w:rsidR="00382E19" w:rsidRPr="00777686" w:rsidRDefault="00382E19" w:rsidP="000C396F">
      <w:pPr>
        <w:spacing w:line="312" w:lineRule="auto"/>
        <w:ind w:firstLine="709"/>
        <w:jc w:val="both"/>
        <w:rPr>
          <w:sz w:val="28"/>
          <w:szCs w:val="28"/>
        </w:rPr>
      </w:pPr>
      <w:r w:rsidRPr="00777686">
        <w:rPr>
          <w:sz w:val="28"/>
          <w:szCs w:val="28"/>
        </w:rPr>
        <w:lastRenderedPageBreak/>
        <w:t xml:space="preserve">Наиболее обширная территория, где развиты процессы эрозии временных водотоков, объединяет низкогорную и среднегорную часть </w:t>
      </w:r>
      <w:r w:rsidR="00884483">
        <w:rPr>
          <w:sz w:val="28"/>
          <w:szCs w:val="28"/>
        </w:rPr>
        <w:t xml:space="preserve">Отрадненского </w:t>
      </w:r>
      <w:r w:rsidRPr="00777686">
        <w:rPr>
          <w:sz w:val="28"/>
          <w:szCs w:val="28"/>
        </w:rPr>
        <w:t>района. Глубокие ущелья расчленяют её на систему хребтов с сильно прорезанными склонами, где расчлененность достигает 1-3 км/км</w:t>
      </w:r>
      <w:r w:rsidRPr="00B510A1">
        <w:rPr>
          <w:sz w:val="28"/>
          <w:szCs w:val="28"/>
          <w:vertAlign w:val="superscript"/>
        </w:rPr>
        <w:t>2</w:t>
      </w:r>
      <w:r w:rsidRPr="00777686">
        <w:rPr>
          <w:sz w:val="28"/>
          <w:szCs w:val="28"/>
        </w:rPr>
        <w:t>. Степень расчлененности, чаще всего возрастает с высотой гор. Склоны по всей территории имеют эрозионно-опасную крутизну 10-15</w:t>
      </w:r>
      <w:r w:rsidRPr="000C396F">
        <w:rPr>
          <w:sz w:val="28"/>
          <w:szCs w:val="28"/>
        </w:rPr>
        <w:t>0</w:t>
      </w:r>
      <w:r w:rsidRPr="00777686">
        <w:rPr>
          <w:sz w:val="28"/>
          <w:szCs w:val="28"/>
        </w:rPr>
        <w:t xml:space="preserve"> и выше. Все склоны гор сложены терригенно-карбонатными флишевыми толщами палеогена, мела и юры. Ливни часты</w:t>
      </w:r>
      <w:r>
        <w:rPr>
          <w:sz w:val="28"/>
          <w:szCs w:val="28"/>
        </w:rPr>
        <w:t xml:space="preserve"> </w:t>
      </w:r>
      <w:r w:rsidRPr="00777686">
        <w:rPr>
          <w:sz w:val="28"/>
          <w:szCs w:val="28"/>
        </w:rPr>
        <w:t xml:space="preserve">и весьма интенсивны, максимальная величина ливневого стока более </w:t>
      </w:r>
      <w:smartTag w:uri="urn:schemas-microsoft-com:office:smarttags" w:element="metricconverter">
        <w:smartTagPr>
          <w:attr w:name="ProductID" w:val="250 мм"/>
        </w:smartTagPr>
        <w:r w:rsidRPr="00777686">
          <w:rPr>
            <w:sz w:val="28"/>
            <w:szCs w:val="28"/>
          </w:rPr>
          <w:t>250</w:t>
        </w:r>
        <w:r>
          <w:rPr>
            <w:sz w:val="28"/>
            <w:szCs w:val="28"/>
          </w:rPr>
          <w:t xml:space="preserve"> </w:t>
        </w:r>
        <w:r w:rsidRPr="00777686">
          <w:rPr>
            <w:sz w:val="28"/>
            <w:szCs w:val="28"/>
          </w:rPr>
          <w:t>мм</w:t>
        </w:r>
      </w:smartTag>
      <w:r w:rsidRPr="00777686">
        <w:rPr>
          <w:sz w:val="28"/>
          <w:szCs w:val="28"/>
        </w:rPr>
        <w:t>. Плоскостная эрозия повсеместно сильная и очень сильная. Скальные, лишенные растительности участки, чередуются в горах с горными лесными массивами и густым покровом альпийских лугов.</w:t>
      </w:r>
    </w:p>
    <w:p w:rsidR="00382E19" w:rsidRPr="00777686" w:rsidRDefault="00382E19" w:rsidP="000C396F">
      <w:pPr>
        <w:spacing w:line="312" w:lineRule="auto"/>
        <w:ind w:firstLine="709"/>
        <w:jc w:val="both"/>
        <w:rPr>
          <w:sz w:val="28"/>
          <w:szCs w:val="28"/>
        </w:rPr>
      </w:pPr>
      <w:r w:rsidRPr="00777686">
        <w:rPr>
          <w:sz w:val="28"/>
          <w:szCs w:val="28"/>
        </w:rPr>
        <w:t>Эрозия временных водотоков представлена, в основном, длинными (часто по длине всего склона) балками, промоинами, расщелинами, щелями</w:t>
      </w:r>
      <w:r>
        <w:rPr>
          <w:sz w:val="28"/>
          <w:szCs w:val="28"/>
        </w:rPr>
        <w:t xml:space="preserve"> </w:t>
      </w:r>
      <w:r w:rsidRPr="00777686">
        <w:rPr>
          <w:sz w:val="28"/>
          <w:szCs w:val="28"/>
        </w:rPr>
        <w:t>и ущельями. На склонах сложенных рыхлыми осадками, в том числе осыпями и оползнями, развиваются мелкие промоины и небольшие овраги.</w:t>
      </w:r>
    </w:p>
    <w:p w:rsidR="00382E19" w:rsidRPr="00777686" w:rsidRDefault="00382E19" w:rsidP="000C396F">
      <w:pPr>
        <w:spacing w:line="312" w:lineRule="auto"/>
        <w:ind w:firstLine="709"/>
        <w:jc w:val="both"/>
        <w:rPr>
          <w:sz w:val="28"/>
          <w:szCs w:val="28"/>
        </w:rPr>
      </w:pPr>
      <w:r w:rsidRPr="00777686">
        <w:rPr>
          <w:sz w:val="28"/>
          <w:szCs w:val="28"/>
        </w:rPr>
        <w:t>Пораженность эрозией временных водотоков возрастает, в основном, с высотой гор. В низкогорье она составляет 5-25%, в среднегорье – 15-30%.</w:t>
      </w:r>
    </w:p>
    <w:p w:rsidR="00382E19" w:rsidRPr="00777686" w:rsidRDefault="00382E19" w:rsidP="000C396F">
      <w:pPr>
        <w:spacing w:line="312" w:lineRule="auto"/>
        <w:ind w:firstLine="709"/>
        <w:jc w:val="both"/>
        <w:rPr>
          <w:sz w:val="28"/>
          <w:szCs w:val="28"/>
        </w:rPr>
      </w:pPr>
      <w:r w:rsidRPr="00777686">
        <w:rPr>
          <w:sz w:val="28"/>
          <w:szCs w:val="28"/>
        </w:rPr>
        <w:t>В низкогорной части густая, разветвленная эрозионная сеть представлена балками, промоинами, расщелинами, щелями. Борта их, обычно, полого-выпуклой формы от 10-35</w:t>
      </w:r>
      <w:r w:rsidRPr="000C396F">
        <w:rPr>
          <w:sz w:val="28"/>
          <w:szCs w:val="28"/>
        </w:rPr>
        <w:t>0</w:t>
      </w:r>
      <w:r w:rsidRPr="00777686">
        <w:rPr>
          <w:sz w:val="28"/>
          <w:szCs w:val="28"/>
        </w:rPr>
        <w:t xml:space="preserve"> крутизной, как правило, густо залесены. Глубина вреза варьирует от 3 до </w:t>
      </w:r>
      <w:smartTag w:uri="urn:schemas-microsoft-com:office:smarttags" w:element="metricconverter">
        <w:smartTagPr>
          <w:attr w:name="ProductID" w:val="25 м"/>
        </w:smartTagPr>
        <w:r w:rsidRPr="00777686">
          <w:rPr>
            <w:sz w:val="28"/>
            <w:szCs w:val="28"/>
          </w:rPr>
          <w:t>25</w:t>
        </w:r>
        <w:r>
          <w:rPr>
            <w:sz w:val="28"/>
            <w:szCs w:val="28"/>
          </w:rPr>
          <w:t xml:space="preserve"> </w:t>
        </w:r>
        <w:r w:rsidRPr="00777686">
          <w:rPr>
            <w:sz w:val="28"/>
            <w:szCs w:val="28"/>
          </w:rPr>
          <w:t>м</w:t>
        </w:r>
      </w:smartTag>
      <w:r w:rsidRPr="00777686">
        <w:rPr>
          <w:sz w:val="28"/>
          <w:szCs w:val="28"/>
        </w:rPr>
        <w:t xml:space="preserve">, протяженность от </w:t>
      </w:r>
      <w:smartTag w:uri="urn:schemas-microsoft-com:office:smarttags" w:element="metricconverter">
        <w:smartTagPr>
          <w:attr w:name="ProductID" w:val="100 м"/>
        </w:smartTagPr>
        <w:r w:rsidRPr="00777686">
          <w:rPr>
            <w:sz w:val="28"/>
            <w:szCs w:val="28"/>
          </w:rPr>
          <w:t>100</w:t>
        </w:r>
        <w:r>
          <w:rPr>
            <w:sz w:val="28"/>
            <w:szCs w:val="28"/>
          </w:rPr>
          <w:t xml:space="preserve"> </w:t>
        </w:r>
        <w:r w:rsidRPr="00777686">
          <w:rPr>
            <w:sz w:val="28"/>
            <w:szCs w:val="28"/>
          </w:rPr>
          <w:t>м</w:t>
        </w:r>
      </w:smartTag>
      <w:r w:rsidRPr="00777686">
        <w:rPr>
          <w:sz w:val="28"/>
          <w:szCs w:val="28"/>
        </w:rPr>
        <w:t xml:space="preserve"> до нескольких километров.</w:t>
      </w:r>
    </w:p>
    <w:p w:rsidR="00382E19" w:rsidRPr="00777686" w:rsidRDefault="00382E19" w:rsidP="000C396F">
      <w:pPr>
        <w:spacing w:line="312" w:lineRule="auto"/>
        <w:ind w:firstLine="709"/>
        <w:jc w:val="both"/>
        <w:rPr>
          <w:sz w:val="28"/>
          <w:szCs w:val="28"/>
        </w:rPr>
      </w:pPr>
      <w:r w:rsidRPr="00777686">
        <w:rPr>
          <w:sz w:val="28"/>
          <w:szCs w:val="28"/>
        </w:rPr>
        <w:t>В среднегорной части наиболее развиты крутые прямолинейные эрозионные формы типа щелей, ущелий и расщелин, протягивающихся от водораздельной части до подножий гор. Глубина вреза десятки и первые сотни метров. Борта их, как правило, достаточно крутые (25-50</w:t>
      </w:r>
      <w:r w:rsidRPr="000C396F">
        <w:rPr>
          <w:sz w:val="28"/>
          <w:szCs w:val="28"/>
        </w:rPr>
        <w:t>0</w:t>
      </w:r>
      <w:r w:rsidRPr="00777686">
        <w:rPr>
          <w:sz w:val="28"/>
          <w:szCs w:val="28"/>
        </w:rPr>
        <w:t>) часто покрытые густой растительностью. На склоне крутых эрозионных форм развиваются разветвленные мелкие формы временных водотоков типа расщелин, балок, промоин, глубина которых варьирует от 3-</w:t>
      </w:r>
      <w:smartTag w:uri="urn:schemas-microsoft-com:office:smarttags" w:element="metricconverter">
        <w:smartTagPr>
          <w:attr w:name="ProductID" w:val="10 м"/>
        </w:smartTagPr>
        <w:r w:rsidRPr="00777686">
          <w:rPr>
            <w:sz w:val="28"/>
            <w:szCs w:val="28"/>
          </w:rPr>
          <w:t>10</w:t>
        </w:r>
        <w:r>
          <w:rPr>
            <w:sz w:val="28"/>
            <w:szCs w:val="28"/>
          </w:rPr>
          <w:t xml:space="preserve"> </w:t>
        </w:r>
        <w:r w:rsidRPr="00777686">
          <w:rPr>
            <w:sz w:val="28"/>
            <w:szCs w:val="28"/>
          </w:rPr>
          <w:t>м</w:t>
        </w:r>
      </w:smartTag>
      <w:r w:rsidRPr="00777686">
        <w:rPr>
          <w:sz w:val="28"/>
          <w:szCs w:val="28"/>
        </w:rPr>
        <w:t xml:space="preserve"> до 40-</w:t>
      </w:r>
      <w:smartTag w:uri="urn:schemas-microsoft-com:office:smarttags" w:element="metricconverter">
        <w:smartTagPr>
          <w:attr w:name="ProductID" w:val="60 м"/>
        </w:smartTagPr>
        <w:r w:rsidRPr="00777686">
          <w:rPr>
            <w:sz w:val="28"/>
            <w:szCs w:val="28"/>
          </w:rPr>
          <w:t>60</w:t>
        </w:r>
        <w:r>
          <w:rPr>
            <w:sz w:val="28"/>
            <w:szCs w:val="28"/>
          </w:rPr>
          <w:t xml:space="preserve"> </w:t>
        </w:r>
        <w:r w:rsidRPr="00777686">
          <w:rPr>
            <w:sz w:val="28"/>
            <w:szCs w:val="28"/>
          </w:rPr>
          <w:t>м</w:t>
        </w:r>
      </w:smartTag>
      <w:r w:rsidRPr="00777686">
        <w:rPr>
          <w:sz w:val="28"/>
          <w:szCs w:val="28"/>
        </w:rPr>
        <w:t>, протяженность их до 0,8-</w:t>
      </w:r>
      <w:smartTag w:uri="urn:schemas-microsoft-com:office:smarttags" w:element="metricconverter">
        <w:smartTagPr>
          <w:attr w:name="ProductID" w:val="1,0 км"/>
        </w:smartTagPr>
        <w:r w:rsidRPr="00777686">
          <w:rPr>
            <w:sz w:val="28"/>
            <w:szCs w:val="28"/>
          </w:rPr>
          <w:t>1,0</w:t>
        </w:r>
        <w:r>
          <w:rPr>
            <w:sz w:val="28"/>
            <w:szCs w:val="28"/>
          </w:rPr>
          <w:t xml:space="preserve"> </w:t>
        </w:r>
        <w:r w:rsidRPr="00777686">
          <w:rPr>
            <w:sz w:val="28"/>
            <w:szCs w:val="28"/>
          </w:rPr>
          <w:t>км</w:t>
        </w:r>
      </w:smartTag>
      <w:r w:rsidRPr="00777686">
        <w:rPr>
          <w:sz w:val="28"/>
          <w:szCs w:val="28"/>
        </w:rPr>
        <w:t>.</w:t>
      </w:r>
    </w:p>
    <w:p w:rsidR="00382E19" w:rsidRPr="00777686" w:rsidRDefault="00382E19" w:rsidP="000C396F">
      <w:pPr>
        <w:spacing w:line="312" w:lineRule="auto"/>
        <w:ind w:firstLine="709"/>
        <w:jc w:val="both"/>
        <w:rPr>
          <w:sz w:val="28"/>
          <w:szCs w:val="28"/>
        </w:rPr>
      </w:pPr>
      <w:r w:rsidRPr="00777686">
        <w:rPr>
          <w:sz w:val="28"/>
          <w:szCs w:val="28"/>
        </w:rPr>
        <w:t>Распространенность и активность овражной эрозии определяется сложным сочетанием природных факторов и хозяйственной деятельности человека.</w:t>
      </w:r>
    </w:p>
    <w:p w:rsidR="00E7799A" w:rsidRPr="008F7D50" w:rsidRDefault="00E7799A" w:rsidP="000C396F">
      <w:pPr>
        <w:spacing w:line="312" w:lineRule="auto"/>
        <w:ind w:firstLine="709"/>
        <w:jc w:val="both"/>
        <w:rPr>
          <w:sz w:val="28"/>
          <w:szCs w:val="28"/>
        </w:rPr>
      </w:pPr>
    </w:p>
    <w:p w:rsidR="00E7799A" w:rsidRPr="00B510A1" w:rsidRDefault="00E7799A" w:rsidP="00562487">
      <w:pPr>
        <w:rPr>
          <w:i/>
          <w:sz w:val="28"/>
          <w:szCs w:val="28"/>
          <w:u w:val="single"/>
        </w:rPr>
      </w:pPr>
      <w:r w:rsidRPr="00B510A1">
        <w:rPr>
          <w:i/>
          <w:sz w:val="28"/>
          <w:szCs w:val="28"/>
          <w:u w:val="single"/>
        </w:rPr>
        <w:t xml:space="preserve"> Затопление.</w:t>
      </w:r>
    </w:p>
    <w:p w:rsidR="006879FF" w:rsidRPr="00777686" w:rsidRDefault="006879FF" w:rsidP="000C396F">
      <w:pPr>
        <w:spacing w:line="312" w:lineRule="auto"/>
        <w:ind w:firstLine="709"/>
        <w:jc w:val="both"/>
        <w:rPr>
          <w:sz w:val="28"/>
          <w:szCs w:val="28"/>
        </w:rPr>
      </w:pPr>
      <w:r w:rsidRPr="00777686">
        <w:rPr>
          <w:sz w:val="28"/>
          <w:szCs w:val="28"/>
        </w:rPr>
        <w:lastRenderedPageBreak/>
        <w:t xml:space="preserve">На территории </w:t>
      </w:r>
      <w:r>
        <w:rPr>
          <w:sz w:val="28"/>
          <w:szCs w:val="28"/>
        </w:rPr>
        <w:t xml:space="preserve">поселения </w:t>
      </w:r>
      <w:r w:rsidRPr="00777686">
        <w:rPr>
          <w:sz w:val="28"/>
          <w:szCs w:val="28"/>
        </w:rPr>
        <w:t>встречается затопление флювиального типа. Затоплению подвержены низкие и высокие поймы рек, имеющи</w:t>
      </w:r>
      <w:r>
        <w:rPr>
          <w:sz w:val="28"/>
          <w:szCs w:val="28"/>
        </w:rPr>
        <w:t>е</w:t>
      </w:r>
      <w:r w:rsidRPr="00777686">
        <w:rPr>
          <w:sz w:val="28"/>
          <w:szCs w:val="28"/>
        </w:rPr>
        <w:t xml:space="preserve"> верховья в горной части (р.</w:t>
      </w:r>
      <w:r>
        <w:rPr>
          <w:sz w:val="28"/>
          <w:szCs w:val="28"/>
        </w:rPr>
        <w:t xml:space="preserve"> </w:t>
      </w:r>
      <w:r w:rsidRPr="00777686">
        <w:rPr>
          <w:sz w:val="28"/>
          <w:szCs w:val="28"/>
        </w:rPr>
        <w:t>Уруп</w:t>
      </w:r>
      <w:r>
        <w:rPr>
          <w:sz w:val="28"/>
          <w:szCs w:val="28"/>
        </w:rPr>
        <w:t>).</w:t>
      </w:r>
    </w:p>
    <w:p w:rsidR="006879FF" w:rsidRPr="00777686" w:rsidRDefault="006879FF" w:rsidP="000C396F">
      <w:pPr>
        <w:spacing w:line="312" w:lineRule="auto"/>
        <w:ind w:firstLine="709"/>
        <w:jc w:val="both"/>
        <w:rPr>
          <w:sz w:val="28"/>
          <w:szCs w:val="28"/>
        </w:rPr>
      </w:pPr>
      <w:r w:rsidRPr="00777686">
        <w:rPr>
          <w:sz w:val="28"/>
          <w:szCs w:val="28"/>
        </w:rPr>
        <w:t>По р.</w:t>
      </w:r>
      <w:r>
        <w:rPr>
          <w:sz w:val="28"/>
          <w:szCs w:val="28"/>
        </w:rPr>
        <w:t xml:space="preserve"> </w:t>
      </w:r>
      <w:r w:rsidRPr="00777686">
        <w:rPr>
          <w:sz w:val="28"/>
          <w:szCs w:val="28"/>
        </w:rPr>
        <w:t>Уруп и её приток</w:t>
      </w:r>
      <w:r>
        <w:rPr>
          <w:sz w:val="28"/>
          <w:szCs w:val="28"/>
        </w:rPr>
        <w:t>ов</w:t>
      </w:r>
      <w:r w:rsidRPr="00777686">
        <w:rPr>
          <w:sz w:val="28"/>
          <w:szCs w:val="28"/>
        </w:rPr>
        <w:t xml:space="preserve"> пойма затапливается в исключительно многоводные годы на 1-2 дня (слой воды 0,2-</w:t>
      </w:r>
      <w:smartTag w:uri="urn:schemas-microsoft-com:office:smarttags" w:element="metricconverter">
        <w:smartTagPr>
          <w:attr w:name="ProductID" w:val="0,4 м"/>
        </w:smartTagPr>
        <w:r w:rsidRPr="00777686">
          <w:rPr>
            <w:sz w:val="28"/>
            <w:szCs w:val="28"/>
          </w:rPr>
          <w:t>0,4</w:t>
        </w:r>
        <w:r>
          <w:rPr>
            <w:sz w:val="28"/>
            <w:szCs w:val="28"/>
          </w:rPr>
          <w:t xml:space="preserve"> </w:t>
        </w:r>
        <w:r w:rsidRPr="00777686">
          <w:rPr>
            <w:sz w:val="28"/>
            <w:szCs w:val="28"/>
          </w:rPr>
          <w:t>м</w:t>
        </w:r>
      </w:smartTag>
      <w:r w:rsidRPr="00777686">
        <w:rPr>
          <w:sz w:val="28"/>
          <w:szCs w:val="28"/>
        </w:rPr>
        <w:t xml:space="preserve">, в понижениях до </w:t>
      </w:r>
      <w:smartTag w:uri="urn:schemas-microsoft-com:office:smarttags" w:element="metricconverter">
        <w:smartTagPr>
          <w:attr w:name="ProductID" w:val="1 м"/>
        </w:smartTagPr>
        <w:r w:rsidRPr="00777686">
          <w:rPr>
            <w:sz w:val="28"/>
            <w:szCs w:val="28"/>
          </w:rPr>
          <w:t>1</w:t>
        </w:r>
        <w:r>
          <w:rPr>
            <w:sz w:val="28"/>
            <w:szCs w:val="28"/>
          </w:rPr>
          <w:t xml:space="preserve"> </w:t>
        </w:r>
        <w:r w:rsidRPr="00777686">
          <w:rPr>
            <w:sz w:val="28"/>
            <w:szCs w:val="28"/>
          </w:rPr>
          <w:t>м</w:t>
        </w:r>
      </w:smartTag>
      <w:r w:rsidRPr="00777686">
        <w:rPr>
          <w:sz w:val="28"/>
          <w:szCs w:val="28"/>
        </w:rPr>
        <w:t xml:space="preserve">). Паводки с повышением уровня выше критического более чем на </w:t>
      </w:r>
      <w:smartTag w:uri="urn:schemas-microsoft-com:office:smarttags" w:element="metricconverter">
        <w:smartTagPr>
          <w:attr w:name="ProductID" w:val="50 см"/>
        </w:smartTagPr>
        <w:r w:rsidRPr="00777686">
          <w:rPr>
            <w:sz w:val="28"/>
            <w:szCs w:val="28"/>
          </w:rPr>
          <w:t>50</w:t>
        </w:r>
        <w:r>
          <w:rPr>
            <w:sz w:val="28"/>
            <w:szCs w:val="28"/>
          </w:rPr>
          <w:t xml:space="preserve"> </w:t>
        </w:r>
        <w:r w:rsidRPr="00777686">
          <w:rPr>
            <w:sz w:val="28"/>
            <w:szCs w:val="28"/>
          </w:rPr>
          <w:t>см</w:t>
        </w:r>
      </w:smartTag>
      <w:r w:rsidRPr="00777686">
        <w:rPr>
          <w:sz w:val="28"/>
          <w:szCs w:val="28"/>
        </w:rPr>
        <w:t xml:space="preserve"> повторяются редко, примерно 1 раз в 50-70</w:t>
      </w:r>
      <w:r>
        <w:rPr>
          <w:sz w:val="28"/>
          <w:szCs w:val="28"/>
        </w:rPr>
        <w:t xml:space="preserve"> </w:t>
      </w:r>
      <w:r w:rsidRPr="00777686">
        <w:rPr>
          <w:sz w:val="28"/>
          <w:szCs w:val="28"/>
        </w:rPr>
        <w:t>лет.</w:t>
      </w:r>
    </w:p>
    <w:p w:rsidR="00E7799A" w:rsidRPr="008F7D50" w:rsidRDefault="00E7799A" w:rsidP="000C396F">
      <w:pPr>
        <w:spacing w:line="312" w:lineRule="auto"/>
        <w:ind w:firstLine="709"/>
        <w:jc w:val="both"/>
        <w:rPr>
          <w:sz w:val="28"/>
          <w:szCs w:val="28"/>
        </w:rPr>
      </w:pPr>
    </w:p>
    <w:p w:rsidR="00E7799A" w:rsidRPr="00DA5D1F" w:rsidRDefault="00E7799A" w:rsidP="00562487">
      <w:pPr>
        <w:rPr>
          <w:i/>
          <w:sz w:val="28"/>
          <w:szCs w:val="28"/>
          <w:u w:val="single"/>
        </w:rPr>
      </w:pPr>
      <w:r w:rsidRPr="00DA5D1F">
        <w:rPr>
          <w:i/>
          <w:sz w:val="28"/>
          <w:szCs w:val="28"/>
          <w:u w:val="single"/>
        </w:rPr>
        <w:t xml:space="preserve">Селевые процессы. </w:t>
      </w:r>
    </w:p>
    <w:p w:rsidR="006879FF" w:rsidRPr="00777686" w:rsidRDefault="006879FF" w:rsidP="000C396F">
      <w:pPr>
        <w:spacing w:line="312" w:lineRule="auto"/>
        <w:ind w:firstLine="709"/>
        <w:jc w:val="both"/>
        <w:rPr>
          <w:sz w:val="28"/>
          <w:szCs w:val="28"/>
        </w:rPr>
      </w:pPr>
      <w:r>
        <w:rPr>
          <w:sz w:val="28"/>
          <w:szCs w:val="28"/>
        </w:rPr>
        <w:t xml:space="preserve">Территория имеет </w:t>
      </w:r>
      <w:r w:rsidRPr="00777686">
        <w:rPr>
          <w:sz w:val="28"/>
          <w:szCs w:val="28"/>
        </w:rPr>
        <w:t xml:space="preserve">низкогорный рельеф, по балкам и долинам рек отмечаются формы рельефа близкие к селеобразующим. Здесь селепроявления носят большей частью переходный характер между флювиальным затоплением и селями, так называемое пролювиально-селевое затопление, характеризующееся слабым насыщением водных потоков твердой составляющей. </w:t>
      </w:r>
    </w:p>
    <w:p w:rsidR="006879FF" w:rsidRPr="00777686" w:rsidRDefault="006879FF" w:rsidP="000C396F">
      <w:pPr>
        <w:spacing w:line="312" w:lineRule="auto"/>
        <w:ind w:firstLine="709"/>
        <w:jc w:val="both"/>
        <w:rPr>
          <w:sz w:val="28"/>
          <w:szCs w:val="28"/>
        </w:rPr>
      </w:pPr>
      <w:r w:rsidRPr="00777686">
        <w:rPr>
          <w:sz w:val="28"/>
          <w:szCs w:val="28"/>
        </w:rPr>
        <w:t>Водная составляющая этих селевых потоков формируется главным образом за счет выпадения сильных дождей, реже в результате совместного эффекта снеготаяния и обильных дождей.</w:t>
      </w:r>
    </w:p>
    <w:p w:rsidR="006879FF" w:rsidRPr="00777686" w:rsidRDefault="006879FF" w:rsidP="000C396F">
      <w:pPr>
        <w:spacing w:line="312" w:lineRule="auto"/>
        <w:ind w:firstLine="709"/>
        <w:jc w:val="both"/>
        <w:rPr>
          <w:sz w:val="28"/>
          <w:szCs w:val="28"/>
        </w:rPr>
      </w:pPr>
      <w:r w:rsidRPr="00777686">
        <w:rPr>
          <w:sz w:val="28"/>
          <w:szCs w:val="28"/>
        </w:rPr>
        <w:t xml:space="preserve">В формировании твердой составляющей участвует комплекс элементарных экзогенных геологических процессов: плоскостной смыв, оползни, осыпи, обвалы. </w:t>
      </w:r>
    </w:p>
    <w:p w:rsidR="006879FF" w:rsidRPr="00777686" w:rsidRDefault="006879FF" w:rsidP="000C396F">
      <w:pPr>
        <w:spacing w:line="312" w:lineRule="auto"/>
        <w:ind w:firstLine="709"/>
        <w:jc w:val="both"/>
        <w:rPr>
          <w:sz w:val="28"/>
          <w:szCs w:val="28"/>
        </w:rPr>
      </w:pPr>
      <w:r w:rsidRPr="00777686">
        <w:rPr>
          <w:sz w:val="28"/>
          <w:szCs w:val="28"/>
        </w:rPr>
        <w:t>Частота проявлений селевых процессов – практически ежегодно, с изменением силы проявления в зависимости от количества выпадения атмосферных осадков.</w:t>
      </w:r>
    </w:p>
    <w:p w:rsidR="00E7799A" w:rsidRPr="008F7D50" w:rsidRDefault="00E7799A" w:rsidP="000C396F">
      <w:pPr>
        <w:spacing w:line="312" w:lineRule="auto"/>
        <w:ind w:firstLine="709"/>
        <w:jc w:val="both"/>
        <w:rPr>
          <w:sz w:val="28"/>
          <w:szCs w:val="28"/>
        </w:rPr>
      </w:pPr>
    </w:p>
    <w:p w:rsidR="00E7799A" w:rsidRPr="00DA5D1F" w:rsidRDefault="00E7799A" w:rsidP="00562487">
      <w:pPr>
        <w:rPr>
          <w:i/>
          <w:sz w:val="28"/>
          <w:szCs w:val="28"/>
          <w:u w:val="single"/>
        </w:rPr>
      </w:pPr>
      <w:r w:rsidRPr="00DA5D1F">
        <w:rPr>
          <w:i/>
          <w:sz w:val="28"/>
          <w:szCs w:val="28"/>
          <w:u w:val="single"/>
        </w:rPr>
        <w:t>Подтопление, заболачивание.</w:t>
      </w:r>
    </w:p>
    <w:p w:rsidR="006879FF" w:rsidRPr="00777686" w:rsidRDefault="006879FF" w:rsidP="000C396F">
      <w:pPr>
        <w:spacing w:line="312" w:lineRule="auto"/>
        <w:ind w:firstLine="709"/>
        <w:jc w:val="both"/>
        <w:rPr>
          <w:sz w:val="28"/>
          <w:szCs w:val="28"/>
        </w:rPr>
      </w:pPr>
      <w:r w:rsidRPr="006879FF">
        <w:rPr>
          <w:sz w:val="28"/>
          <w:szCs w:val="28"/>
        </w:rPr>
        <w:t>Подтопление</w:t>
      </w:r>
      <w:r w:rsidRPr="00777686">
        <w:rPr>
          <w:sz w:val="28"/>
          <w:szCs w:val="28"/>
        </w:rPr>
        <w:t xml:space="preserve"> территории происходит в результате подъема уровня грунтовых вод первого от поверхности водоносного горизонта, который относится к верхней части зоны интенсивного водообмена и очень тесно взаимосвязан с климатическими условиями региона. Факторов влияющих в той или иной степени на процесс подтопления множество, таких как: атмосферные осадки, геологические условия, гидрогеологические условия, геоморфология участка, техногенная деятельность человека и др.</w:t>
      </w:r>
    </w:p>
    <w:p w:rsidR="006879FF" w:rsidRPr="00777686" w:rsidRDefault="006879FF" w:rsidP="000C396F">
      <w:pPr>
        <w:spacing w:line="312" w:lineRule="auto"/>
        <w:ind w:firstLine="709"/>
        <w:jc w:val="both"/>
        <w:rPr>
          <w:sz w:val="28"/>
          <w:szCs w:val="28"/>
        </w:rPr>
      </w:pPr>
      <w:r w:rsidRPr="00777686">
        <w:rPr>
          <w:sz w:val="28"/>
          <w:szCs w:val="28"/>
        </w:rPr>
        <w:t>В плане определения территории распространения подтопления, картировочные и визуальные методы не представляются эффективными,</w:t>
      </w:r>
      <w:r>
        <w:rPr>
          <w:sz w:val="28"/>
          <w:szCs w:val="28"/>
        </w:rPr>
        <w:t xml:space="preserve"> </w:t>
      </w:r>
      <w:r w:rsidRPr="00777686">
        <w:rPr>
          <w:sz w:val="28"/>
          <w:szCs w:val="28"/>
        </w:rPr>
        <w:t xml:space="preserve">т.к. сам </w:t>
      </w:r>
      <w:r w:rsidRPr="00777686">
        <w:rPr>
          <w:sz w:val="28"/>
          <w:szCs w:val="28"/>
        </w:rPr>
        <w:lastRenderedPageBreak/>
        <w:t>процесс происходит на определенной глубине от поверхности земли, а на дневной поверхности можно наблюдать лишь вторичные факторы процесса, такие как, деформации зданий и сооружений из-за снижения несущей способности грунтов оснований, затопление строительных котлованов, шурфов, канав и т.п.</w:t>
      </w:r>
    </w:p>
    <w:p w:rsidR="006879FF" w:rsidRPr="00777686" w:rsidRDefault="006879FF" w:rsidP="000C396F">
      <w:pPr>
        <w:spacing w:line="312" w:lineRule="auto"/>
        <w:ind w:firstLine="709"/>
        <w:jc w:val="both"/>
        <w:rPr>
          <w:sz w:val="28"/>
          <w:szCs w:val="28"/>
        </w:rPr>
      </w:pPr>
      <w:r w:rsidRPr="00777686">
        <w:rPr>
          <w:sz w:val="28"/>
          <w:szCs w:val="28"/>
        </w:rPr>
        <w:t>Таким образом, рассмотрение вопроса о возможности подтопления территории необходимо решать в каждом конкретном случае, в ходе детальных инженерно-геологических изысканий под строительство.</w:t>
      </w:r>
    </w:p>
    <w:p w:rsidR="006879FF" w:rsidRPr="00777686" w:rsidRDefault="006879FF" w:rsidP="00DA5D1F">
      <w:pPr>
        <w:spacing w:line="312" w:lineRule="auto"/>
        <w:ind w:firstLine="709"/>
        <w:jc w:val="both"/>
        <w:rPr>
          <w:sz w:val="28"/>
          <w:szCs w:val="28"/>
        </w:rPr>
      </w:pPr>
      <w:r w:rsidRPr="006879FF">
        <w:rPr>
          <w:sz w:val="28"/>
          <w:szCs w:val="28"/>
        </w:rPr>
        <w:t>Заболачивание</w:t>
      </w:r>
      <w:r w:rsidRPr="00777686">
        <w:rPr>
          <w:sz w:val="28"/>
          <w:szCs w:val="28"/>
        </w:rPr>
        <w:t xml:space="preserve"> территории юга России отличается тем, что</w:t>
      </w:r>
      <w:r w:rsidR="00DA5D1F">
        <w:rPr>
          <w:sz w:val="28"/>
          <w:szCs w:val="28"/>
        </w:rPr>
        <w:t xml:space="preserve"> </w:t>
      </w:r>
      <w:r w:rsidRPr="00777686">
        <w:rPr>
          <w:sz w:val="28"/>
          <w:szCs w:val="28"/>
        </w:rPr>
        <w:t>не представляет собой болот в классическом смысле этого слова, так как здесь практически отсутствует процесс торфообразования, вследствие этого они имеют своеобразный характер.</w:t>
      </w:r>
    </w:p>
    <w:p w:rsidR="006879FF" w:rsidRPr="00777686" w:rsidRDefault="006879FF" w:rsidP="000C396F">
      <w:pPr>
        <w:spacing w:line="312" w:lineRule="auto"/>
        <w:ind w:firstLine="709"/>
        <w:jc w:val="both"/>
        <w:rPr>
          <w:sz w:val="28"/>
          <w:szCs w:val="28"/>
        </w:rPr>
      </w:pPr>
      <w:r w:rsidRPr="00777686">
        <w:rPr>
          <w:sz w:val="28"/>
          <w:szCs w:val="28"/>
        </w:rPr>
        <w:t xml:space="preserve">Под заболачиванием понимаются в основном пониженные заболоченные пространства в пойменных частях и дельтах речных долин, затапливаемые паводковыми водами периодически на более или менее продолжительное время, не пригодные для целей сельского хозяйства и относящихся к категории «малопригодных» земель. На заболоченных землях образуются лугово-болотные, перегнойно-глеевые, торфяно-глеевые почвы и редко торфяники. Во влажном состоянии эти почвы бесструктурные, пластичные и вязкие, а в сухом - очень твердые. </w:t>
      </w:r>
    </w:p>
    <w:p w:rsidR="006879FF" w:rsidRPr="00777686" w:rsidRDefault="006879FF" w:rsidP="000C396F">
      <w:pPr>
        <w:spacing w:line="312" w:lineRule="auto"/>
        <w:ind w:firstLine="709"/>
        <w:jc w:val="both"/>
        <w:rPr>
          <w:sz w:val="28"/>
          <w:szCs w:val="28"/>
        </w:rPr>
      </w:pPr>
      <w:r w:rsidRPr="00777686">
        <w:rPr>
          <w:sz w:val="28"/>
          <w:szCs w:val="28"/>
        </w:rPr>
        <w:t xml:space="preserve">Избыточно увлажненные и заболоченные участки </w:t>
      </w:r>
      <w:r w:rsidR="00884483">
        <w:rPr>
          <w:sz w:val="28"/>
          <w:szCs w:val="28"/>
        </w:rPr>
        <w:t>поселения</w:t>
      </w:r>
      <w:r w:rsidRPr="00777686">
        <w:rPr>
          <w:sz w:val="28"/>
          <w:szCs w:val="28"/>
        </w:rPr>
        <w:t xml:space="preserve"> расположены в основном в поймах рек, в днищах балок, подпруженных по той или иной причине, а так же в бессточных понижениях (в том числе искусственно созданных). Многие такие участки расположены на зарегулированных поймах рек и их притоков. Заболачивание пойм </w:t>
      </w:r>
      <w:r w:rsidR="00884483">
        <w:rPr>
          <w:sz w:val="28"/>
          <w:szCs w:val="28"/>
        </w:rPr>
        <w:t>р</w:t>
      </w:r>
      <w:r w:rsidRPr="00777686">
        <w:rPr>
          <w:sz w:val="28"/>
          <w:szCs w:val="28"/>
        </w:rPr>
        <w:t>ек в основном имеет антропогенное происхождение (т.е. связанно с техногенной деятельностью человека</w:t>
      </w:r>
      <w:r>
        <w:rPr>
          <w:sz w:val="28"/>
          <w:szCs w:val="28"/>
        </w:rPr>
        <w:t>).</w:t>
      </w:r>
    </w:p>
    <w:p w:rsidR="006879FF" w:rsidRPr="00777686" w:rsidRDefault="006879FF" w:rsidP="000C396F">
      <w:pPr>
        <w:spacing w:line="312" w:lineRule="auto"/>
        <w:ind w:firstLine="709"/>
        <w:jc w:val="both"/>
        <w:rPr>
          <w:sz w:val="28"/>
          <w:szCs w:val="28"/>
        </w:rPr>
      </w:pPr>
      <w:r w:rsidRPr="00777686">
        <w:rPr>
          <w:sz w:val="28"/>
          <w:szCs w:val="28"/>
        </w:rPr>
        <w:t>Заболоченные территории в целях строительства малопригодны, т.к. для капитального строительства потребуется целый комплекс предварительных, дорогостоящих инженерно-строительных мероприятий.</w:t>
      </w:r>
    </w:p>
    <w:p w:rsidR="00504BA8" w:rsidRPr="008F7D50" w:rsidRDefault="00504BA8" w:rsidP="00E7799A">
      <w:pPr>
        <w:spacing w:line="324" w:lineRule="auto"/>
        <w:ind w:firstLine="720"/>
        <w:jc w:val="both"/>
        <w:rPr>
          <w:sz w:val="28"/>
          <w:szCs w:val="28"/>
        </w:rPr>
      </w:pPr>
    </w:p>
    <w:p w:rsidR="00E7799A" w:rsidRDefault="00E7799A" w:rsidP="00562487">
      <w:pPr>
        <w:rPr>
          <w:b/>
          <w:sz w:val="28"/>
          <w:szCs w:val="28"/>
        </w:rPr>
      </w:pPr>
      <w:r w:rsidRPr="008F7D50">
        <w:rPr>
          <w:b/>
          <w:sz w:val="28"/>
          <w:szCs w:val="28"/>
        </w:rPr>
        <w:t xml:space="preserve"> Гравитационные процессы.</w:t>
      </w:r>
      <w:r>
        <w:rPr>
          <w:b/>
          <w:sz w:val="28"/>
          <w:szCs w:val="28"/>
        </w:rPr>
        <w:t xml:space="preserve"> </w:t>
      </w:r>
      <w:r w:rsidRPr="008F7D50">
        <w:rPr>
          <w:b/>
          <w:sz w:val="28"/>
          <w:szCs w:val="28"/>
        </w:rPr>
        <w:t xml:space="preserve">Оползни. </w:t>
      </w:r>
    </w:p>
    <w:p w:rsidR="00FB6137" w:rsidRPr="008F7D50" w:rsidRDefault="00FB6137" w:rsidP="00562487">
      <w:pPr>
        <w:rPr>
          <w:b/>
          <w:sz w:val="28"/>
          <w:szCs w:val="28"/>
        </w:rPr>
      </w:pPr>
    </w:p>
    <w:p w:rsidR="00E7799A" w:rsidRPr="008F7D50" w:rsidRDefault="00E7799A" w:rsidP="00C71435">
      <w:pPr>
        <w:spacing w:line="312" w:lineRule="auto"/>
        <w:ind w:firstLine="709"/>
        <w:jc w:val="both"/>
        <w:rPr>
          <w:sz w:val="28"/>
          <w:szCs w:val="28"/>
        </w:rPr>
      </w:pPr>
      <w:r w:rsidRPr="008F7D50">
        <w:rPr>
          <w:sz w:val="28"/>
          <w:szCs w:val="28"/>
        </w:rPr>
        <w:t xml:space="preserve">Основными характеристиками оползневого процесса являются: степень пораженности территории, его активность и интенсивность развития во времени. </w:t>
      </w:r>
    </w:p>
    <w:p w:rsidR="00E7799A" w:rsidRPr="008F7D50" w:rsidRDefault="00E7799A" w:rsidP="00C71435">
      <w:pPr>
        <w:spacing w:line="312" w:lineRule="auto"/>
        <w:ind w:firstLine="709"/>
        <w:jc w:val="both"/>
        <w:rPr>
          <w:sz w:val="28"/>
          <w:szCs w:val="28"/>
        </w:rPr>
      </w:pPr>
      <w:r w:rsidRPr="008F7D50">
        <w:rPr>
          <w:sz w:val="28"/>
          <w:szCs w:val="28"/>
        </w:rPr>
        <w:lastRenderedPageBreak/>
        <w:t xml:space="preserve">В пространственном отношении оползни развиты неравномерно. Преобладающее их количество приурочено к долинам рек и их притоков, области предгорий и северных склонов Главного Кавказского хребта. </w:t>
      </w:r>
    </w:p>
    <w:p w:rsidR="00E7799A" w:rsidRPr="008F7D50" w:rsidRDefault="00E7799A" w:rsidP="00C71435">
      <w:pPr>
        <w:spacing w:line="312" w:lineRule="auto"/>
        <w:ind w:firstLine="709"/>
        <w:jc w:val="both"/>
        <w:rPr>
          <w:sz w:val="28"/>
          <w:szCs w:val="28"/>
        </w:rPr>
      </w:pPr>
      <w:r w:rsidRPr="008F7D50">
        <w:rPr>
          <w:sz w:val="28"/>
          <w:szCs w:val="28"/>
        </w:rPr>
        <w:t xml:space="preserve">В литологическом отношении, оползни развиваются в глинистых отложениях мелкообломочной </w:t>
      </w:r>
      <w:r w:rsidR="00A55E3B">
        <w:rPr>
          <w:sz w:val="28"/>
          <w:szCs w:val="28"/>
        </w:rPr>
        <w:t>мо</w:t>
      </w:r>
      <w:r w:rsidRPr="008F7D50">
        <w:rPr>
          <w:sz w:val="28"/>
          <w:szCs w:val="28"/>
        </w:rPr>
        <w:t xml:space="preserve">лассы. </w:t>
      </w:r>
    </w:p>
    <w:p w:rsidR="00E7799A" w:rsidRPr="008F7D50" w:rsidRDefault="00E7799A" w:rsidP="00C71435">
      <w:pPr>
        <w:spacing w:line="312" w:lineRule="auto"/>
        <w:ind w:firstLine="709"/>
        <w:jc w:val="both"/>
        <w:rPr>
          <w:sz w:val="28"/>
          <w:szCs w:val="28"/>
        </w:rPr>
      </w:pPr>
      <w:r w:rsidRPr="008F7D50">
        <w:rPr>
          <w:sz w:val="28"/>
          <w:szCs w:val="28"/>
        </w:rPr>
        <w:t xml:space="preserve">В горной части активные оползневые формы на 70-80% захватывают коренные подстилающие отложения. В связи с преимущественно глинистым составом оползневых отложений, в группе активных деформаций доминируют «консистентные» оползни, т.е. «оползни-потоки», оставшаяся часть – это преобладающие «оползни-блоки» и «оползни-обвалы» приуроченные к крутым береговым уступам крупных и мелких горных рек. Оползни-потоки, большей частью приурочены к более выположенным (6-30°) бортам рек и отдельных балок. </w:t>
      </w:r>
    </w:p>
    <w:p w:rsidR="00E7799A" w:rsidRPr="008F7D50" w:rsidRDefault="00E7799A" w:rsidP="00C71435">
      <w:pPr>
        <w:spacing w:line="312" w:lineRule="auto"/>
        <w:ind w:firstLine="709"/>
        <w:jc w:val="both"/>
        <w:rPr>
          <w:sz w:val="28"/>
          <w:szCs w:val="28"/>
        </w:rPr>
      </w:pPr>
      <w:r w:rsidRPr="008F7D50">
        <w:rPr>
          <w:sz w:val="28"/>
          <w:szCs w:val="28"/>
        </w:rPr>
        <w:t>Формирование оползневых массивов и отдельных оползней зависит от суммы многочисленных факторов, таких как, геоморфология склонов, литологический состав пород слагающих склон, геологические и гидрогеологические особенности, климатические факторы, гидрологический режим водотоков, техногенная деятельность человека и т.д.</w:t>
      </w:r>
    </w:p>
    <w:p w:rsidR="00E7799A" w:rsidRPr="008F7D50" w:rsidRDefault="00E7799A" w:rsidP="00C71435">
      <w:pPr>
        <w:spacing w:line="312" w:lineRule="auto"/>
        <w:ind w:firstLine="709"/>
        <w:jc w:val="both"/>
        <w:rPr>
          <w:sz w:val="28"/>
          <w:szCs w:val="28"/>
        </w:rPr>
      </w:pPr>
      <w:r w:rsidRPr="008F7D50">
        <w:rPr>
          <w:sz w:val="28"/>
          <w:szCs w:val="28"/>
        </w:rPr>
        <w:t xml:space="preserve">Следует отметить, что большинство оползней приуроченных к бортам водотоков активизируется в результате мощной «подрезки» береговых уступов и склонов водным потоком, особенно в наиболее полноводные периоды (весенне-летнее половодье и осенний дождевой максимум). </w:t>
      </w:r>
    </w:p>
    <w:p w:rsidR="00E7799A" w:rsidRPr="008F7D50" w:rsidRDefault="00E7799A" w:rsidP="00C71435">
      <w:pPr>
        <w:spacing w:line="312" w:lineRule="auto"/>
        <w:ind w:firstLine="709"/>
        <w:jc w:val="both"/>
        <w:rPr>
          <w:sz w:val="28"/>
          <w:szCs w:val="28"/>
        </w:rPr>
      </w:pPr>
      <w:r w:rsidRPr="008F7D50">
        <w:rPr>
          <w:sz w:val="28"/>
          <w:szCs w:val="28"/>
        </w:rPr>
        <w:t xml:space="preserve">Процессы боковой эрозии рек и оползневой процесс настолько тесно  взаимосвязаны, что выделить их в графическом варианте, как разные подрайоны не представляется возможным, поэтому два данных процесса (береговые эрозионные водотоков  и оползневые приуроченные к бортам водотоков) по опасности для целей строительства будут объединены в один подрайон. </w:t>
      </w:r>
    </w:p>
    <w:p w:rsidR="00E7799A" w:rsidRPr="008F7D50" w:rsidRDefault="00E7799A" w:rsidP="00E7799A">
      <w:pPr>
        <w:spacing w:line="324" w:lineRule="auto"/>
        <w:ind w:firstLine="720"/>
        <w:jc w:val="both"/>
        <w:rPr>
          <w:sz w:val="28"/>
          <w:szCs w:val="28"/>
        </w:rPr>
      </w:pPr>
    </w:p>
    <w:p w:rsidR="00E7799A" w:rsidRDefault="00E7799A" w:rsidP="00562487">
      <w:pPr>
        <w:rPr>
          <w:b/>
          <w:sz w:val="28"/>
          <w:szCs w:val="28"/>
        </w:rPr>
      </w:pPr>
      <w:r w:rsidRPr="008F7D50">
        <w:rPr>
          <w:b/>
          <w:sz w:val="28"/>
          <w:szCs w:val="28"/>
        </w:rPr>
        <w:t xml:space="preserve"> Обвально-осыпные процессы.</w:t>
      </w:r>
    </w:p>
    <w:p w:rsidR="00FB6137" w:rsidRPr="008F7D50" w:rsidRDefault="00FB6137" w:rsidP="00562487">
      <w:pPr>
        <w:rPr>
          <w:b/>
          <w:sz w:val="28"/>
          <w:szCs w:val="28"/>
        </w:rPr>
      </w:pPr>
    </w:p>
    <w:p w:rsidR="00E7799A" w:rsidRPr="008F7D50" w:rsidRDefault="00E7799A" w:rsidP="00C71435">
      <w:pPr>
        <w:spacing w:line="312" w:lineRule="auto"/>
        <w:ind w:firstLine="709"/>
        <w:jc w:val="both"/>
        <w:rPr>
          <w:sz w:val="28"/>
          <w:szCs w:val="28"/>
        </w:rPr>
      </w:pPr>
      <w:r w:rsidRPr="008F7D50">
        <w:rPr>
          <w:sz w:val="28"/>
          <w:szCs w:val="28"/>
        </w:rPr>
        <w:t xml:space="preserve">Опасность обвально-осыпных процессов заключается большей частью в том, что обвалы даже не очень больших объемов могут привести к образованию подпруженных озер в узких днищах ущелий, прорыв которых может повлечь за собой прохождение паводков селевого характера. </w:t>
      </w:r>
    </w:p>
    <w:p w:rsidR="00E7799A" w:rsidRPr="008F7D50" w:rsidRDefault="00E7799A" w:rsidP="00C71435">
      <w:pPr>
        <w:spacing w:line="312" w:lineRule="auto"/>
        <w:ind w:firstLine="709"/>
        <w:jc w:val="both"/>
        <w:rPr>
          <w:sz w:val="28"/>
          <w:szCs w:val="28"/>
        </w:rPr>
      </w:pPr>
      <w:r w:rsidRPr="008F7D50">
        <w:rPr>
          <w:sz w:val="28"/>
          <w:szCs w:val="28"/>
        </w:rPr>
        <w:lastRenderedPageBreak/>
        <w:t>Обвальные процессы в долинах рек, как правило, приурочены к эрозионным уступам и к участкам резкого сужения речных долин. Активизация этих процессов в основном происходит в зимне-весенний период года, когда особо активны агенты обвалообразования, такие как: повышенная увлажненность пород, морозное выветривание, боковая эрозия рек и др.</w:t>
      </w:r>
    </w:p>
    <w:p w:rsidR="00E7799A" w:rsidRPr="008F7D50" w:rsidRDefault="00E7799A" w:rsidP="00C71435">
      <w:pPr>
        <w:spacing w:line="312" w:lineRule="auto"/>
        <w:ind w:firstLine="709"/>
        <w:jc w:val="both"/>
        <w:rPr>
          <w:sz w:val="28"/>
          <w:szCs w:val="28"/>
        </w:rPr>
      </w:pPr>
      <w:r w:rsidRPr="008F7D50">
        <w:rPr>
          <w:sz w:val="28"/>
          <w:szCs w:val="28"/>
        </w:rPr>
        <w:t>В отдельных случаях формирование и активизация обвально-осыпных процессов напрямую связанно с антропогенной деятельностью человека</w:t>
      </w:r>
      <w:r w:rsidR="00884483">
        <w:rPr>
          <w:sz w:val="28"/>
          <w:szCs w:val="28"/>
        </w:rPr>
        <w:t xml:space="preserve"> (например: строительство автодорог</w:t>
      </w:r>
      <w:r w:rsidRPr="008F7D50">
        <w:rPr>
          <w:sz w:val="28"/>
          <w:szCs w:val="28"/>
        </w:rPr>
        <w:t xml:space="preserve">). </w:t>
      </w:r>
    </w:p>
    <w:p w:rsidR="00E7799A" w:rsidRDefault="00E7799A" w:rsidP="00E7799A">
      <w:pPr>
        <w:spacing w:line="312" w:lineRule="auto"/>
        <w:ind w:firstLine="720"/>
        <w:jc w:val="both"/>
        <w:rPr>
          <w:caps/>
          <w:sz w:val="28"/>
          <w:szCs w:val="28"/>
          <w:highlight w:val="yellow"/>
        </w:rPr>
      </w:pPr>
    </w:p>
    <w:p w:rsidR="00E7799A" w:rsidRPr="00A55E3B" w:rsidRDefault="00E7799A" w:rsidP="00562487">
      <w:pPr>
        <w:rPr>
          <w:i/>
          <w:sz w:val="28"/>
          <w:szCs w:val="28"/>
          <w:u w:val="single"/>
        </w:rPr>
      </w:pPr>
      <w:r w:rsidRPr="00A55E3B">
        <w:rPr>
          <w:i/>
          <w:sz w:val="28"/>
          <w:szCs w:val="28"/>
          <w:u w:val="single"/>
        </w:rPr>
        <w:t>Влияние антропогенных факторов на формирование ЭГП.</w:t>
      </w:r>
      <w:r w:rsidRPr="00A55E3B">
        <w:rPr>
          <w:i/>
          <w:sz w:val="28"/>
          <w:szCs w:val="28"/>
          <w:u w:val="single"/>
        </w:rPr>
        <w:tab/>
      </w:r>
    </w:p>
    <w:p w:rsidR="00E7799A" w:rsidRPr="008F7D50" w:rsidRDefault="00E7799A" w:rsidP="00C71435">
      <w:pPr>
        <w:spacing w:line="312" w:lineRule="auto"/>
        <w:ind w:firstLine="709"/>
        <w:jc w:val="both"/>
        <w:rPr>
          <w:sz w:val="28"/>
          <w:szCs w:val="28"/>
        </w:rPr>
      </w:pPr>
      <w:r w:rsidRPr="008F7D50">
        <w:rPr>
          <w:sz w:val="28"/>
          <w:szCs w:val="28"/>
        </w:rPr>
        <w:t xml:space="preserve">Техногенная деятельность человека оказывает существенное влияние на формирование и развитие ЭГП. </w:t>
      </w:r>
    </w:p>
    <w:p w:rsidR="00E7799A" w:rsidRPr="008F7D50" w:rsidRDefault="00E7799A" w:rsidP="00C71435">
      <w:pPr>
        <w:spacing w:line="312" w:lineRule="auto"/>
        <w:ind w:firstLine="709"/>
        <w:jc w:val="both"/>
        <w:rPr>
          <w:sz w:val="28"/>
          <w:szCs w:val="28"/>
        </w:rPr>
      </w:pPr>
      <w:r w:rsidRPr="008F7D50">
        <w:rPr>
          <w:sz w:val="28"/>
          <w:szCs w:val="28"/>
        </w:rPr>
        <w:t>Техногенный морфогенез разделяется на:</w:t>
      </w:r>
    </w:p>
    <w:p w:rsidR="00E7799A" w:rsidRPr="008F7D50" w:rsidRDefault="00E7799A" w:rsidP="00C71435">
      <w:pPr>
        <w:spacing w:line="312" w:lineRule="auto"/>
        <w:ind w:firstLine="709"/>
        <w:jc w:val="both"/>
        <w:rPr>
          <w:sz w:val="28"/>
          <w:szCs w:val="28"/>
        </w:rPr>
      </w:pPr>
      <w:r w:rsidRPr="008F7D50">
        <w:rPr>
          <w:sz w:val="28"/>
          <w:szCs w:val="28"/>
        </w:rPr>
        <w:t>- собственно техногенный;</w:t>
      </w:r>
    </w:p>
    <w:p w:rsidR="00E7799A" w:rsidRPr="008F7D50" w:rsidRDefault="00E7799A" w:rsidP="00C71435">
      <w:pPr>
        <w:spacing w:line="312" w:lineRule="auto"/>
        <w:ind w:firstLine="709"/>
        <w:jc w:val="both"/>
        <w:rPr>
          <w:sz w:val="28"/>
          <w:szCs w:val="28"/>
        </w:rPr>
      </w:pPr>
      <w:r w:rsidRPr="008F7D50">
        <w:rPr>
          <w:sz w:val="28"/>
          <w:szCs w:val="28"/>
        </w:rPr>
        <w:t xml:space="preserve">- техногенно-природный.  </w:t>
      </w:r>
    </w:p>
    <w:p w:rsidR="00E7799A" w:rsidRPr="008F7D50" w:rsidRDefault="00E7799A" w:rsidP="00C71435">
      <w:pPr>
        <w:spacing w:line="312" w:lineRule="auto"/>
        <w:ind w:firstLine="709"/>
        <w:jc w:val="both"/>
        <w:rPr>
          <w:sz w:val="28"/>
          <w:szCs w:val="28"/>
        </w:rPr>
      </w:pPr>
      <w:r w:rsidRPr="008F7D50">
        <w:rPr>
          <w:sz w:val="28"/>
          <w:szCs w:val="28"/>
        </w:rPr>
        <w:t>В первом случае, человек выступает как непосредственный рельефообразующий фактор, создавая отрицательные формы (карьеры, котлованы и др.) и положительные (насыпи, отвалы, дамбы и т.п.) формы рельефа.</w:t>
      </w:r>
    </w:p>
    <w:p w:rsidR="00E7799A" w:rsidRPr="008F7D50" w:rsidRDefault="00E7799A" w:rsidP="00C71435">
      <w:pPr>
        <w:spacing w:line="312" w:lineRule="auto"/>
        <w:ind w:firstLine="709"/>
        <w:jc w:val="both"/>
        <w:rPr>
          <w:sz w:val="28"/>
          <w:szCs w:val="28"/>
        </w:rPr>
      </w:pPr>
      <w:r w:rsidRPr="008F7D50">
        <w:rPr>
          <w:sz w:val="28"/>
          <w:szCs w:val="28"/>
        </w:rPr>
        <w:t>Во втором случае – техногенно-природный морфогенез, это природный процесс, формирующийся или активизирующийся под влиянием деятельности человека (вы</w:t>
      </w:r>
      <w:r w:rsidR="00884483">
        <w:rPr>
          <w:sz w:val="28"/>
          <w:szCs w:val="28"/>
        </w:rPr>
        <w:t>рубка лесов, строительство авто</w:t>
      </w:r>
      <w:r w:rsidRPr="008F7D50">
        <w:rPr>
          <w:sz w:val="28"/>
          <w:szCs w:val="28"/>
        </w:rPr>
        <w:t xml:space="preserve">дорог, распашка склонов и т.п.). </w:t>
      </w:r>
    </w:p>
    <w:p w:rsidR="00E7799A" w:rsidRPr="008F7D50" w:rsidRDefault="00E7799A" w:rsidP="00C71435">
      <w:pPr>
        <w:spacing w:line="312" w:lineRule="auto"/>
        <w:ind w:firstLine="709"/>
        <w:jc w:val="both"/>
        <w:rPr>
          <w:sz w:val="28"/>
          <w:szCs w:val="28"/>
        </w:rPr>
      </w:pPr>
      <w:r w:rsidRPr="008F7D50">
        <w:rPr>
          <w:sz w:val="28"/>
          <w:szCs w:val="28"/>
        </w:rPr>
        <w:t xml:space="preserve">Виды неблагоприятного воздействия человека на ЭГП разнообразны, что связанно со спецификой того или иного производства. </w:t>
      </w:r>
    </w:p>
    <w:p w:rsidR="00E7799A" w:rsidRPr="008F7D50" w:rsidRDefault="00E7799A" w:rsidP="00C71435">
      <w:pPr>
        <w:spacing w:line="312" w:lineRule="auto"/>
        <w:ind w:firstLine="709"/>
        <w:jc w:val="both"/>
        <w:rPr>
          <w:sz w:val="28"/>
          <w:szCs w:val="28"/>
        </w:rPr>
      </w:pPr>
      <w:r w:rsidRPr="008F7D50">
        <w:rPr>
          <w:sz w:val="28"/>
          <w:szCs w:val="28"/>
        </w:rPr>
        <w:t>В зависимости от видов воздействия человека на природную среду выделяются следующие основные группы техногенно-природных процессов:</w:t>
      </w:r>
    </w:p>
    <w:p w:rsidR="00E7799A" w:rsidRPr="008F7D50" w:rsidRDefault="00E7799A" w:rsidP="00C71435">
      <w:pPr>
        <w:spacing w:line="312" w:lineRule="auto"/>
        <w:ind w:firstLine="709"/>
        <w:jc w:val="both"/>
        <w:rPr>
          <w:sz w:val="28"/>
          <w:szCs w:val="28"/>
        </w:rPr>
      </w:pPr>
      <w:r w:rsidRPr="008F7D50">
        <w:rPr>
          <w:sz w:val="28"/>
          <w:szCs w:val="28"/>
        </w:rPr>
        <w:t>- процессы, вызванные промышленно-гражданским строительством;</w:t>
      </w:r>
    </w:p>
    <w:p w:rsidR="00E7799A" w:rsidRPr="008F7D50" w:rsidRDefault="00E7799A" w:rsidP="00C71435">
      <w:pPr>
        <w:spacing w:line="312" w:lineRule="auto"/>
        <w:ind w:firstLine="709"/>
        <w:jc w:val="both"/>
        <w:rPr>
          <w:sz w:val="28"/>
          <w:szCs w:val="28"/>
        </w:rPr>
      </w:pPr>
      <w:r w:rsidRPr="008F7D50">
        <w:rPr>
          <w:sz w:val="28"/>
          <w:szCs w:val="28"/>
        </w:rPr>
        <w:t>- процессы, вызванные гидротехническим строительством;</w:t>
      </w:r>
    </w:p>
    <w:p w:rsidR="00E7799A" w:rsidRPr="008F7D50" w:rsidRDefault="00E7799A" w:rsidP="00C71435">
      <w:pPr>
        <w:spacing w:line="312" w:lineRule="auto"/>
        <w:ind w:firstLine="709"/>
        <w:jc w:val="both"/>
        <w:rPr>
          <w:sz w:val="28"/>
          <w:szCs w:val="28"/>
        </w:rPr>
      </w:pPr>
      <w:r w:rsidRPr="008F7D50">
        <w:rPr>
          <w:sz w:val="28"/>
          <w:szCs w:val="28"/>
        </w:rPr>
        <w:t>- процессы</w:t>
      </w:r>
      <w:r w:rsidR="00884483">
        <w:rPr>
          <w:sz w:val="28"/>
          <w:szCs w:val="28"/>
        </w:rPr>
        <w:t>, вызванные строительством авто</w:t>
      </w:r>
      <w:r w:rsidRPr="008F7D50">
        <w:rPr>
          <w:sz w:val="28"/>
          <w:szCs w:val="28"/>
        </w:rPr>
        <w:t>дорог;</w:t>
      </w:r>
    </w:p>
    <w:p w:rsidR="00E7799A" w:rsidRPr="008F7D50" w:rsidRDefault="00E7799A" w:rsidP="00C71435">
      <w:pPr>
        <w:spacing w:line="312" w:lineRule="auto"/>
        <w:ind w:firstLine="709"/>
        <w:jc w:val="both"/>
        <w:rPr>
          <w:sz w:val="28"/>
          <w:szCs w:val="28"/>
        </w:rPr>
      </w:pPr>
      <w:r w:rsidRPr="008F7D50">
        <w:rPr>
          <w:sz w:val="28"/>
          <w:szCs w:val="28"/>
        </w:rPr>
        <w:t>- процессы, вызванные разработкой полезных ископаемых;</w:t>
      </w:r>
    </w:p>
    <w:p w:rsidR="00E7799A" w:rsidRPr="008F7D50" w:rsidRDefault="00E7799A" w:rsidP="00C71435">
      <w:pPr>
        <w:spacing w:line="312" w:lineRule="auto"/>
        <w:ind w:firstLine="709"/>
        <w:jc w:val="both"/>
        <w:rPr>
          <w:sz w:val="28"/>
          <w:szCs w:val="28"/>
        </w:rPr>
      </w:pPr>
      <w:r w:rsidRPr="008F7D50">
        <w:rPr>
          <w:sz w:val="28"/>
          <w:szCs w:val="28"/>
        </w:rPr>
        <w:t>- процессы, вызванные сельскохозяйственной деятельностью;</w:t>
      </w:r>
    </w:p>
    <w:p w:rsidR="00E7799A" w:rsidRPr="008F7D50" w:rsidRDefault="00E7799A" w:rsidP="00C71435">
      <w:pPr>
        <w:spacing w:line="312" w:lineRule="auto"/>
        <w:ind w:firstLine="709"/>
        <w:jc w:val="both"/>
        <w:rPr>
          <w:sz w:val="28"/>
          <w:szCs w:val="28"/>
        </w:rPr>
      </w:pPr>
      <w:r w:rsidRPr="008F7D50">
        <w:rPr>
          <w:sz w:val="28"/>
          <w:szCs w:val="28"/>
        </w:rPr>
        <w:t xml:space="preserve">- процессы, вызванные вырубкой лесов. </w:t>
      </w:r>
    </w:p>
    <w:p w:rsidR="00E7799A" w:rsidRDefault="00E7799A" w:rsidP="00C71435">
      <w:pPr>
        <w:spacing w:line="312" w:lineRule="auto"/>
        <w:ind w:firstLine="709"/>
        <w:jc w:val="both"/>
        <w:rPr>
          <w:sz w:val="28"/>
          <w:szCs w:val="28"/>
        </w:rPr>
      </w:pPr>
      <w:r w:rsidRPr="008F7D50">
        <w:rPr>
          <w:sz w:val="28"/>
          <w:szCs w:val="28"/>
        </w:rPr>
        <w:t>Таким образом, при проектировании</w:t>
      </w:r>
      <w:r w:rsidR="00884483">
        <w:rPr>
          <w:sz w:val="28"/>
          <w:szCs w:val="28"/>
        </w:rPr>
        <w:t xml:space="preserve"> и</w:t>
      </w:r>
      <w:r w:rsidRPr="008F7D50">
        <w:rPr>
          <w:sz w:val="28"/>
          <w:szCs w:val="28"/>
        </w:rPr>
        <w:t xml:space="preserve"> строительств</w:t>
      </w:r>
      <w:r w:rsidR="00884483">
        <w:rPr>
          <w:sz w:val="28"/>
          <w:szCs w:val="28"/>
        </w:rPr>
        <w:t>е</w:t>
      </w:r>
      <w:r w:rsidRPr="008F7D50">
        <w:rPr>
          <w:sz w:val="28"/>
          <w:szCs w:val="28"/>
        </w:rPr>
        <w:t xml:space="preserve"> каких-либо объектов существует необходимость проведения специфических инженерно-</w:t>
      </w:r>
      <w:r w:rsidRPr="008F7D50">
        <w:rPr>
          <w:sz w:val="28"/>
          <w:szCs w:val="28"/>
        </w:rPr>
        <w:lastRenderedPageBreak/>
        <w:t>геологических исследований, определяющих возможность активизации или возникновения тех или иных видов опасных ЭГП, с целью исключить или хотя бы свести к минимуму вредное воздействие на про</w:t>
      </w:r>
      <w:r>
        <w:rPr>
          <w:sz w:val="28"/>
          <w:szCs w:val="28"/>
        </w:rPr>
        <w:t>ектируемые объекты.</w:t>
      </w:r>
    </w:p>
    <w:p w:rsidR="00884483" w:rsidRDefault="00884483" w:rsidP="00741549">
      <w:pPr>
        <w:spacing w:line="324" w:lineRule="auto"/>
        <w:ind w:firstLine="720"/>
        <w:jc w:val="both"/>
        <w:rPr>
          <w:b/>
          <w:sz w:val="28"/>
          <w:szCs w:val="28"/>
        </w:rPr>
      </w:pPr>
      <w:bookmarkStart w:id="35" w:name="_Toc252961206"/>
      <w:bookmarkStart w:id="36" w:name="_Toc261444051"/>
    </w:p>
    <w:p w:rsidR="00020CD3" w:rsidRDefault="00020CD3" w:rsidP="00562487">
      <w:pPr>
        <w:rPr>
          <w:b/>
          <w:sz w:val="28"/>
          <w:szCs w:val="28"/>
        </w:rPr>
      </w:pPr>
      <w:r w:rsidRPr="00741549">
        <w:rPr>
          <w:b/>
          <w:sz w:val="28"/>
          <w:szCs w:val="28"/>
        </w:rPr>
        <w:t>Инженерно-геологическое районирование</w:t>
      </w:r>
      <w:bookmarkEnd w:id="35"/>
      <w:bookmarkEnd w:id="36"/>
      <w:r w:rsidR="00741549">
        <w:rPr>
          <w:b/>
          <w:sz w:val="28"/>
          <w:szCs w:val="28"/>
        </w:rPr>
        <w:t>.</w:t>
      </w:r>
    </w:p>
    <w:p w:rsidR="00FB6137" w:rsidRPr="00741549" w:rsidRDefault="00FB6137" w:rsidP="00562487">
      <w:pPr>
        <w:rPr>
          <w:b/>
          <w:sz w:val="28"/>
          <w:szCs w:val="28"/>
        </w:rPr>
      </w:pPr>
    </w:p>
    <w:p w:rsidR="00222E81" w:rsidRPr="00777686" w:rsidRDefault="00222E81" w:rsidP="00222E81">
      <w:pPr>
        <w:spacing w:line="312" w:lineRule="auto"/>
        <w:ind w:firstLine="709"/>
        <w:jc w:val="both"/>
        <w:rPr>
          <w:sz w:val="28"/>
          <w:szCs w:val="28"/>
        </w:rPr>
      </w:pPr>
      <w:bookmarkStart w:id="37" w:name="растительный_и_животный_мир"/>
      <w:bookmarkEnd w:id="37"/>
      <w:r w:rsidRPr="00777686">
        <w:rPr>
          <w:sz w:val="28"/>
          <w:szCs w:val="28"/>
        </w:rPr>
        <w:t xml:space="preserve">Своеобразное географическое положение предопределило большое разнообразие и сложность естественных проявлений геологических процессов. Практически каждый из компонентов природной среды характеризуется весьма широким спектром состояний и свойств. </w:t>
      </w:r>
    </w:p>
    <w:p w:rsidR="00222E81" w:rsidRPr="00777686" w:rsidRDefault="00222E81" w:rsidP="00222E81">
      <w:pPr>
        <w:spacing w:line="312" w:lineRule="auto"/>
        <w:ind w:firstLine="709"/>
        <w:jc w:val="both"/>
        <w:rPr>
          <w:sz w:val="28"/>
          <w:szCs w:val="28"/>
        </w:rPr>
      </w:pPr>
      <w:r w:rsidRPr="00777686">
        <w:rPr>
          <w:sz w:val="28"/>
          <w:szCs w:val="28"/>
        </w:rPr>
        <w:t>Литолого-геологические комплексы – от весьма устойчивых интрузивных образований, до рыхлых современных осадков. Геоморфологические элементы – от среднегорья до заболоченных равнин. Гидрогеологические условия – наличием большого количества  рек  и водо</w:t>
      </w:r>
      <w:r>
        <w:rPr>
          <w:sz w:val="28"/>
          <w:szCs w:val="28"/>
        </w:rPr>
        <w:t>емов</w:t>
      </w:r>
      <w:r w:rsidRPr="00777686">
        <w:rPr>
          <w:sz w:val="28"/>
          <w:szCs w:val="28"/>
        </w:rPr>
        <w:t xml:space="preserve">. Климатические условия  – от умерено-континентального, до влажного предгорного климата. Антропогенная деятельность  человека – весьма значительна, особенно в равнинной части территории. </w:t>
      </w:r>
    </w:p>
    <w:p w:rsidR="00222E81" w:rsidRPr="00777686" w:rsidRDefault="00222E81" w:rsidP="00222E81">
      <w:pPr>
        <w:spacing w:line="312" w:lineRule="auto"/>
        <w:ind w:firstLine="709"/>
        <w:jc w:val="both"/>
        <w:rPr>
          <w:sz w:val="28"/>
          <w:szCs w:val="28"/>
        </w:rPr>
      </w:pPr>
      <w:r w:rsidRPr="00777686">
        <w:rPr>
          <w:sz w:val="28"/>
          <w:szCs w:val="28"/>
        </w:rPr>
        <w:t xml:space="preserve">Все вышеуказанные факторы создают предпосылки для большой дифференциации форм и закономерностей проявлений ЭГП, вплоть до появления совершенно новых их типов. </w:t>
      </w:r>
    </w:p>
    <w:p w:rsidR="00222E81" w:rsidRPr="00777686" w:rsidRDefault="00222E81" w:rsidP="00222E81">
      <w:pPr>
        <w:spacing w:line="312" w:lineRule="auto"/>
        <w:ind w:firstLine="709"/>
        <w:jc w:val="both"/>
        <w:rPr>
          <w:sz w:val="28"/>
          <w:szCs w:val="28"/>
        </w:rPr>
      </w:pPr>
      <w:r w:rsidRPr="00777686">
        <w:rPr>
          <w:sz w:val="28"/>
          <w:szCs w:val="28"/>
        </w:rPr>
        <w:t xml:space="preserve">За основу районирования взята степень сложности освоения при строительстве – в первую очередь; распространение и активность ЭГП – во вторую; разделение ЭГП по генетическим типам и геологическая приуроченность – в третью очередь. </w:t>
      </w:r>
    </w:p>
    <w:p w:rsidR="00222E81" w:rsidRPr="00777686" w:rsidRDefault="00222E81" w:rsidP="00222E81">
      <w:pPr>
        <w:spacing w:line="312" w:lineRule="auto"/>
        <w:ind w:firstLine="709"/>
        <w:jc w:val="both"/>
        <w:rPr>
          <w:sz w:val="28"/>
          <w:szCs w:val="28"/>
        </w:rPr>
      </w:pPr>
      <w:r w:rsidRPr="00777686">
        <w:rPr>
          <w:sz w:val="28"/>
          <w:szCs w:val="28"/>
        </w:rPr>
        <w:t>В связи с этим, для инженерно-геологического районирования выделены три района по степени сложности их освоения:</w:t>
      </w:r>
    </w:p>
    <w:p w:rsidR="00222E81" w:rsidRPr="00777686" w:rsidRDefault="00222E81" w:rsidP="00222E81">
      <w:pPr>
        <w:spacing w:line="312" w:lineRule="auto"/>
        <w:ind w:firstLine="709"/>
        <w:jc w:val="both"/>
        <w:rPr>
          <w:sz w:val="28"/>
          <w:szCs w:val="28"/>
        </w:rPr>
      </w:pPr>
      <w:r w:rsidRPr="00777686">
        <w:rPr>
          <w:sz w:val="28"/>
          <w:szCs w:val="28"/>
        </w:rPr>
        <w:t xml:space="preserve"> - </w:t>
      </w:r>
      <w:r w:rsidRPr="00222E81">
        <w:rPr>
          <w:sz w:val="28"/>
          <w:szCs w:val="28"/>
        </w:rPr>
        <w:t>I Район.</w:t>
      </w:r>
      <w:r w:rsidRPr="00777686">
        <w:rPr>
          <w:sz w:val="28"/>
          <w:szCs w:val="28"/>
        </w:rPr>
        <w:t xml:space="preserve"> Территории, где производство строительных работ требует минимального комплекса специальных инженерно-строительных мероприятий, обычно заключающихся в общей планировке территории и регулировке ливневого стока.</w:t>
      </w:r>
    </w:p>
    <w:p w:rsidR="00222E81" w:rsidRPr="00777686" w:rsidRDefault="00222E81" w:rsidP="00222E81">
      <w:pPr>
        <w:spacing w:line="312" w:lineRule="auto"/>
        <w:ind w:firstLine="709"/>
        <w:jc w:val="both"/>
        <w:rPr>
          <w:sz w:val="28"/>
          <w:szCs w:val="28"/>
        </w:rPr>
      </w:pPr>
      <w:r w:rsidRPr="00777686">
        <w:rPr>
          <w:sz w:val="28"/>
          <w:szCs w:val="28"/>
        </w:rPr>
        <w:t xml:space="preserve">- </w:t>
      </w:r>
      <w:r w:rsidRPr="00222E81">
        <w:rPr>
          <w:sz w:val="28"/>
          <w:szCs w:val="28"/>
        </w:rPr>
        <w:t>II Район.</w:t>
      </w:r>
      <w:r w:rsidRPr="00777686">
        <w:rPr>
          <w:sz w:val="28"/>
          <w:szCs w:val="28"/>
        </w:rPr>
        <w:t xml:space="preserve"> Территории, пригодные к застройке, но при их освоении требуется проведение комплекса специальных инженерных мероприятий по защите от существующих и возможных неблагоприятных ЭГП. Чаще всего это </w:t>
      </w:r>
      <w:r w:rsidRPr="00777686">
        <w:rPr>
          <w:sz w:val="28"/>
          <w:szCs w:val="28"/>
        </w:rPr>
        <w:lastRenderedPageBreak/>
        <w:t xml:space="preserve">значительные объемы земляных работ, строительство защитных сооружений (таких как подпорные стенки, водоотводные канавы, дамбы, забивка свай и т.п.). </w:t>
      </w:r>
    </w:p>
    <w:p w:rsidR="00222E81" w:rsidRPr="00777686" w:rsidRDefault="00222E81" w:rsidP="00222E81">
      <w:pPr>
        <w:spacing w:line="312" w:lineRule="auto"/>
        <w:ind w:firstLine="709"/>
        <w:jc w:val="both"/>
        <w:rPr>
          <w:sz w:val="28"/>
          <w:szCs w:val="28"/>
        </w:rPr>
      </w:pPr>
      <w:r w:rsidRPr="00777686">
        <w:rPr>
          <w:sz w:val="28"/>
          <w:szCs w:val="28"/>
        </w:rPr>
        <w:t xml:space="preserve">- </w:t>
      </w:r>
      <w:r w:rsidRPr="00222E81">
        <w:rPr>
          <w:sz w:val="28"/>
          <w:szCs w:val="28"/>
        </w:rPr>
        <w:t>III Район.</w:t>
      </w:r>
      <w:r w:rsidRPr="00777686">
        <w:rPr>
          <w:sz w:val="28"/>
          <w:szCs w:val="28"/>
        </w:rPr>
        <w:t xml:space="preserve"> Территории, малопригодные для застройки или полностью непригодные. Для их использования необходимо проведение дорогостоящих подготовительных и защитных инженерных мероприятий в больших объемах. </w:t>
      </w:r>
    </w:p>
    <w:p w:rsidR="00222E81" w:rsidRPr="00777686" w:rsidRDefault="00222E81" w:rsidP="00222E81">
      <w:pPr>
        <w:spacing w:line="312" w:lineRule="auto"/>
        <w:ind w:firstLine="709"/>
        <w:jc w:val="both"/>
        <w:rPr>
          <w:sz w:val="28"/>
          <w:szCs w:val="28"/>
        </w:rPr>
      </w:pPr>
      <w:r w:rsidRPr="00777686">
        <w:rPr>
          <w:sz w:val="28"/>
          <w:szCs w:val="28"/>
        </w:rPr>
        <w:t>Разработка комплекса мероприятий должна производиться в каждом конкретном случае при освоении территорий данного района.</w:t>
      </w:r>
    </w:p>
    <w:p w:rsidR="00222E81" w:rsidRPr="005C1CF3" w:rsidRDefault="00222E81" w:rsidP="00222E81">
      <w:pPr>
        <w:spacing w:line="312" w:lineRule="auto"/>
        <w:ind w:firstLine="709"/>
        <w:jc w:val="both"/>
        <w:rPr>
          <w:sz w:val="28"/>
          <w:szCs w:val="28"/>
          <w:u w:val="single"/>
        </w:rPr>
      </w:pPr>
      <w:r w:rsidRPr="005C1CF3">
        <w:rPr>
          <w:sz w:val="28"/>
          <w:szCs w:val="28"/>
          <w:u w:val="single"/>
        </w:rPr>
        <w:t xml:space="preserve">I Район. Территории, с благоприятными для застройки инженерно-геологическими условиями. </w:t>
      </w:r>
    </w:p>
    <w:p w:rsidR="00222E81" w:rsidRPr="00777686" w:rsidRDefault="00222E81" w:rsidP="00222E81">
      <w:pPr>
        <w:spacing w:line="312" w:lineRule="auto"/>
        <w:ind w:firstLine="709"/>
        <w:jc w:val="both"/>
        <w:rPr>
          <w:sz w:val="28"/>
          <w:szCs w:val="28"/>
        </w:rPr>
      </w:pPr>
      <w:r w:rsidRPr="00777686">
        <w:rPr>
          <w:sz w:val="28"/>
          <w:szCs w:val="28"/>
        </w:rPr>
        <w:t xml:space="preserve">Пологонаклонные (до 5°) или практически горизонтальные поверхности, слабопораженные эрозионной сетью. </w:t>
      </w:r>
    </w:p>
    <w:p w:rsidR="00222E81" w:rsidRPr="00777686" w:rsidRDefault="00222E81" w:rsidP="00222E81">
      <w:pPr>
        <w:spacing w:line="312" w:lineRule="auto"/>
        <w:ind w:firstLine="709"/>
        <w:jc w:val="both"/>
        <w:rPr>
          <w:sz w:val="28"/>
          <w:szCs w:val="28"/>
        </w:rPr>
      </w:pPr>
      <w:r w:rsidRPr="00777686">
        <w:rPr>
          <w:sz w:val="28"/>
          <w:szCs w:val="28"/>
        </w:rPr>
        <w:t xml:space="preserve">В </w:t>
      </w:r>
      <w:r w:rsidR="005C1CF3">
        <w:rPr>
          <w:sz w:val="28"/>
          <w:szCs w:val="28"/>
        </w:rPr>
        <w:t xml:space="preserve">отношении </w:t>
      </w:r>
      <w:r w:rsidR="004008D5">
        <w:rPr>
          <w:sz w:val="28"/>
          <w:szCs w:val="28"/>
        </w:rPr>
        <w:t>Красногвардейского</w:t>
      </w:r>
      <w:r w:rsidR="005C1CF3">
        <w:rPr>
          <w:sz w:val="28"/>
          <w:szCs w:val="28"/>
        </w:rPr>
        <w:t xml:space="preserve"> поселения</w:t>
      </w:r>
      <w:r w:rsidRPr="00777686">
        <w:rPr>
          <w:sz w:val="28"/>
          <w:szCs w:val="28"/>
        </w:rPr>
        <w:t xml:space="preserve"> литологический состав отложений практически однородный и характерен для всей территории. Представлены отложения эолово-делювиальными лёссовидными суглинками, макропористыми, с включениями мелкокристаллического гипса и карбонатов. Мощность достигает </w:t>
      </w:r>
      <w:smartTag w:uri="urn:schemas-microsoft-com:office:smarttags" w:element="metricconverter">
        <w:smartTagPr>
          <w:attr w:name="ProductID" w:val="40 м"/>
        </w:smartTagPr>
        <w:r w:rsidRPr="00777686">
          <w:rPr>
            <w:sz w:val="28"/>
            <w:szCs w:val="28"/>
          </w:rPr>
          <w:t>40</w:t>
        </w:r>
        <w:r>
          <w:rPr>
            <w:sz w:val="28"/>
            <w:szCs w:val="28"/>
          </w:rPr>
          <w:t xml:space="preserve"> </w:t>
        </w:r>
        <w:r w:rsidRPr="00777686">
          <w:rPr>
            <w:sz w:val="28"/>
            <w:szCs w:val="28"/>
          </w:rPr>
          <w:t>м</w:t>
        </w:r>
      </w:smartTag>
      <w:r w:rsidRPr="00777686">
        <w:rPr>
          <w:sz w:val="28"/>
          <w:szCs w:val="28"/>
        </w:rPr>
        <w:t xml:space="preserve">. Уровень грунтовых вод обычно более </w:t>
      </w:r>
      <w:smartTag w:uri="urn:schemas-microsoft-com:office:smarttags" w:element="metricconverter">
        <w:smartTagPr>
          <w:attr w:name="ProductID" w:val="5 м"/>
        </w:smartTagPr>
        <w:r w:rsidRPr="00777686">
          <w:rPr>
            <w:sz w:val="28"/>
            <w:szCs w:val="28"/>
          </w:rPr>
          <w:t>5</w:t>
        </w:r>
        <w:r>
          <w:rPr>
            <w:sz w:val="28"/>
            <w:szCs w:val="28"/>
          </w:rPr>
          <w:t xml:space="preserve"> </w:t>
        </w:r>
        <w:r w:rsidRPr="00777686">
          <w:rPr>
            <w:sz w:val="28"/>
            <w:szCs w:val="28"/>
          </w:rPr>
          <w:t>м</w:t>
        </w:r>
      </w:smartTag>
      <w:r w:rsidRPr="00777686">
        <w:rPr>
          <w:sz w:val="28"/>
          <w:szCs w:val="28"/>
        </w:rPr>
        <w:t xml:space="preserve">. </w:t>
      </w:r>
    </w:p>
    <w:p w:rsidR="00222E81" w:rsidRPr="00777686" w:rsidRDefault="00222E81" w:rsidP="00222E81">
      <w:pPr>
        <w:spacing w:line="312" w:lineRule="auto"/>
        <w:ind w:firstLine="709"/>
        <w:jc w:val="both"/>
        <w:rPr>
          <w:sz w:val="28"/>
          <w:szCs w:val="28"/>
        </w:rPr>
      </w:pPr>
      <w:r w:rsidRPr="00777686">
        <w:rPr>
          <w:sz w:val="28"/>
          <w:szCs w:val="28"/>
        </w:rPr>
        <w:t>В целом инженерно-геологич</w:t>
      </w:r>
      <w:r w:rsidR="005C1CF3">
        <w:rPr>
          <w:sz w:val="28"/>
          <w:szCs w:val="28"/>
        </w:rPr>
        <w:t xml:space="preserve">еские условия благоприятны для </w:t>
      </w:r>
      <w:r w:rsidRPr="00777686">
        <w:rPr>
          <w:sz w:val="28"/>
          <w:szCs w:val="28"/>
        </w:rPr>
        <w:t>застройки. Опасные проявления ЭГП – практически отсутствуют. Возможны отдельные,  локальные проявления подтопления и просадочности глини</w:t>
      </w:r>
      <w:r w:rsidR="005C1CF3">
        <w:rPr>
          <w:sz w:val="28"/>
          <w:szCs w:val="28"/>
        </w:rPr>
        <w:t>стых пород.</w:t>
      </w:r>
    </w:p>
    <w:p w:rsidR="00222E81" w:rsidRPr="005C1CF3" w:rsidRDefault="00222E81" w:rsidP="00222E81">
      <w:pPr>
        <w:spacing w:line="312" w:lineRule="auto"/>
        <w:ind w:firstLine="709"/>
        <w:jc w:val="both"/>
        <w:rPr>
          <w:sz w:val="28"/>
          <w:szCs w:val="28"/>
          <w:u w:val="single"/>
        </w:rPr>
      </w:pPr>
      <w:r w:rsidRPr="005C1CF3">
        <w:rPr>
          <w:sz w:val="28"/>
          <w:szCs w:val="28"/>
          <w:u w:val="single"/>
        </w:rPr>
        <w:t xml:space="preserve">II Район. Территории, застройка которых возможна при условии проведения специальных инженерных мероприятий. </w:t>
      </w:r>
    </w:p>
    <w:p w:rsidR="00222E81" w:rsidRPr="005C1CF3" w:rsidRDefault="00222E81" w:rsidP="00222E81">
      <w:pPr>
        <w:spacing w:line="312" w:lineRule="auto"/>
        <w:ind w:firstLine="709"/>
        <w:jc w:val="both"/>
        <w:rPr>
          <w:i/>
          <w:sz w:val="28"/>
          <w:szCs w:val="28"/>
        </w:rPr>
      </w:pPr>
      <w:r w:rsidRPr="005C1CF3">
        <w:rPr>
          <w:i/>
          <w:sz w:val="28"/>
          <w:szCs w:val="28"/>
        </w:rPr>
        <w:t xml:space="preserve">II а.  Подрайон современных высоких пойменных речных террас. </w:t>
      </w:r>
    </w:p>
    <w:p w:rsidR="005C1CF3" w:rsidRDefault="00222E81" w:rsidP="00222E81">
      <w:pPr>
        <w:spacing w:line="312" w:lineRule="auto"/>
        <w:ind w:firstLine="709"/>
        <w:jc w:val="both"/>
        <w:rPr>
          <w:sz w:val="28"/>
          <w:szCs w:val="28"/>
        </w:rPr>
      </w:pPr>
      <w:r w:rsidRPr="00777686">
        <w:rPr>
          <w:sz w:val="28"/>
          <w:szCs w:val="28"/>
        </w:rPr>
        <w:t xml:space="preserve">Распространен вдоль рек, занимая обширные площади наиболее выположенной части речных долин. Литология слагающих пород, представлена суглинками, глинами, галечниками, валунами, гравием, галькой, песками разнозернистыми. </w:t>
      </w:r>
    </w:p>
    <w:p w:rsidR="00222E81" w:rsidRPr="00777686" w:rsidRDefault="00222E81" w:rsidP="00222E81">
      <w:pPr>
        <w:spacing w:line="312" w:lineRule="auto"/>
        <w:ind w:firstLine="709"/>
        <w:jc w:val="both"/>
        <w:rPr>
          <w:sz w:val="28"/>
          <w:szCs w:val="28"/>
        </w:rPr>
      </w:pPr>
      <w:r w:rsidRPr="00777686">
        <w:rPr>
          <w:sz w:val="28"/>
          <w:szCs w:val="28"/>
        </w:rPr>
        <w:t>При освоении территории необходимо учитывать очень сложные гидрогеологические условия. Кроме гидроизоляции фундаментов сооружений, потребуется организация водоотлива из строительных котлованов и траншей. На большинстве строительных площадок потребуется искусственное повышение территории (отсыпка) на 2 и более метров</w:t>
      </w:r>
      <w:r w:rsidR="005C1CF3">
        <w:rPr>
          <w:sz w:val="28"/>
          <w:szCs w:val="28"/>
        </w:rPr>
        <w:t>.</w:t>
      </w:r>
    </w:p>
    <w:p w:rsidR="00222E81" w:rsidRPr="005C1CF3" w:rsidRDefault="00222E81" w:rsidP="00222E81">
      <w:pPr>
        <w:spacing w:line="312" w:lineRule="auto"/>
        <w:ind w:firstLine="709"/>
        <w:jc w:val="both"/>
        <w:rPr>
          <w:sz w:val="28"/>
          <w:szCs w:val="28"/>
          <w:u w:val="single"/>
        </w:rPr>
      </w:pPr>
      <w:r w:rsidRPr="005C1CF3">
        <w:rPr>
          <w:sz w:val="28"/>
          <w:szCs w:val="28"/>
          <w:u w:val="single"/>
        </w:rPr>
        <w:t>IIб. Подрайон переработанных денудацией эрозионных склонов средней крутизны (10-30 %).</w:t>
      </w:r>
    </w:p>
    <w:p w:rsidR="00222E81" w:rsidRPr="00777686" w:rsidRDefault="00222E81" w:rsidP="00222E81">
      <w:pPr>
        <w:spacing w:line="312" w:lineRule="auto"/>
        <w:ind w:firstLine="709"/>
        <w:jc w:val="both"/>
        <w:rPr>
          <w:sz w:val="28"/>
          <w:szCs w:val="28"/>
        </w:rPr>
      </w:pPr>
      <w:r w:rsidRPr="00777686">
        <w:rPr>
          <w:sz w:val="28"/>
          <w:szCs w:val="28"/>
        </w:rPr>
        <w:lastRenderedPageBreak/>
        <w:t>Распространен</w:t>
      </w:r>
      <w:r>
        <w:rPr>
          <w:sz w:val="28"/>
          <w:szCs w:val="28"/>
        </w:rPr>
        <w:t>,</w:t>
      </w:r>
      <w:r w:rsidRPr="00777686">
        <w:rPr>
          <w:sz w:val="28"/>
          <w:szCs w:val="28"/>
        </w:rPr>
        <w:t xml:space="preserve"> в основном</w:t>
      </w:r>
      <w:r>
        <w:rPr>
          <w:sz w:val="28"/>
          <w:szCs w:val="28"/>
        </w:rPr>
        <w:t>,</w:t>
      </w:r>
      <w:r w:rsidRPr="00777686">
        <w:rPr>
          <w:sz w:val="28"/>
          <w:szCs w:val="28"/>
        </w:rPr>
        <w:t xml:space="preserve"> по бортам крупных балок и рек. Характеризуется склонами средней крутизны, сложенными в основании слабовыветрелыми коренными породами, с поверхности</w:t>
      </w:r>
      <w:r>
        <w:rPr>
          <w:sz w:val="28"/>
          <w:szCs w:val="28"/>
        </w:rPr>
        <w:t>,</w:t>
      </w:r>
      <w:r w:rsidRPr="00777686">
        <w:rPr>
          <w:sz w:val="28"/>
          <w:szCs w:val="28"/>
        </w:rPr>
        <w:t xml:space="preserve"> перекрытые элювиально-делювиальными четвертичными отложениями. Литологически делювий представлен лессовидными суглинками и супесями, мощностью не более 10 – </w:t>
      </w:r>
      <w:smartTag w:uri="urn:schemas-microsoft-com:office:smarttags" w:element="metricconverter">
        <w:smartTagPr>
          <w:attr w:name="ProductID" w:val="14 м"/>
        </w:smartTagPr>
        <w:r w:rsidRPr="00777686">
          <w:rPr>
            <w:sz w:val="28"/>
            <w:szCs w:val="28"/>
          </w:rPr>
          <w:t>14</w:t>
        </w:r>
        <w:r>
          <w:rPr>
            <w:sz w:val="28"/>
            <w:szCs w:val="28"/>
          </w:rPr>
          <w:t xml:space="preserve"> </w:t>
        </w:r>
        <w:r w:rsidRPr="00777686">
          <w:rPr>
            <w:sz w:val="28"/>
            <w:szCs w:val="28"/>
          </w:rPr>
          <w:t>м</w:t>
        </w:r>
      </w:smartTag>
      <w:r w:rsidRPr="00777686">
        <w:rPr>
          <w:sz w:val="28"/>
          <w:szCs w:val="28"/>
        </w:rPr>
        <w:t xml:space="preserve">. </w:t>
      </w:r>
    </w:p>
    <w:p w:rsidR="00222E81" w:rsidRPr="00777686" w:rsidRDefault="00222E81" w:rsidP="00222E81">
      <w:pPr>
        <w:spacing w:line="312" w:lineRule="auto"/>
        <w:ind w:firstLine="709"/>
        <w:jc w:val="both"/>
        <w:rPr>
          <w:sz w:val="28"/>
          <w:szCs w:val="28"/>
        </w:rPr>
      </w:pPr>
      <w:r w:rsidRPr="00777686">
        <w:rPr>
          <w:sz w:val="28"/>
          <w:szCs w:val="28"/>
        </w:rPr>
        <w:t xml:space="preserve">Склоны осложнены эрозионной сетью различного генезиса. К этому же подрайону отнесены отдельные крупные овраги и балки, имеющие выположенные склоны и неявно выраженные эрозионные врезы. </w:t>
      </w:r>
    </w:p>
    <w:p w:rsidR="00222E81" w:rsidRPr="00777686" w:rsidRDefault="00222E81" w:rsidP="00222E81">
      <w:pPr>
        <w:spacing w:line="312" w:lineRule="auto"/>
        <w:ind w:firstLine="709"/>
        <w:jc w:val="both"/>
        <w:rPr>
          <w:sz w:val="28"/>
          <w:szCs w:val="28"/>
        </w:rPr>
      </w:pPr>
      <w:r w:rsidRPr="00777686">
        <w:rPr>
          <w:sz w:val="28"/>
          <w:szCs w:val="28"/>
        </w:rPr>
        <w:t>Основным отрицательным ЭГП на территории подрайона является активная эрозия временных водотоков, иногда встречаются оползневые процессы в делювиальных склоновых отложениях, связанные в основном</w:t>
      </w:r>
      <w:r w:rsidR="005C1CF3">
        <w:rPr>
          <w:sz w:val="28"/>
          <w:szCs w:val="28"/>
        </w:rPr>
        <w:t xml:space="preserve"> </w:t>
      </w:r>
      <w:r w:rsidRPr="00777686">
        <w:rPr>
          <w:sz w:val="28"/>
          <w:szCs w:val="28"/>
        </w:rPr>
        <w:t xml:space="preserve">с сезонным насыщением четвертичного делювия влагой и техногенным воздействием жизнедеятельности человека.  Последнее, является наиболее  активным фактором, провоцирующим оползнеобразование в данном подрайоне. </w:t>
      </w:r>
    </w:p>
    <w:p w:rsidR="00222E81" w:rsidRPr="00777686" w:rsidRDefault="00222E81" w:rsidP="00222E81">
      <w:pPr>
        <w:spacing w:line="312" w:lineRule="auto"/>
        <w:ind w:firstLine="709"/>
        <w:jc w:val="both"/>
        <w:rPr>
          <w:sz w:val="28"/>
          <w:szCs w:val="28"/>
        </w:rPr>
      </w:pPr>
      <w:r w:rsidRPr="00777686">
        <w:rPr>
          <w:sz w:val="28"/>
          <w:szCs w:val="28"/>
        </w:rPr>
        <w:t>Освоение подрайона потребует значительного объема земляных работ по планировке местности и большого комплекса инженерных мероприятий по предотвращению активизации оползневых процессов в местах застройки (дренаж грунтовых вод, строительство подпорных стенок, регулирование дождевого стока, дернование склона с техногенно-нарушенным покровом</w:t>
      </w:r>
      <w:r w:rsidR="005C1CF3">
        <w:rPr>
          <w:sz w:val="28"/>
          <w:szCs w:val="28"/>
        </w:rPr>
        <w:t xml:space="preserve"> </w:t>
      </w:r>
      <w:r w:rsidRPr="00777686">
        <w:rPr>
          <w:sz w:val="28"/>
          <w:szCs w:val="28"/>
        </w:rPr>
        <w:t xml:space="preserve">и т.д.). </w:t>
      </w:r>
    </w:p>
    <w:p w:rsidR="00222E81" w:rsidRPr="00777686" w:rsidRDefault="00222E81" w:rsidP="00222E81">
      <w:pPr>
        <w:spacing w:line="312" w:lineRule="auto"/>
        <w:ind w:firstLine="709"/>
        <w:jc w:val="both"/>
        <w:rPr>
          <w:sz w:val="28"/>
          <w:szCs w:val="28"/>
        </w:rPr>
      </w:pPr>
      <w:r w:rsidRPr="00777686">
        <w:rPr>
          <w:sz w:val="28"/>
          <w:szCs w:val="28"/>
        </w:rPr>
        <w:t>Рекомендуется,  при детальных инженерно-геологических изыскани</w:t>
      </w:r>
      <w:r>
        <w:rPr>
          <w:sz w:val="28"/>
          <w:szCs w:val="28"/>
        </w:rPr>
        <w:t>ях</w:t>
      </w:r>
      <w:r w:rsidRPr="00777686">
        <w:rPr>
          <w:sz w:val="28"/>
          <w:szCs w:val="28"/>
        </w:rPr>
        <w:t xml:space="preserve">, проводить специальные противооползневые исследования для установления наиболее рационального объема и характера противооползневых мероприятий. </w:t>
      </w:r>
    </w:p>
    <w:p w:rsidR="00222E81" w:rsidRPr="005C1CF3" w:rsidRDefault="00222E81" w:rsidP="00222E81">
      <w:pPr>
        <w:spacing w:line="312" w:lineRule="auto"/>
        <w:ind w:firstLine="709"/>
        <w:jc w:val="both"/>
        <w:rPr>
          <w:sz w:val="28"/>
          <w:szCs w:val="28"/>
          <w:u w:val="single"/>
        </w:rPr>
      </w:pPr>
      <w:r w:rsidRPr="005C1CF3">
        <w:rPr>
          <w:sz w:val="28"/>
          <w:szCs w:val="28"/>
          <w:u w:val="single"/>
        </w:rPr>
        <w:t xml:space="preserve">III Район. Территории, застройка которых затруднительна и требует проведения большого и сложного комплекса инженерных мероприятий. </w:t>
      </w:r>
    </w:p>
    <w:p w:rsidR="00222E81" w:rsidRPr="005C1CF3" w:rsidRDefault="00222E81" w:rsidP="00222E81">
      <w:pPr>
        <w:spacing w:line="312" w:lineRule="auto"/>
        <w:ind w:firstLine="709"/>
        <w:jc w:val="both"/>
        <w:rPr>
          <w:i/>
          <w:sz w:val="28"/>
          <w:szCs w:val="28"/>
        </w:rPr>
      </w:pPr>
      <w:r w:rsidRPr="005C1CF3">
        <w:rPr>
          <w:i/>
          <w:sz w:val="28"/>
          <w:szCs w:val="28"/>
        </w:rPr>
        <w:t xml:space="preserve">III а. Подрайон крутых (свыше 30%) эрозионных склонов, обрывов, включая современные активные проявления ЭГП различного генезиса. </w:t>
      </w:r>
    </w:p>
    <w:p w:rsidR="00222E81" w:rsidRPr="00777686" w:rsidRDefault="005C1CF3" w:rsidP="00222E81">
      <w:pPr>
        <w:spacing w:line="312" w:lineRule="auto"/>
        <w:ind w:firstLine="709"/>
        <w:jc w:val="both"/>
        <w:rPr>
          <w:sz w:val="28"/>
          <w:szCs w:val="28"/>
        </w:rPr>
      </w:pPr>
      <w:r>
        <w:rPr>
          <w:sz w:val="28"/>
          <w:szCs w:val="28"/>
        </w:rPr>
        <w:t>И</w:t>
      </w:r>
      <w:r w:rsidR="00222E81" w:rsidRPr="00777686">
        <w:rPr>
          <w:sz w:val="28"/>
          <w:szCs w:val="28"/>
        </w:rPr>
        <w:t>меет небольшое площадное распространение, большей частью вдоль бортов рек. Характеризуется сложным, сильно</w:t>
      </w:r>
      <w:r w:rsidR="00DD2546">
        <w:rPr>
          <w:sz w:val="28"/>
          <w:szCs w:val="28"/>
        </w:rPr>
        <w:t xml:space="preserve"> </w:t>
      </w:r>
      <w:r w:rsidR="00222E81" w:rsidRPr="00777686">
        <w:rPr>
          <w:sz w:val="28"/>
          <w:szCs w:val="28"/>
        </w:rPr>
        <w:t>расчлене</w:t>
      </w:r>
      <w:r w:rsidR="00DD2546">
        <w:rPr>
          <w:sz w:val="28"/>
          <w:szCs w:val="28"/>
        </w:rPr>
        <w:t>н</w:t>
      </w:r>
      <w:r w:rsidR="00222E81" w:rsidRPr="00777686">
        <w:rPr>
          <w:sz w:val="28"/>
          <w:szCs w:val="28"/>
        </w:rPr>
        <w:t>ным рельефом, с уклонами более 30%. Четвертичный покров развит спорадически, мощность до 2-</w:t>
      </w:r>
      <w:smartTag w:uri="urn:schemas-microsoft-com:office:smarttags" w:element="metricconverter">
        <w:smartTagPr>
          <w:attr w:name="ProductID" w:val="5 м"/>
        </w:smartTagPr>
        <w:r w:rsidR="00222E81" w:rsidRPr="00777686">
          <w:rPr>
            <w:sz w:val="28"/>
            <w:szCs w:val="28"/>
          </w:rPr>
          <w:t>5</w:t>
        </w:r>
        <w:r w:rsidR="00222E81">
          <w:rPr>
            <w:sz w:val="28"/>
            <w:szCs w:val="28"/>
          </w:rPr>
          <w:t xml:space="preserve"> </w:t>
        </w:r>
        <w:r w:rsidR="00222E81" w:rsidRPr="00777686">
          <w:rPr>
            <w:sz w:val="28"/>
            <w:szCs w:val="28"/>
          </w:rPr>
          <w:t>м</w:t>
        </w:r>
      </w:smartTag>
      <w:r w:rsidR="00222E81" w:rsidRPr="00777686">
        <w:rPr>
          <w:sz w:val="28"/>
          <w:szCs w:val="28"/>
        </w:rPr>
        <w:t xml:space="preserve">. Грунтовые воды практически повсеместно отсутствуют. </w:t>
      </w:r>
    </w:p>
    <w:p w:rsidR="00222E81" w:rsidRPr="00777686" w:rsidRDefault="00222E81" w:rsidP="00222E81">
      <w:pPr>
        <w:spacing w:line="312" w:lineRule="auto"/>
        <w:ind w:firstLine="709"/>
        <w:jc w:val="both"/>
        <w:rPr>
          <w:sz w:val="28"/>
          <w:szCs w:val="28"/>
        </w:rPr>
      </w:pPr>
      <w:r w:rsidRPr="00777686">
        <w:rPr>
          <w:sz w:val="28"/>
          <w:szCs w:val="28"/>
        </w:rPr>
        <w:t xml:space="preserve">Подрайон включает в себя территории активного проявления вредных и опасных ЭГП. К данному подрайону отнесены области распространения оврагов </w:t>
      </w:r>
      <w:r w:rsidRPr="00777686">
        <w:rPr>
          <w:sz w:val="28"/>
          <w:szCs w:val="28"/>
        </w:rPr>
        <w:lastRenderedPageBreak/>
        <w:t xml:space="preserve">и балок с крутыми склонами (более 30%) и значительными эрозионными врезами. </w:t>
      </w:r>
    </w:p>
    <w:p w:rsidR="00222E81" w:rsidRPr="00777686" w:rsidRDefault="00222E81" w:rsidP="00222E81">
      <w:pPr>
        <w:spacing w:line="312" w:lineRule="auto"/>
        <w:ind w:firstLine="709"/>
        <w:jc w:val="both"/>
        <w:rPr>
          <w:sz w:val="28"/>
          <w:szCs w:val="28"/>
        </w:rPr>
      </w:pPr>
      <w:r w:rsidRPr="00777686">
        <w:rPr>
          <w:sz w:val="28"/>
          <w:szCs w:val="28"/>
        </w:rPr>
        <w:t>Характерные для подрайона проявления ЭГП:</w:t>
      </w:r>
    </w:p>
    <w:p w:rsidR="00222E81" w:rsidRPr="00777686" w:rsidRDefault="00222E81" w:rsidP="00222E81">
      <w:pPr>
        <w:spacing w:line="312" w:lineRule="auto"/>
        <w:ind w:firstLine="709"/>
        <w:jc w:val="both"/>
        <w:rPr>
          <w:sz w:val="28"/>
          <w:szCs w:val="28"/>
        </w:rPr>
      </w:pPr>
      <w:r w:rsidRPr="00777686">
        <w:rPr>
          <w:sz w:val="28"/>
          <w:szCs w:val="28"/>
        </w:rPr>
        <w:t>- активная эрозия временных мелких водотоков;</w:t>
      </w:r>
    </w:p>
    <w:p w:rsidR="00222E81" w:rsidRPr="00777686" w:rsidRDefault="00222E81" w:rsidP="00222E81">
      <w:pPr>
        <w:spacing w:line="312" w:lineRule="auto"/>
        <w:ind w:firstLine="709"/>
        <w:jc w:val="both"/>
        <w:rPr>
          <w:sz w:val="28"/>
          <w:szCs w:val="28"/>
        </w:rPr>
      </w:pPr>
      <w:r w:rsidRPr="00777686">
        <w:rPr>
          <w:sz w:val="28"/>
          <w:szCs w:val="28"/>
        </w:rPr>
        <w:t>- интенсивное физическое выветривание;</w:t>
      </w:r>
    </w:p>
    <w:p w:rsidR="00222E81" w:rsidRPr="00777686" w:rsidRDefault="00222E81" w:rsidP="00222E81">
      <w:pPr>
        <w:spacing w:line="312" w:lineRule="auto"/>
        <w:ind w:firstLine="709"/>
        <w:jc w:val="both"/>
        <w:rPr>
          <w:sz w:val="28"/>
          <w:szCs w:val="28"/>
        </w:rPr>
      </w:pPr>
      <w:r w:rsidRPr="00777686">
        <w:rPr>
          <w:sz w:val="28"/>
          <w:szCs w:val="28"/>
        </w:rPr>
        <w:t>- оползневые и обвально-осыпные процессы;</w:t>
      </w:r>
    </w:p>
    <w:p w:rsidR="00222E81" w:rsidRPr="00777686" w:rsidRDefault="00222E81" w:rsidP="00222E81">
      <w:pPr>
        <w:spacing w:line="312" w:lineRule="auto"/>
        <w:ind w:firstLine="709"/>
        <w:jc w:val="both"/>
        <w:rPr>
          <w:sz w:val="28"/>
          <w:szCs w:val="28"/>
        </w:rPr>
      </w:pPr>
      <w:r w:rsidRPr="00777686">
        <w:rPr>
          <w:sz w:val="28"/>
          <w:szCs w:val="28"/>
        </w:rPr>
        <w:t xml:space="preserve">- речная эрозия. </w:t>
      </w:r>
    </w:p>
    <w:p w:rsidR="00222E81" w:rsidRPr="005C1CF3" w:rsidRDefault="00222E81" w:rsidP="00222E81">
      <w:pPr>
        <w:spacing w:line="312" w:lineRule="auto"/>
        <w:ind w:firstLine="709"/>
        <w:jc w:val="both"/>
        <w:rPr>
          <w:i/>
          <w:sz w:val="28"/>
          <w:szCs w:val="28"/>
        </w:rPr>
      </w:pPr>
      <w:r w:rsidRPr="005C1CF3">
        <w:rPr>
          <w:i/>
          <w:sz w:val="28"/>
          <w:szCs w:val="28"/>
        </w:rPr>
        <w:t xml:space="preserve">III б. Подрайон современных низких пойменных террас рек и балок. </w:t>
      </w:r>
    </w:p>
    <w:p w:rsidR="00222E81" w:rsidRPr="00777686" w:rsidRDefault="00222E81" w:rsidP="00222E81">
      <w:pPr>
        <w:spacing w:line="312" w:lineRule="auto"/>
        <w:ind w:firstLine="709"/>
        <w:jc w:val="both"/>
        <w:rPr>
          <w:sz w:val="28"/>
          <w:szCs w:val="28"/>
        </w:rPr>
      </w:pPr>
      <w:r w:rsidRPr="00777686">
        <w:rPr>
          <w:sz w:val="28"/>
          <w:szCs w:val="28"/>
        </w:rPr>
        <w:t xml:space="preserve">Распространен в речных долинах и днищах балок. Поверхность пойменных террас рек почти горизонтальная с микрорельефом прирусловых валов, старичных понижений, временных паводковых русел. </w:t>
      </w:r>
    </w:p>
    <w:p w:rsidR="00222E81" w:rsidRPr="00777686" w:rsidRDefault="00222E81" w:rsidP="00222E81">
      <w:pPr>
        <w:spacing w:line="312" w:lineRule="auto"/>
        <w:ind w:firstLine="709"/>
        <w:jc w:val="both"/>
        <w:rPr>
          <w:sz w:val="28"/>
          <w:szCs w:val="28"/>
        </w:rPr>
      </w:pPr>
      <w:r w:rsidRPr="00777686">
        <w:rPr>
          <w:sz w:val="28"/>
          <w:szCs w:val="28"/>
        </w:rPr>
        <w:t>В северной и центральной част</w:t>
      </w:r>
      <w:r>
        <w:rPr>
          <w:sz w:val="28"/>
          <w:szCs w:val="28"/>
        </w:rPr>
        <w:t>и</w:t>
      </w:r>
      <w:r w:rsidRPr="00777686">
        <w:rPr>
          <w:sz w:val="28"/>
          <w:szCs w:val="28"/>
        </w:rPr>
        <w:t xml:space="preserve"> территории отложения данного подрайона литологически представлены большей частью переслаиванием  суглинков, глин, разнозернистых песков с линзами сильнопесчанистых галечников. Мощности не выдержаны по площади и могут составлять от 4 до </w:t>
      </w:r>
      <w:smartTag w:uri="urn:schemas-microsoft-com:office:smarttags" w:element="metricconverter">
        <w:smartTagPr>
          <w:attr w:name="ProductID" w:val="10 м"/>
        </w:smartTagPr>
        <w:r w:rsidRPr="00777686">
          <w:rPr>
            <w:sz w:val="28"/>
            <w:szCs w:val="28"/>
          </w:rPr>
          <w:t>10</w:t>
        </w:r>
        <w:r>
          <w:rPr>
            <w:sz w:val="28"/>
            <w:szCs w:val="28"/>
          </w:rPr>
          <w:t xml:space="preserve"> </w:t>
        </w:r>
        <w:r w:rsidRPr="00777686">
          <w:rPr>
            <w:sz w:val="28"/>
            <w:szCs w:val="28"/>
          </w:rPr>
          <w:t>м</w:t>
        </w:r>
      </w:smartTag>
      <w:r w:rsidRPr="00777686">
        <w:rPr>
          <w:sz w:val="28"/>
          <w:szCs w:val="28"/>
        </w:rPr>
        <w:t xml:space="preserve">. </w:t>
      </w:r>
    </w:p>
    <w:p w:rsidR="00F27E69" w:rsidRDefault="00222E81" w:rsidP="00F27E69">
      <w:pPr>
        <w:spacing w:line="312" w:lineRule="auto"/>
        <w:ind w:firstLine="709"/>
        <w:jc w:val="both"/>
        <w:rPr>
          <w:sz w:val="28"/>
          <w:szCs w:val="28"/>
        </w:rPr>
      </w:pPr>
      <w:r w:rsidRPr="00777686">
        <w:rPr>
          <w:sz w:val="28"/>
          <w:szCs w:val="28"/>
        </w:rPr>
        <w:t xml:space="preserve">Проницаемость пород очень высока, имеется прямая гидравлическая связь с поверхностными водами. УГВ постоянно высокий (от 0 до </w:t>
      </w:r>
      <w:smartTag w:uri="urn:schemas-microsoft-com:office:smarttags" w:element="metricconverter">
        <w:smartTagPr>
          <w:attr w:name="ProductID" w:val="1 м"/>
        </w:smartTagPr>
        <w:r w:rsidRPr="00777686">
          <w:rPr>
            <w:sz w:val="28"/>
            <w:szCs w:val="28"/>
          </w:rPr>
          <w:t>1</w:t>
        </w:r>
        <w:r>
          <w:rPr>
            <w:sz w:val="28"/>
            <w:szCs w:val="28"/>
          </w:rPr>
          <w:t xml:space="preserve"> </w:t>
        </w:r>
        <w:r w:rsidRPr="00777686">
          <w:rPr>
            <w:sz w:val="28"/>
            <w:szCs w:val="28"/>
          </w:rPr>
          <w:t>м</w:t>
        </w:r>
      </w:smartTag>
      <w:r w:rsidRPr="00777686">
        <w:rPr>
          <w:sz w:val="28"/>
          <w:szCs w:val="28"/>
        </w:rPr>
        <w:t xml:space="preserve">). </w:t>
      </w:r>
      <w:r w:rsidR="00F27E69">
        <w:rPr>
          <w:sz w:val="28"/>
          <w:szCs w:val="28"/>
        </w:rPr>
        <w:br w:type="page"/>
      </w:r>
      <w:bookmarkStart w:id="38" w:name="_Toc279478643"/>
    </w:p>
    <w:p w:rsidR="004008D5" w:rsidRPr="00093C3D" w:rsidRDefault="004008D5" w:rsidP="00F27E69">
      <w:pPr>
        <w:pStyle w:val="2f6"/>
        <w:numPr>
          <w:ilvl w:val="1"/>
          <w:numId w:val="71"/>
        </w:numPr>
        <w:rPr>
          <w:caps w:val="0"/>
        </w:rPr>
      </w:pPr>
      <w:bookmarkStart w:id="39" w:name="_Toc298834932"/>
      <w:r w:rsidRPr="00F27E69">
        <w:rPr>
          <w:caps w:val="0"/>
        </w:rPr>
        <w:t>НЕДРА И ПОЛЕЗНЫЕ ИСКОПАЕМЫЕ</w:t>
      </w:r>
      <w:bookmarkEnd w:id="38"/>
      <w:bookmarkEnd w:id="39"/>
    </w:p>
    <w:p w:rsidR="004008D5" w:rsidRDefault="004008D5" w:rsidP="004008D5">
      <w:pPr>
        <w:spacing w:line="324" w:lineRule="auto"/>
        <w:jc w:val="both"/>
        <w:rPr>
          <w:sz w:val="28"/>
          <w:szCs w:val="28"/>
        </w:rPr>
      </w:pPr>
    </w:p>
    <w:p w:rsidR="004008D5" w:rsidRDefault="004008D5" w:rsidP="004008D5">
      <w:pPr>
        <w:spacing w:line="324" w:lineRule="auto"/>
        <w:ind w:left="720"/>
        <w:jc w:val="both"/>
        <w:rPr>
          <w:sz w:val="28"/>
          <w:szCs w:val="28"/>
        </w:rPr>
      </w:pPr>
      <w:r>
        <w:rPr>
          <w:sz w:val="28"/>
          <w:szCs w:val="28"/>
        </w:rPr>
        <w:t>Согласно предоставленной информации ООО «КубаньГеоЭкотор» на</w:t>
      </w:r>
    </w:p>
    <w:p w:rsidR="004008D5" w:rsidRDefault="004008D5" w:rsidP="004008D5">
      <w:pPr>
        <w:spacing w:line="324" w:lineRule="auto"/>
        <w:jc w:val="both"/>
        <w:rPr>
          <w:sz w:val="28"/>
          <w:szCs w:val="28"/>
        </w:rPr>
      </w:pPr>
      <w:r>
        <w:rPr>
          <w:sz w:val="28"/>
          <w:szCs w:val="28"/>
        </w:rPr>
        <w:t xml:space="preserve">территории Красногвардейского сельского поселения Отрадненского района имеются зарегистрированные лицензии на добычу и разведку твёрдых полезных ископаемых. </w:t>
      </w:r>
    </w:p>
    <w:p w:rsidR="00103450" w:rsidRDefault="00103450" w:rsidP="004008D5">
      <w:pPr>
        <w:spacing w:line="324" w:lineRule="auto"/>
        <w:jc w:val="both"/>
        <w:rPr>
          <w:sz w:val="28"/>
          <w:szCs w:val="28"/>
        </w:rPr>
      </w:pPr>
    </w:p>
    <w:tbl>
      <w:tblPr>
        <w:tblW w:w="11057" w:type="dxa"/>
        <w:tblInd w:w="-743" w:type="dxa"/>
        <w:tblLayout w:type="fixed"/>
        <w:tblLook w:val="04A0"/>
      </w:tblPr>
      <w:tblGrid>
        <w:gridCol w:w="838"/>
        <w:gridCol w:w="701"/>
        <w:gridCol w:w="705"/>
        <w:gridCol w:w="570"/>
        <w:gridCol w:w="711"/>
        <w:gridCol w:w="429"/>
        <w:gridCol w:w="1562"/>
        <w:gridCol w:w="1279"/>
        <w:gridCol w:w="1278"/>
        <w:gridCol w:w="569"/>
        <w:gridCol w:w="17"/>
        <w:gridCol w:w="836"/>
        <w:gridCol w:w="852"/>
        <w:gridCol w:w="710"/>
      </w:tblGrid>
      <w:tr w:rsidR="00103450" w:rsidRPr="00C54B20" w:rsidTr="00103450">
        <w:trPr>
          <w:trHeight w:val="840"/>
        </w:trPr>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450" w:rsidRPr="00C54B20" w:rsidRDefault="00103450" w:rsidP="00103450">
            <w:pPr>
              <w:jc w:val="center"/>
              <w:rPr>
                <w:b/>
                <w:bCs/>
                <w:sz w:val="16"/>
                <w:szCs w:val="16"/>
              </w:rPr>
            </w:pPr>
            <w:r w:rsidRPr="00C54B20">
              <w:rPr>
                <w:b/>
                <w:bCs/>
                <w:sz w:val="16"/>
                <w:szCs w:val="16"/>
              </w:rPr>
              <w:t>Состояние лицензии</w:t>
            </w:r>
          </w:p>
        </w:tc>
        <w:tc>
          <w:tcPr>
            <w:tcW w:w="701" w:type="dxa"/>
            <w:tcBorders>
              <w:top w:val="single" w:sz="4" w:space="0" w:color="auto"/>
              <w:left w:val="nil"/>
              <w:bottom w:val="single" w:sz="4" w:space="0" w:color="auto"/>
              <w:right w:val="single" w:sz="4" w:space="0" w:color="auto"/>
            </w:tcBorders>
            <w:shd w:val="clear" w:color="auto" w:fill="auto"/>
            <w:vAlign w:val="center"/>
            <w:hideMark/>
          </w:tcPr>
          <w:p w:rsidR="00103450" w:rsidRPr="00C54B20" w:rsidRDefault="00103450" w:rsidP="00103450">
            <w:pPr>
              <w:jc w:val="center"/>
              <w:rPr>
                <w:b/>
                <w:bCs/>
                <w:sz w:val="16"/>
                <w:szCs w:val="16"/>
              </w:rPr>
            </w:pPr>
            <w:r w:rsidRPr="00C54B20">
              <w:rPr>
                <w:b/>
                <w:bCs/>
                <w:sz w:val="16"/>
                <w:szCs w:val="16"/>
              </w:rPr>
              <w:t>Дата регистрации лицензии</w:t>
            </w:r>
          </w:p>
        </w:tc>
        <w:tc>
          <w:tcPr>
            <w:tcW w:w="705" w:type="dxa"/>
            <w:tcBorders>
              <w:top w:val="single" w:sz="4" w:space="0" w:color="auto"/>
              <w:left w:val="nil"/>
              <w:bottom w:val="single" w:sz="4" w:space="0" w:color="auto"/>
              <w:right w:val="single" w:sz="4" w:space="0" w:color="auto"/>
            </w:tcBorders>
            <w:shd w:val="clear" w:color="auto" w:fill="auto"/>
            <w:vAlign w:val="center"/>
            <w:hideMark/>
          </w:tcPr>
          <w:p w:rsidR="00103450" w:rsidRPr="00C54B20" w:rsidRDefault="00103450" w:rsidP="00103450">
            <w:pPr>
              <w:jc w:val="center"/>
              <w:rPr>
                <w:b/>
                <w:bCs/>
                <w:sz w:val="16"/>
                <w:szCs w:val="16"/>
              </w:rPr>
            </w:pPr>
            <w:r w:rsidRPr="00C54B20">
              <w:rPr>
                <w:b/>
                <w:bCs/>
                <w:sz w:val="16"/>
                <w:szCs w:val="16"/>
              </w:rPr>
              <w:t>Срок окончания лицензии</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103450" w:rsidRPr="00C54B20" w:rsidRDefault="00103450" w:rsidP="00103450">
            <w:pPr>
              <w:jc w:val="center"/>
              <w:rPr>
                <w:b/>
                <w:bCs/>
                <w:sz w:val="16"/>
                <w:szCs w:val="16"/>
              </w:rPr>
            </w:pPr>
            <w:r w:rsidRPr="00C54B20">
              <w:rPr>
                <w:b/>
                <w:bCs/>
                <w:sz w:val="16"/>
                <w:szCs w:val="16"/>
              </w:rPr>
              <w:t>Серия</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103450" w:rsidRPr="00C54B20" w:rsidRDefault="00103450" w:rsidP="00103450">
            <w:pPr>
              <w:jc w:val="center"/>
              <w:rPr>
                <w:b/>
                <w:bCs/>
                <w:sz w:val="16"/>
                <w:szCs w:val="16"/>
              </w:rPr>
            </w:pPr>
            <w:r w:rsidRPr="00C54B20">
              <w:rPr>
                <w:b/>
                <w:bCs/>
                <w:sz w:val="16"/>
                <w:szCs w:val="16"/>
              </w:rPr>
              <w:t>Номер</w:t>
            </w:r>
          </w:p>
        </w:tc>
        <w:tc>
          <w:tcPr>
            <w:tcW w:w="429" w:type="dxa"/>
            <w:tcBorders>
              <w:top w:val="single" w:sz="4" w:space="0" w:color="auto"/>
              <w:left w:val="nil"/>
              <w:bottom w:val="single" w:sz="4" w:space="0" w:color="auto"/>
              <w:right w:val="single" w:sz="4" w:space="0" w:color="auto"/>
            </w:tcBorders>
            <w:shd w:val="clear" w:color="auto" w:fill="auto"/>
            <w:vAlign w:val="center"/>
            <w:hideMark/>
          </w:tcPr>
          <w:p w:rsidR="00103450" w:rsidRPr="00C54B20" w:rsidRDefault="00103450" w:rsidP="00103450">
            <w:pPr>
              <w:jc w:val="center"/>
              <w:rPr>
                <w:b/>
                <w:bCs/>
                <w:sz w:val="16"/>
                <w:szCs w:val="16"/>
              </w:rPr>
            </w:pPr>
            <w:r w:rsidRPr="00C54B20">
              <w:rPr>
                <w:b/>
                <w:bCs/>
                <w:sz w:val="16"/>
                <w:szCs w:val="16"/>
              </w:rPr>
              <w:t>Вид</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103450" w:rsidRPr="00C54B20" w:rsidRDefault="00103450" w:rsidP="00103450">
            <w:pPr>
              <w:jc w:val="center"/>
              <w:rPr>
                <w:b/>
                <w:bCs/>
                <w:sz w:val="16"/>
                <w:szCs w:val="16"/>
              </w:rPr>
            </w:pPr>
            <w:r w:rsidRPr="00C54B20">
              <w:rPr>
                <w:b/>
                <w:bCs/>
                <w:sz w:val="16"/>
                <w:szCs w:val="16"/>
              </w:rPr>
              <w:t>Предприятие (полностью)</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103450" w:rsidRPr="00C54B20" w:rsidRDefault="00103450" w:rsidP="00103450">
            <w:pPr>
              <w:jc w:val="center"/>
              <w:rPr>
                <w:b/>
                <w:bCs/>
                <w:sz w:val="16"/>
                <w:szCs w:val="16"/>
              </w:rPr>
            </w:pPr>
            <w:r w:rsidRPr="00C54B20">
              <w:rPr>
                <w:b/>
                <w:bCs/>
                <w:sz w:val="16"/>
                <w:szCs w:val="16"/>
              </w:rPr>
              <w:t>Целевое назначение и вид работ</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103450" w:rsidRPr="00C54B20" w:rsidRDefault="00103450" w:rsidP="00103450">
            <w:pPr>
              <w:jc w:val="center"/>
              <w:rPr>
                <w:b/>
                <w:bCs/>
                <w:sz w:val="16"/>
                <w:szCs w:val="16"/>
              </w:rPr>
            </w:pPr>
            <w:r w:rsidRPr="00C54B20">
              <w:rPr>
                <w:b/>
                <w:bCs/>
                <w:sz w:val="16"/>
                <w:szCs w:val="16"/>
              </w:rPr>
              <w:t>Местоположение участка недр населенный пункт</w:t>
            </w:r>
          </w:p>
        </w:tc>
        <w:tc>
          <w:tcPr>
            <w:tcW w:w="586" w:type="dxa"/>
            <w:gridSpan w:val="2"/>
            <w:tcBorders>
              <w:top w:val="single" w:sz="4" w:space="0" w:color="auto"/>
              <w:left w:val="nil"/>
              <w:bottom w:val="single" w:sz="4" w:space="0" w:color="auto"/>
              <w:right w:val="single" w:sz="4" w:space="0" w:color="auto"/>
            </w:tcBorders>
            <w:shd w:val="clear" w:color="auto" w:fill="auto"/>
            <w:vAlign w:val="center"/>
            <w:hideMark/>
          </w:tcPr>
          <w:p w:rsidR="00103450" w:rsidRPr="00C54B20" w:rsidRDefault="00103450" w:rsidP="00103450">
            <w:pPr>
              <w:jc w:val="center"/>
              <w:rPr>
                <w:b/>
                <w:bCs/>
                <w:sz w:val="16"/>
                <w:szCs w:val="16"/>
              </w:rPr>
            </w:pPr>
            <w:r w:rsidRPr="00C54B20">
              <w:rPr>
                <w:b/>
                <w:bCs/>
                <w:sz w:val="16"/>
                <w:szCs w:val="16"/>
              </w:rPr>
              <w:t>Вид полезного ископаемого</w:t>
            </w:r>
          </w:p>
        </w:tc>
        <w:tc>
          <w:tcPr>
            <w:tcW w:w="836" w:type="dxa"/>
            <w:tcBorders>
              <w:top w:val="single" w:sz="4" w:space="0" w:color="auto"/>
              <w:left w:val="nil"/>
              <w:bottom w:val="single" w:sz="4" w:space="0" w:color="auto"/>
              <w:right w:val="single" w:sz="4" w:space="0" w:color="auto"/>
            </w:tcBorders>
            <w:shd w:val="clear" w:color="auto" w:fill="auto"/>
            <w:vAlign w:val="center"/>
            <w:hideMark/>
          </w:tcPr>
          <w:p w:rsidR="00103450" w:rsidRPr="00C54B20" w:rsidRDefault="00103450" w:rsidP="00103450">
            <w:pPr>
              <w:jc w:val="center"/>
              <w:rPr>
                <w:b/>
                <w:bCs/>
                <w:sz w:val="16"/>
                <w:szCs w:val="16"/>
              </w:rPr>
            </w:pPr>
            <w:r w:rsidRPr="00C54B20">
              <w:rPr>
                <w:b/>
                <w:bCs/>
                <w:sz w:val="16"/>
                <w:szCs w:val="16"/>
              </w:rPr>
              <w:t>Месторождение</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103450" w:rsidRPr="00C54B20" w:rsidRDefault="00103450" w:rsidP="00103450">
            <w:pPr>
              <w:jc w:val="center"/>
              <w:rPr>
                <w:b/>
                <w:bCs/>
                <w:sz w:val="16"/>
                <w:szCs w:val="16"/>
              </w:rPr>
            </w:pPr>
            <w:r w:rsidRPr="00C54B20">
              <w:rPr>
                <w:b/>
                <w:bCs/>
                <w:sz w:val="16"/>
                <w:szCs w:val="16"/>
              </w:rPr>
              <w:t>Тип добываемого сырья</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03450" w:rsidRPr="00C54B20" w:rsidRDefault="00103450" w:rsidP="00103450">
            <w:pPr>
              <w:jc w:val="center"/>
              <w:rPr>
                <w:b/>
                <w:bCs/>
                <w:sz w:val="16"/>
                <w:szCs w:val="16"/>
              </w:rPr>
            </w:pPr>
            <w:r w:rsidRPr="00C54B20">
              <w:rPr>
                <w:b/>
                <w:bCs/>
                <w:sz w:val="16"/>
                <w:szCs w:val="16"/>
              </w:rPr>
              <w:t>Статус месторождения</w:t>
            </w:r>
          </w:p>
        </w:tc>
      </w:tr>
      <w:tr w:rsidR="00103450" w:rsidRPr="00C54B20" w:rsidTr="00103450">
        <w:trPr>
          <w:trHeight w:val="225"/>
        </w:trPr>
        <w:tc>
          <w:tcPr>
            <w:tcW w:w="838" w:type="dxa"/>
            <w:tcBorders>
              <w:top w:val="nil"/>
              <w:left w:val="single" w:sz="4" w:space="0" w:color="auto"/>
              <w:bottom w:val="single" w:sz="4" w:space="0" w:color="auto"/>
              <w:right w:val="single" w:sz="4" w:space="0" w:color="auto"/>
            </w:tcBorders>
            <w:shd w:val="clear" w:color="auto" w:fill="auto"/>
            <w:vAlign w:val="center"/>
            <w:hideMark/>
          </w:tcPr>
          <w:p w:rsidR="00103450" w:rsidRPr="00C54B20" w:rsidRDefault="00103450" w:rsidP="00103450">
            <w:pPr>
              <w:jc w:val="both"/>
              <w:rPr>
                <w:sz w:val="16"/>
                <w:szCs w:val="16"/>
              </w:rPr>
            </w:pPr>
            <w:r w:rsidRPr="00C54B20">
              <w:rPr>
                <w:sz w:val="16"/>
                <w:szCs w:val="16"/>
              </w:rPr>
              <w:t>1</w:t>
            </w:r>
          </w:p>
        </w:tc>
        <w:tc>
          <w:tcPr>
            <w:tcW w:w="701" w:type="dxa"/>
            <w:tcBorders>
              <w:top w:val="nil"/>
              <w:left w:val="nil"/>
              <w:bottom w:val="single" w:sz="4" w:space="0" w:color="auto"/>
              <w:right w:val="single" w:sz="4" w:space="0" w:color="auto"/>
            </w:tcBorders>
            <w:shd w:val="clear" w:color="auto" w:fill="auto"/>
            <w:vAlign w:val="center"/>
            <w:hideMark/>
          </w:tcPr>
          <w:p w:rsidR="00103450" w:rsidRPr="00C54B20" w:rsidRDefault="00103450" w:rsidP="00103450">
            <w:pPr>
              <w:jc w:val="both"/>
              <w:rPr>
                <w:sz w:val="16"/>
                <w:szCs w:val="16"/>
              </w:rPr>
            </w:pPr>
            <w:r w:rsidRPr="00C54B20">
              <w:rPr>
                <w:sz w:val="16"/>
                <w:szCs w:val="16"/>
              </w:rPr>
              <w:t>2</w:t>
            </w:r>
          </w:p>
        </w:tc>
        <w:tc>
          <w:tcPr>
            <w:tcW w:w="705" w:type="dxa"/>
            <w:tcBorders>
              <w:top w:val="nil"/>
              <w:left w:val="nil"/>
              <w:bottom w:val="single" w:sz="4" w:space="0" w:color="auto"/>
              <w:right w:val="single" w:sz="4" w:space="0" w:color="auto"/>
            </w:tcBorders>
            <w:shd w:val="clear" w:color="auto" w:fill="auto"/>
            <w:vAlign w:val="center"/>
            <w:hideMark/>
          </w:tcPr>
          <w:p w:rsidR="00103450" w:rsidRPr="00C54B20" w:rsidRDefault="00103450" w:rsidP="00103450">
            <w:pPr>
              <w:jc w:val="both"/>
              <w:rPr>
                <w:sz w:val="16"/>
                <w:szCs w:val="16"/>
              </w:rPr>
            </w:pPr>
            <w:r w:rsidRPr="00C54B20">
              <w:rPr>
                <w:sz w:val="16"/>
                <w:szCs w:val="16"/>
              </w:rPr>
              <w:t>3</w:t>
            </w:r>
          </w:p>
        </w:tc>
        <w:tc>
          <w:tcPr>
            <w:tcW w:w="570" w:type="dxa"/>
            <w:tcBorders>
              <w:top w:val="nil"/>
              <w:left w:val="nil"/>
              <w:bottom w:val="single" w:sz="4" w:space="0" w:color="auto"/>
              <w:right w:val="single" w:sz="4" w:space="0" w:color="auto"/>
            </w:tcBorders>
            <w:shd w:val="clear" w:color="auto" w:fill="auto"/>
            <w:vAlign w:val="center"/>
            <w:hideMark/>
          </w:tcPr>
          <w:p w:rsidR="00103450" w:rsidRPr="00C54B20" w:rsidRDefault="00103450" w:rsidP="00103450">
            <w:pPr>
              <w:jc w:val="both"/>
              <w:rPr>
                <w:sz w:val="16"/>
                <w:szCs w:val="16"/>
              </w:rPr>
            </w:pPr>
            <w:r w:rsidRPr="00C54B20">
              <w:rPr>
                <w:sz w:val="16"/>
                <w:szCs w:val="16"/>
              </w:rPr>
              <w:t>4</w:t>
            </w:r>
          </w:p>
        </w:tc>
        <w:tc>
          <w:tcPr>
            <w:tcW w:w="711" w:type="dxa"/>
            <w:tcBorders>
              <w:top w:val="nil"/>
              <w:left w:val="nil"/>
              <w:bottom w:val="single" w:sz="4" w:space="0" w:color="auto"/>
              <w:right w:val="single" w:sz="4" w:space="0" w:color="auto"/>
            </w:tcBorders>
            <w:shd w:val="clear" w:color="auto" w:fill="auto"/>
            <w:vAlign w:val="center"/>
            <w:hideMark/>
          </w:tcPr>
          <w:p w:rsidR="00103450" w:rsidRPr="00C54B20" w:rsidRDefault="00103450" w:rsidP="00103450">
            <w:pPr>
              <w:jc w:val="both"/>
              <w:rPr>
                <w:sz w:val="16"/>
                <w:szCs w:val="16"/>
              </w:rPr>
            </w:pPr>
            <w:r w:rsidRPr="00C54B20">
              <w:rPr>
                <w:sz w:val="16"/>
                <w:szCs w:val="16"/>
              </w:rPr>
              <w:t>5</w:t>
            </w:r>
          </w:p>
        </w:tc>
        <w:tc>
          <w:tcPr>
            <w:tcW w:w="429" w:type="dxa"/>
            <w:tcBorders>
              <w:top w:val="nil"/>
              <w:left w:val="nil"/>
              <w:bottom w:val="single" w:sz="4" w:space="0" w:color="auto"/>
              <w:right w:val="single" w:sz="4" w:space="0" w:color="auto"/>
            </w:tcBorders>
            <w:shd w:val="clear" w:color="auto" w:fill="auto"/>
            <w:vAlign w:val="center"/>
            <w:hideMark/>
          </w:tcPr>
          <w:p w:rsidR="00103450" w:rsidRPr="00C54B20" w:rsidRDefault="00103450" w:rsidP="00103450">
            <w:pPr>
              <w:jc w:val="both"/>
              <w:rPr>
                <w:sz w:val="16"/>
                <w:szCs w:val="16"/>
              </w:rPr>
            </w:pPr>
            <w:r w:rsidRPr="00C54B20">
              <w:rPr>
                <w:sz w:val="16"/>
                <w:szCs w:val="16"/>
              </w:rPr>
              <w:t>6</w:t>
            </w:r>
          </w:p>
        </w:tc>
        <w:tc>
          <w:tcPr>
            <w:tcW w:w="1562" w:type="dxa"/>
            <w:tcBorders>
              <w:top w:val="nil"/>
              <w:left w:val="nil"/>
              <w:bottom w:val="single" w:sz="4" w:space="0" w:color="auto"/>
              <w:right w:val="single" w:sz="4" w:space="0" w:color="auto"/>
            </w:tcBorders>
            <w:shd w:val="clear" w:color="auto" w:fill="auto"/>
            <w:vAlign w:val="center"/>
            <w:hideMark/>
          </w:tcPr>
          <w:p w:rsidR="00103450" w:rsidRPr="00C54B20" w:rsidRDefault="00103450" w:rsidP="00103450">
            <w:pPr>
              <w:jc w:val="both"/>
              <w:rPr>
                <w:sz w:val="16"/>
                <w:szCs w:val="16"/>
              </w:rPr>
            </w:pPr>
            <w:r w:rsidRPr="00C54B20">
              <w:rPr>
                <w:sz w:val="16"/>
                <w:szCs w:val="16"/>
              </w:rPr>
              <w:t>7</w:t>
            </w:r>
          </w:p>
        </w:tc>
        <w:tc>
          <w:tcPr>
            <w:tcW w:w="1279" w:type="dxa"/>
            <w:tcBorders>
              <w:top w:val="nil"/>
              <w:left w:val="nil"/>
              <w:bottom w:val="single" w:sz="4" w:space="0" w:color="auto"/>
              <w:right w:val="single" w:sz="4" w:space="0" w:color="auto"/>
            </w:tcBorders>
            <w:shd w:val="clear" w:color="auto" w:fill="auto"/>
            <w:vAlign w:val="center"/>
            <w:hideMark/>
          </w:tcPr>
          <w:p w:rsidR="00103450" w:rsidRPr="00C54B20" w:rsidRDefault="00103450" w:rsidP="00103450">
            <w:pPr>
              <w:jc w:val="both"/>
              <w:rPr>
                <w:sz w:val="16"/>
                <w:szCs w:val="16"/>
              </w:rPr>
            </w:pPr>
            <w:r w:rsidRPr="00C54B20">
              <w:rPr>
                <w:sz w:val="16"/>
                <w:szCs w:val="16"/>
              </w:rPr>
              <w:t>8</w:t>
            </w:r>
          </w:p>
        </w:tc>
        <w:tc>
          <w:tcPr>
            <w:tcW w:w="1278" w:type="dxa"/>
            <w:tcBorders>
              <w:top w:val="nil"/>
              <w:left w:val="nil"/>
              <w:bottom w:val="single" w:sz="4" w:space="0" w:color="auto"/>
              <w:right w:val="single" w:sz="4" w:space="0" w:color="auto"/>
            </w:tcBorders>
            <w:shd w:val="clear" w:color="auto" w:fill="auto"/>
            <w:vAlign w:val="center"/>
            <w:hideMark/>
          </w:tcPr>
          <w:p w:rsidR="00103450" w:rsidRPr="00C54B20" w:rsidRDefault="00103450" w:rsidP="00103450">
            <w:pPr>
              <w:jc w:val="both"/>
              <w:rPr>
                <w:sz w:val="16"/>
                <w:szCs w:val="16"/>
              </w:rPr>
            </w:pPr>
            <w:r w:rsidRPr="00C54B20">
              <w:rPr>
                <w:sz w:val="16"/>
                <w:szCs w:val="16"/>
              </w:rPr>
              <w:t>9</w:t>
            </w:r>
          </w:p>
        </w:tc>
        <w:tc>
          <w:tcPr>
            <w:tcW w:w="586" w:type="dxa"/>
            <w:gridSpan w:val="2"/>
            <w:tcBorders>
              <w:top w:val="nil"/>
              <w:left w:val="nil"/>
              <w:bottom w:val="single" w:sz="4" w:space="0" w:color="auto"/>
              <w:right w:val="single" w:sz="4" w:space="0" w:color="auto"/>
            </w:tcBorders>
            <w:shd w:val="clear" w:color="auto" w:fill="auto"/>
            <w:vAlign w:val="center"/>
            <w:hideMark/>
          </w:tcPr>
          <w:p w:rsidR="00103450" w:rsidRPr="00C54B20" w:rsidRDefault="00103450" w:rsidP="00103450">
            <w:pPr>
              <w:jc w:val="both"/>
              <w:rPr>
                <w:sz w:val="16"/>
                <w:szCs w:val="16"/>
              </w:rPr>
            </w:pPr>
            <w:r w:rsidRPr="00C54B20">
              <w:rPr>
                <w:sz w:val="16"/>
                <w:szCs w:val="16"/>
              </w:rPr>
              <w:t>10</w:t>
            </w:r>
          </w:p>
        </w:tc>
        <w:tc>
          <w:tcPr>
            <w:tcW w:w="836" w:type="dxa"/>
            <w:tcBorders>
              <w:top w:val="nil"/>
              <w:left w:val="nil"/>
              <w:bottom w:val="single" w:sz="4" w:space="0" w:color="auto"/>
              <w:right w:val="single" w:sz="4" w:space="0" w:color="auto"/>
            </w:tcBorders>
            <w:shd w:val="clear" w:color="auto" w:fill="auto"/>
            <w:vAlign w:val="center"/>
            <w:hideMark/>
          </w:tcPr>
          <w:p w:rsidR="00103450" w:rsidRPr="00C54B20" w:rsidRDefault="00103450" w:rsidP="00103450">
            <w:pPr>
              <w:jc w:val="both"/>
              <w:rPr>
                <w:sz w:val="16"/>
                <w:szCs w:val="16"/>
              </w:rPr>
            </w:pPr>
            <w:r w:rsidRPr="00C54B20">
              <w:rPr>
                <w:sz w:val="16"/>
                <w:szCs w:val="16"/>
              </w:rPr>
              <w:t>11</w:t>
            </w:r>
          </w:p>
        </w:tc>
        <w:tc>
          <w:tcPr>
            <w:tcW w:w="852" w:type="dxa"/>
            <w:tcBorders>
              <w:top w:val="nil"/>
              <w:left w:val="nil"/>
              <w:bottom w:val="single" w:sz="4" w:space="0" w:color="auto"/>
              <w:right w:val="single" w:sz="4" w:space="0" w:color="auto"/>
            </w:tcBorders>
            <w:shd w:val="clear" w:color="auto" w:fill="auto"/>
            <w:vAlign w:val="center"/>
            <w:hideMark/>
          </w:tcPr>
          <w:p w:rsidR="00103450" w:rsidRPr="00C54B20" w:rsidRDefault="00103450" w:rsidP="00103450">
            <w:pPr>
              <w:jc w:val="both"/>
              <w:rPr>
                <w:sz w:val="16"/>
                <w:szCs w:val="16"/>
              </w:rPr>
            </w:pPr>
            <w:r w:rsidRPr="00C54B20">
              <w:rPr>
                <w:sz w:val="16"/>
                <w:szCs w:val="16"/>
              </w:rPr>
              <w:t>12</w:t>
            </w:r>
          </w:p>
        </w:tc>
        <w:tc>
          <w:tcPr>
            <w:tcW w:w="710" w:type="dxa"/>
            <w:tcBorders>
              <w:top w:val="nil"/>
              <w:left w:val="nil"/>
              <w:bottom w:val="single" w:sz="4" w:space="0" w:color="auto"/>
              <w:right w:val="single" w:sz="4" w:space="0" w:color="auto"/>
            </w:tcBorders>
            <w:shd w:val="clear" w:color="auto" w:fill="auto"/>
            <w:vAlign w:val="center"/>
            <w:hideMark/>
          </w:tcPr>
          <w:p w:rsidR="00103450" w:rsidRPr="00C54B20" w:rsidRDefault="00103450" w:rsidP="00103450">
            <w:pPr>
              <w:jc w:val="both"/>
              <w:rPr>
                <w:sz w:val="16"/>
                <w:szCs w:val="16"/>
              </w:rPr>
            </w:pPr>
            <w:r w:rsidRPr="00C54B20">
              <w:rPr>
                <w:sz w:val="16"/>
                <w:szCs w:val="16"/>
              </w:rPr>
              <w:t>13</w:t>
            </w:r>
          </w:p>
        </w:tc>
      </w:tr>
      <w:tr w:rsidR="00103450" w:rsidTr="00103450">
        <w:trPr>
          <w:trHeight w:val="1020"/>
        </w:trPr>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450" w:rsidRDefault="00103450" w:rsidP="00103450">
            <w:pPr>
              <w:jc w:val="both"/>
            </w:pPr>
            <w:r>
              <w:t>аннулированная</w:t>
            </w:r>
          </w:p>
        </w:tc>
        <w:tc>
          <w:tcPr>
            <w:tcW w:w="701"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04.03.94</w:t>
            </w:r>
          </w:p>
        </w:tc>
        <w:tc>
          <w:tcPr>
            <w:tcW w:w="705"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31.12.13</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КРД</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119</w:t>
            </w:r>
          </w:p>
        </w:tc>
        <w:tc>
          <w:tcPr>
            <w:tcW w:w="429"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ТЭ</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Отрадненский завод строительных материалов, тел. раб. 9-11-49</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Разработка Стукановского песчано-гравийного месторождения</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ст. Отрадная, в 30 км к северу</w:t>
            </w:r>
          </w:p>
        </w:tc>
        <w:tc>
          <w:tcPr>
            <w:tcW w:w="569"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ПГС</w:t>
            </w:r>
          </w:p>
        </w:tc>
        <w:tc>
          <w:tcPr>
            <w:tcW w:w="853" w:type="dxa"/>
            <w:gridSpan w:val="2"/>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Стукановское</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ПГС</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краевой</w:t>
            </w:r>
          </w:p>
        </w:tc>
      </w:tr>
      <w:tr w:rsidR="00103450" w:rsidTr="00103450">
        <w:trPr>
          <w:trHeight w:val="2040"/>
        </w:trPr>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3450" w:rsidRDefault="00103450" w:rsidP="00103450">
            <w:pPr>
              <w:jc w:val="both"/>
            </w:pPr>
            <w:r>
              <w:t>действующая</w:t>
            </w:r>
          </w:p>
        </w:tc>
        <w:tc>
          <w:tcPr>
            <w:tcW w:w="701"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21.06.07</w:t>
            </w:r>
          </w:p>
        </w:tc>
        <w:tc>
          <w:tcPr>
            <w:tcW w:w="705"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21.06.32</w:t>
            </w:r>
          </w:p>
        </w:tc>
        <w:tc>
          <w:tcPr>
            <w:tcW w:w="570"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КРД</w:t>
            </w:r>
          </w:p>
        </w:tc>
        <w:tc>
          <w:tcPr>
            <w:tcW w:w="711"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3359</w:t>
            </w:r>
          </w:p>
        </w:tc>
        <w:tc>
          <w:tcPr>
            <w:tcW w:w="429"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ВЭ</w:t>
            </w:r>
          </w:p>
        </w:tc>
        <w:tc>
          <w:tcPr>
            <w:tcW w:w="1562"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Общество с ограниченной ответственностью "Попутненское водопроводное хозяйство"</w:t>
            </w:r>
          </w:p>
        </w:tc>
        <w:tc>
          <w:tcPr>
            <w:tcW w:w="1279"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Добыча подземных вод для хозяйственно-питьевого и технологического водоснабжения населения и предприятий</w:t>
            </w:r>
          </w:p>
        </w:tc>
        <w:tc>
          <w:tcPr>
            <w:tcW w:w="1278"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Отрадненский р-он, в 3,3 км юго-западнее ст. Попутная, с. Изобильное, с. Гусаровское и колодец с. Пискуновское (скважины №№ 30024/2, 132-в, 133-В, б/н, 134-В)</w:t>
            </w:r>
          </w:p>
        </w:tc>
        <w:tc>
          <w:tcPr>
            <w:tcW w:w="569"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подземная пресная вода</w:t>
            </w:r>
          </w:p>
        </w:tc>
        <w:tc>
          <w:tcPr>
            <w:tcW w:w="853" w:type="dxa"/>
            <w:gridSpan w:val="2"/>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неосвоенное</w:t>
            </w:r>
          </w:p>
        </w:tc>
        <w:tc>
          <w:tcPr>
            <w:tcW w:w="852"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хозяйственно-питьевое, производственное водоснабжение</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103450" w:rsidRDefault="00103450" w:rsidP="00103450">
            <w:pPr>
              <w:jc w:val="both"/>
            </w:pPr>
            <w:r>
              <w:t>краевой</w:t>
            </w:r>
          </w:p>
        </w:tc>
      </w:tr>
    </w:tbl>
    <w:p w:rsidR="008049D2" w:rsidRPr="006D6F93" w:rsidRDefault="00A60ED8" w:rsidP="00595F4E">
      <w:pPr>
        <w:pStyle w:val="2f6"/>
        <w:outlineLvl w:val="9"/>
      </w:pPr>
      <w:r w:rsidRPr="006D6F93">
        <w:t xml:space="preserve"> </w:t>
      </w:r>
    </w:p>
    <w:p w:rsidR="004452BE" w:rsidRDefault="004452BE" w:rsidP="00020CD3">
      <w:pPr>
        <w:spacing w:line="324" w:lineRule="auto"/>
        <w:ind w:firstLine="720"/>
        <w:jc w:val="both"/>
        <w:rPr>
          <w:sz w:val="28"/>
          <w:szCs w:val="28"/>
        </w:rPr>
      </w:pPr>
    </w:p>
    <w:p w:rsidR="00020CD3" w:rsidRPr="008F7D50" w:rsidRDefault="00020CD3" w:rsidP="00E7799A">
      <w:pPr>
        <w:spacing w:line="324" w:lineRule="auto"/>
        <w:ind w:firstLine="720"/>
        <w:jc w:val="both"/>
        <w:rPr>
          <w:sz w:val="28"/>
          <w:szCs w:val="28"/>
        </w:rPr>
        <w:sectPr w:rsidR="00020CD3" w:rsidRPr="008F7D50" w:rsidSect="0047682A">
          <w:headerReference w:type="even" r:id="rId9"/>
          <w:headerReference w:type="default" r:id="rId10"/>
          <w:footerReference w:type="even" r:id="rId11"/>
          <w:footerReference w:type="default" r:id="rId12"/>
          <w:pgSz w:w="11906" w:h="16838" w:code="9"/>
          <w:pgMar w:top="1134" w:right="707" w:bottom="1276" w:left="1418" w:header="567" w:footer="397" w:gutter="0"/>
          <w:cols w:space="708"/>
          <w:docGrid w:linePitch="360"/>
        </w:sectPr>
      </w:pPr>
    </w:p>
    <w:p w:rsidR="00B61DC6" w:rsidRPr="00EF711E" w:rsidRDefault="00985E0A" w:rsidP="00E45C5E">
      <w:pPr>
        <w:pStyle w:val="2f6"/>
        <w:numPr>
          <w:ilvl w:val="1"/>
          <w:numId w:val="71"/>
        </w:numPr>
        <w:rPr>
          <w:caps w:val="0"/>
        </w:rPr>
      </w:pPr>
      <w:bookmarkStart w:id="40" w:name="_Toc262635704"/>
      <w:r w:rsidRPr="00EF711E">
        <w:rPr>
          <w:caps w:val="0"/>
        </w:rPr>
        <w:lastRenderedPageBreak/>
        <w:t xml:space="preserve"> </w:t>
      </w:r>
      <w:bookmarkStart w:id="41" w:name="_Toc298834933"/>
      <w:r w:rsidR="00B61DC6" w:rsidRPr="00EF711E">
        <w:rPr>
          <w:caps w:val="0"/>
        </w:rPr>
        <w:t>МЕСТОПОЛОЖЕНИЕ И АДМИНИС</w:t>
      </w:r>
      <w:r w:rsidR="007D1B25" w:rsidRPr="00EF711E">
        <w:rPr>
          <w:caps w:val="0"/>
        </w:rPr>
        <w:t>ТРАТИВНОЕ УСТРОЙСТВО ТЕРРИТОРИИ</w:t>
      </w:r>
      <w:bookmarkEnd w:id="40"/>
      <w:bookmarkEnd w:id="41"/>
    </w:p>
    <w:p w:rsidR="00B61DC6" w:rsidRPr="00CE7DCC" w:rsidRDefault="00B61DC6" w:rsidP="00B61DC6"/>
    <w:p w:rsidR="00B61DC6" w:rsidRPr="00CE7DCC" w:rsidRDefault="00B61DC6" w:rsidP="007D1B25">
      <w:pPr>
        <w:tabs>
          <w:tab w:val="right" w:leader="dot" w:pos="9343"/>
        </w:tabs>
        <w:spacing w:line="312" w:lineRule="auto"/>
        <w:jc w:val="both"/>
        <w:rPr>
          <w:b/>
          <w:sz w:val="28"/>
          <w:szCs w:val="28"/>
        </w:rPr>
      </w:pPr>
    </w:p>
    <w:p w:rsidR="00497823" w:rsidRDefault="009C14C0" w:rsidP="00884483">
      <w:pPr>
        <w:spacing w:line="312" w:lineRule="auto"/>
        <w:ind w:firstLine="709"/>
        <w:jc w:val="both"/>
        <w:rPr>
          <w:sz w:val="28"/>
          <w:szCs w:val="28"/>
          <w:lang w:eastAsia="ar-SA"/>
        </w:rPr>
      </w:pPr>
      <w:r>
        <w:rPr>
          <w:sz w:val="28"/>
          <w:szCs w:val="28"/>
        </w:rPr>
        <w:t>Красногвардейское</w:t>
      </w:r>
      <w:r w:rsidR="006E06A8" w:rsidRPr="00B239B0">
        <w:rPr>
          <w:sz w:val="28"/>
          <w:szCs w:val="28"/>
        </w:rPr>
        <w:t xml:space="preserve"> сельское поселение является одним из 14 поселений Отрадненского района, расположено в </w:t>
      </w:r>
      <w:r>
        <w:rPr>
          <w:sz w:val="28"/>
          <w:szCs w:val="28"/>
        </w:rPr>
        <w:t>северной</w:t>
      </w:r>
      <w:r w:rsidR="006E06A8" w:rsidRPr="00B239B0">
        <w:rPr>
          <w:sz w:val="28"/>
          <w:szCs w:val="28"/>
        </w:rPr>
        <w:t xml:space="preserve"> части Отрадненского района. Удаленность </w:t>
      </w:r>
      <w:r w:rsidR="00884483">
        <w:rPr>
          <w:sz w:val="28"/>
          <w:szCs w:val="28"/>
        </w:rPr>
        <w:t>поселения</w:t>
      </w:r>
      <w:r w:rsidR="006E06A8" w:rsidRPr="00B239B0">
        <w:rPr>
          <w:sz w:val="28"/>
          <w:szCs w:val="28"/>
        </w:rPr>
        <w:t xml:space="preserve"> от районного центра составляет </w:t>
      </w:r>
      <w:r w:rsidR="00D72046">
        <w:rPr>
          <w:sz w:val="28"/>
          <w:szCs w:val="28"/>
        </w:rPr>
        <w:t>37</w:t>
      </w:r>
      <w:r w:rsidR="006E06A8" w:rsidRPr="00B239B0">
        <w:rPr>
          <w:sz w:val="28"/>
          <w:szCs w:val="28"/>
        </w:rPr>
        <w:t xml:space="preserve"> км, от краевого центра города Краснодар – </w:t>
      </w:r>
      <w:smartTag w:uri="urn:schemas-microsoft-com:office:smarttags" w:element="metricconverter">
        <w:smartTagPr>
          <w:attr w:name="ProductID" w:val="270 км"/>
        </w:smartTagPr>
        <w:r w:rsidR="006E06A8">
          <w:rPr>
            <w:sz w:val="28"/>
            <w:szCs w:val="28"/>
          </w:rPr>
          <w:t>270</w:t>
        </w:r>
        <w:r w:rsidR="006E06A8" w:rsidRPr="00B239B0">
          <w:rPr>
            <w:sz w:val="28"/>
            <w:szCs w:val="28"/>
          </w:rPr>
          <w:t xml:space="preserve"> км</w:t>
        </w:r>
      </w:smartTag>
      <w:r w:rsidR="006E06A8" w:rsidRPr="00B239B0">
        <w:rPr>
          <w:sz w:val="28"/>
          <w:szCs w:val="28"/>
        </w:rPr>
        <w:t>.</w:t>
      </w:r>
      <w:r w:rsidR="006E06A8">
        <w:rPr>
          <w:sz w:val="28"/>
          <w:szCs w:val="28"/>
        </w:rPr>
        <w:t xml:space="preserve"> Площадь поселения составляет </w:t>
      </w:r>
      <w:r w:rsidR="00D72046">
        <w:rPr>
          <w:sz w:val="28"/>
          <w:szCs w:val="28"/>
        </w:rPr>
        <w:t xml:space="preserve">12,31 </w:t>
      </w:r>
      <w:r w:rsidR="006E06A8">
        <w:rPr>
          <w:sz w:val="28"/>
          <w:szCs w:val="28"/>
        </w:rPr>
        <w:t>тысяч га, что составляет 5 % от общей площади Отрадненского района.</w:t>
      </w:r>
      <w:r w:rsidR="00884483">
        <w:rPr>
          <w:sz w:val="28"/>
          <w:szCs w:val="28"/>
        </w:rPr>
        <w:t xml:space="preserve"> </w:t>
      </w:r>
      <w:r w:rsidR="00497823" w:rsidRPr="00497823">
        <w:rPr>
          <w:sz w:val="28"/>
          <w:szCs w:val="28"/>
          <w:lang w:eastAsia="ar-SA"/>
        </w:rPr>
        <w:t>В состав посел</w:t>
      </w:r>
      <w:r w:rsidR="004E7965">
        <w:rPr>
          <w:sz w:val="28"/>
          <w:szCs w:val="28"/>
          <w:lang w:eastAsia="ar-SA"/>
        </w:rPr>
        <w:t>ения</w:t>
      </w:r>
      <w:r w:rsidR="00497823" w:rsidRPr="00497823">
        <w:rPr>
          <w:sz w:val="28"/>
          <w:szCs w:val="28"/>
          <w:lang w:eastAsia="ar-SA"/>
        </w:rPr>
        <w:t xml:space="preserve"> входит </w:t>
      </w:r>
      <w:r w:rsidR="00D72046">
        <w:rPr>
          <w:sz w:val="28"/>
          <w:szCs w:val="28"/>
          <w:lang w:eastAsia="ar-SA"/>
        </w:rPr>
        <w:t>8</w:t>
      </w:r>
      <w:r w:rsidR="00497823" w:rsidRPr="00497823">
        <w:rPr>
          <w:sz w:val="28"/>
          <w:szCs w:val="28"/>
          <w:lang w:eastAsia="ar-SA"/>
        </w:rPr>
        <w:t xml:space="preserve"> населенны</w:t>
      </w:r>
      <w:r w:rsidR="00D72046">
        <w:rPr>
          <w:sz w:val="28"/>
          <w:szCs w:val="28"/>
          <w:lang w:eastAsia="ar-SA"/>
        </w:rPr>
        <w:t>х</w:t>
      </w:r>
      <w:r w:rsidR="00497823" w:rsidRPr="00497823">
        <w:rPr>
          <w:sz w:val="28"/>
          <w:szCs w:val="28"/>
          <w:lang w:eastAsia="ar-SA"/>
        </w:rPr>
        <w:t xml:space="preserve"> пункт</w:t>
      </w:r>
      <w:r w:rsidR="00D72046">
        <w:rPr>
          <w:sz w:val="28"/>
          <w:szCs w:val="28"/>
          <w:lang w:eastAsia="ar-SA"/>
        </w:rPr>
        <w:t>ов с</w:t>
      </w:r>
      <w:r w:rsidR="00884483">
        <w:rPr>
          <w:sz w:val="28"/>
          <w:szCs w:val="28"/>
          <w:lang w:eastAsia="ar-SA"/>
        </w:rPr>
        <w:t xml:space="preserve"> административны</w:t>
      </w:r>
      <w:r w:rsidR="00D72046">
        <w:rPr>
          <w:sz w:val="28"/>
          <w:szCs w:val="28"/>
          <w:lang w:eastAsia="ar-SA"/>
        </w:rPr>
        <w:t>м</w:t>
      </w:r>
      <w:r w:rsidR="00884483">
        <w:rPr>
          <w:sz w:val="28"/>
          <w:szCs w:val="28"/>
          <w:lang w:eastAsia="ar-SA"/>
        </w:rPr>
        <w:t xml:space="preserve"> центр</w:t>
      </w:r>
      <w:r w:rsidR="00D72046">
        <w:rPr>
          <w:sz w:val="28"/>
          <w:szCs w:val="28"/>
          <w:lang w:eastAsia="ar-SA"/>
        </w:rPr>
        <w:t>ом в с. Гусаровское</w:t>
      </w:r>
      <w:r w:rsidR="00884483">
        <w:rPr>
          <w:sz w:val="28"/>
          <w:szCs w:val="28"/>
          <w:lang w:eastAsia="ar-SA"/>
        </w:rPr>
        <w:t xml:space="preserve">. Численность населения </w:t>
      </w:r>
      <w:r w:rsidR="00D72046">
        <w:rPr>
          <w:sz w:val="28"/>
          <w:szCs w:val="28"/>
          <w:lang w:eastAsia="ar-SA"/>
        </w:rPr>
        <w:t>2,1</w:t>
      </w:r>
      <w:r w:rsidR="00884483">
        <w:rPr>
          <w:sz w:val="28"/>
          <w:szCs w:val="28"/>
          <w:lang w:eastAsia="ar-SA"/>
        </w:rPr>
        <w:t xml:space="preserve"> тыс. чел, что составляет 3 % от численности Отрадненского района.</w:t>
      </w:r>
    </w:p>
    <w:p w:rsidR="00D72046" w:rsidRDefault="00D72046" w:rsidP="00D72046">
      <w:pPr>
        <w:spacing w:line="312" w:lineRule="auto"/>
        <w:ind w:firstLine="709"/>
        <w:jc w:val="both"/>
        <w:rPr>
          <w:sz w:val="28"/>
          <w:szCs w:val="28"/>
        </w:rPr>
      </w:pPr>
      <w:r>
        <w:rPr>
          <w:sz w:val="28"/>
          <w:szCs w:val="28"/>
        </w:rPr>
        <w:t>Поселение граничит на севере с Успенским районом, на юге с Благодарненским сельским поселением, на западе с Попутненским сельским поселением Отрадненского района, на востоке со Ставропольским краем.</w:t>
      </w:r>
    </w:p>
    <w:p w:rsidR="003E76C9" w:rsidRPr="00497823" w:rsidRDefault="00CB1AF9" w:rsidP="00F45641">
      <w:pPr>
        <w:spacing w:line="312" w:lineRule="auto"/>
        <w:ind w:firstLine="1134"/>
        <w:jc w:val="both"/>
        <w:rPr>
          <w:sz w:val="28"/>
          <w:szCs w:val="28"/>
          <w:lang w:eastAsia="ar-SA"/>
        </w:rPr>
      </w:pPr>
      <w:r w:rsidRPr="00804897">
        <w:rPr>
          <w:noProof/>
          <w:sz w:val="28"/>
          <w:szCs w:val="28"/>
        </w:rPr>
        <w:pict>
          <v:shape id="Рисунок 3" o:spid="_x0000_i1026" type="#_x0000_t75" style="width:324.75pt;height:378pt;visibility:visible;mso-wrap-style:square">
            <v:imagedata r:id="rId13" o:title="размещение в структуре района Model (1)"/>
          </v:shape>
        </w:pict>
      </w:r>
    </w:p>
    <w:p w:rsidR="00D847B9" w:rsidRDefault="00A72593" w:rsidP="00E45C5E">
      <w:pPr>
        <w:pStyle w:val="2f6"/>
        <w:numPr>
          <w:ilvl w:val="1"/>
          <w:numId w:val="71"/>
        </w:numPr>
        <w:rPr>
          <w:caps w:val="0"/>
        </w:rPr>
      </w:pPr>
      <w:r>
        <w:rPr>
          <w:bCs w:val="0"/>
        </w:rPr>
        <w:br w:type="page"/>
      </w:r>
      <w:bookmarkStart w:id="42" w:name="_Toc262635705"/>
      <w:bookmarkStart w:id="43" w:name="_Toc298834934"/>
      <w:r w:rsidR="00D847B9" w:rsidRPr="00EF711E">
        <w:rPr>
          <w:caps w:val="0"/>
        </w:rPr>
        <w:lastRenderedPageBreak/>
        <w:t>ЭКОНОМИЧЕСКАЯ ХАРАКТЕРИСТИКА ПОСЕЛЕНИЯ</w:t>
      </w:r>
      <w:bookmarkEnd w:id="42"/>
      <w:bookmarkEnd w:id="43"/>
    </w:p>
    <w:p w:rsidR="00EF711E" w:rsidRPr="00EF711E" w:rsidRDefault="00EF711E" w:rsidP="00595F4E">
      <w:pPr>
        <w:pStyle w:val="2f6"/>
        <w:ind w:left="720"/>
        <w:outlineLvl w:val="9"/>
        <w:rPr>
          <w:caps w:val="0"/>
        </w:rPr>
      </w:pPr>
    </w:p>
    <w:p w:rsidR="00D847B9" w:rsidRDefault="00D847B9" w:rsidP="00D847B9">
      <w:pPr>
        <w:tabs>
          <w:tab w:val="right" w:leader="dot" w:pos="9343"/>
        </w:tabs>
        <w:rPr>
          <w:highlight w:val="yellow"/>
        </w:rPr>
      </w:pPr>
    </w:p>
    <w:p w:rsidR="005C712A" w:rsidRPr="00827E96" w:rsidRDefault="005C712A" w:rsidP="005C712A">
      <w:pPr>
        <w:widowControl w:val="0"/>
        <w:autoSpaceDE w:val="0"/>
        <w:autoSpaceDN w:val="0"/>
        <w:adjustRightInd w:val="0"/>
        <w:spacing w:line="360" w:lineRule="auto"/>
        <w:ind w:firstLine="708"/>
        <w:jc w:val="both"/>
        <w:rPr>
          <w:sz w:val="28"/>
          <w:szCs w:val="28"/>
        </w:rPr>
      </w:pPr>
      <w:r w:rsidRPr="00C74781">
        <w:rPr>
          <w:sz w:val="28"/>
          <w:szCs w:val="28"/>
        </w:rPr>
        <w:t>Численность</w:t>
      </w:r>
      <w:r w:rsidR="00F45641">
        <w:rPr>
          <w:sz w:val="28"/>
          <w:szCs w:val="28"/>
        </w:rPr>
        <w:t xml:space="preserve"> постоянного населения составляет </w:t>
      </w:r>
      <w:r>
        <w:rPr>
          <w:sz w:val="28"/>
          <w:szCs w:val="28"/>
        </w:rPr>
        <w:t>2</w:t>
      </w:r>
      <w:r w:rsidRPr="00C74781">
        <w:rPr>
          <w:sz w:val="28"/>
          <w:szCs w:val="28"/>
        </w:rPr>
        <w:t>,</w:t>
      </w:r>
      <w:r>
        <w:rPr>
          <w:sz w:val="28"/>
          <w:szCs w:val="28"/>
        </w:rPr>
        <w:t>1</w:t>
      </w:r>
      <w:r w:rsidRPr="00C74781">
        <w:rPr>
          <w:sz w:val="28"/>
          <w:szCs w:val="28"/>
        </w:rPr>
        <w:t xml:space="preserve"> тыс. человек. Среднегодовая численность населения занятого в экономике поселения составляет – </w:t>
      </w:r>
      <w:r>
        <w:rPr>
          <w:sz w:val="28"/>
          <w:szCs w:val="28"/>
        </w:rPr>
        <w:t>391</w:t>
      </w:r>
      <w:r w:rsidRPr="00C74781">
        <w:rPr>
          <w:sz w:val="28"/>
          <w:szCs w:val="28"/>
        </w:rPr>
        <w:t xml:space="preserve"> человек или </w:t>
      </w:r>
      <w:r>
        <w:rPr>
          <w:sz w:val="28"/>
          <w:szCs w:val="28"/>
        </w:rPr>
        <w:t>31</w:t>
      </w:r>
      <w:r w:rsidRPr="00C74781">
        <w:rPr>
          <w:sz w:val="28"/>
          <w:szCs w:val="28"/>
        </w:rPr>
        <w:t>% от общей численности населения в трудоспособном возрасте</w:t>
      </w:r>
      <w:r>
        <w:rPr>
          <w:sz w:val="28"/>
          <w:szCs w:val="28"/>
        </w:rPr>
        <w:t>.</w:t>
      </w:r>
      <w:r w:rsidRPr="00827E96">
        <w:rPr>
          <w:sz w:val="28"/>
          <w:szCs w:val="28"/>
        </w:rPr>
        <w:t xml:space="preserve"> </w:t>
      </w:r>
    </w:p>
    <w:p w:rsidR="005C712A" w:rsidRDefault="005C712A" w:rsidP="005C712A">
      <w:pPr>
        <w:spacing w:line="360" w:lineRule="auto"/>
        <w:ind w:firstLine="720"/>
        <w:jc w:val="both"/>
        <w:rPr>
          <w:spacing w:val="-4"/>
          <w:sz w:val="28"/>
          <w:szCs w:val="28"/>
        </w:rPr>
      </w:pPr>
      <w:r w:rsidRPr="00C74781">
        <w:rPr>
          <w:spacing w:val="-4"/>
          <w:sz w:val="28"/>
          <w:szCs w:val="28"/>
        </w:rPr>
        <w:t xml:space="preserve">Всего на территории сельского поселения зарегистрировано </w:t>
      </w:r>
      <w:r>
        <w:rPr>
          <w:spacing w:val="-4"/>
          <w:sz w:val="28"/>
          <w:szCs w:val="28"/>
        </w:rPr>
        <w:t>11 </w:t>
      </w:r>
      <w:r w:rsidRPr="00C74781">
        <w:rPr>
          <w:spacing w:val="-4"/>
          <w:sz w:val="28"/>
          <w:szCs w:val="28"/>
        </w:rPr>
        <w:t>предприятий и организаций</w:t>
      </w:r>
      <w:r>
        <w:rPr>
          <w:spacing w:val="-4"/>
          <w:sz w:val="28"/>
          <w:szCs w:val="28"/>
        </w:rPr>
        <w:t xml:space="preserve"> (большая часть которых являются бюджетными),</w:t>
      </w:r>
      <w:r w:rsidRPr="00C74781">
        <w:rPr>
          <w:spacing w:val="-4"/>
          <w:sz w:val="28"/>
          <w:szCs w:val="28"/>
        </w:rPr>
        <w:t xml:space="preserve"> </w:t>
      </w:r>
      <w:r>
        <w:rPr>
          <w:spacing w:val="-4"/>
          <w:sz w:val="28"/>
          <w:szCs w:val="28"/>
        </w:rPr>
        <w:t>9 </w:t>
      </w:r>
      <w:r w:rsidRPr="00C74781">
        <w:rPr>
          <w:spacing w:val="-4"/>
          <w:sz w:val="28"/>
          <w:szCs w:val="28"/>
        </w:rPr>
        <w:t xml:space="preserve">индивидуальных предпринимателя и </w:t>
      </w:r>
      <w:r>
        <w:rPr>
          <w:spacing w:val="-4"/>
          <w:sz w:val="28"/>
          <w:szCs w:val="28"/>
        </w:rPr>
        <w:t>7</w:t>
      </w:r>
      <w:r w:rsidRPr="00C74781">
        <w:rPr>
          <w:spacing w:val="-4"/>
          <w:sz w:val="28"/>
          <w:szCs w:val="28"/>
        </w:rPr>
        <w:t xml:space="preserve"> крестьянско-фермерских хозяйств.</w:t>
      </w:r>
    </w:p>
    <w:p w:rsidR="005C712A" w:rsidRDefault="005C712A" w:rsidP="005C712A">
      <w:pPr>
        <w:spacing w:line="360" w:lineRule="auto"/>
        <w:ind w:firstLine="720"/>
        <w:jc w:val="both"/>
        <w:rPr>
          <w:spacing w:val="-4"/>
          <w:sz w:val="28"/>
          <w:szCs w:val="28"/>
        </w:rPr>
      </w:pPr>
      <w:r w:rsidRPr="00B60226">
        <w:rPr>
          <w:spacing w:val="-4"/>
          <w:sz w:val="28"/>
          <w:szCs w:val="28"/>
        </w:rPr>
        <w:t>На территории сельского поселения имеются</w:t>
      </w:r>
      <w:r>
        <w:rPr>
          <w:spacing w:val="-4"/>
          <w:sz w:val="28"/>
          <w:szCs w:val="28"/>
        </w:rPr>
        <w:t xml:space="preserve"> 2</w:t>
      </w:r>
      <w:r w:rsidRPr="00B60226">
        <w:rPr>
          <w:spacing w:val="-4"/>
          <w:sz w:val="28"/>
          <w:szCs w:val="28"/>
        </w:rPr>
        <w:t xml:space="preserve"> школы, </w:t>
      </w:r>
      <w:r>
        <w:rPr>
          <w:spacing w:val="-4"/>
          <w:sz w:val="28"/>
          <w:szCs w:val="28"/>
        </w:rPr>
        <w:t>2</w:t>
      </w:r>
      <w:r w:rsidRPr="00B60226">
        <w:rPr>
          <w:spacing w:val="-4"/>
          <w:sz w:val="28"/>
          <w:szCs w:val="28"/>
        </w:rPr>
        <w:t xml:space="preserve"> детских сада, </w:t>
      </w:r>
      <w:r>
        <w:rPr>
          <w:spacing w:val="-4"/>
          <w:sz w:val="28"/>
          <w:szCs w:val="28"/>
        </w:rPr>
        <w:t>2 </w:t>
      </w:r>
      <w:r w:rsidRPr="00B60226">
        <w:rPr>
          <w:spacing w:val="-4"/>
          <w:sz w:val="28"/>
          <w:szCs w:val="28"/>
        </w:rPr>
        <w:t xml:space="preserve">клуба, </w:t>
      </w:r>
      <w:r>
        <w:rPr>
          <w:spacing w:val="-4"/>
          <w:sz w:val="28"/>
          <w:szCs w:val="28"/>
        </w:rPr>
        <w:t>2</w:t>
      </w:r>
      <w:r w:rsidRPr="00B60226">
        <w:rPr>
          <w:spacing w:val="-4"/>
          <w:sz w:val="28"/>
          <w:szCs w:val="28"/>
        </w:rPr>
        <w:t xml:space="preserve"> библиотеки, </w:t>
      </w:r>
      <w:r>
        <w:rPr>
          <w:spacing w:val="-4"/>
          <w:sz w:val="28"/>
          <w:szCs w:val="28"/>
        </w:rPr>
        <w:t>д</w:t>
      </w:r>
      <w:r w:rsidRPr="00B60226">
        <w:rPr>
          <w:spacing w:val="-4"/>
          <w:sz w:val="28"/>
          <w:szCs w:val="28"/>
        </w:rPr>
        <w:t xml:space="preserve">ом–интернат для инвалидов и престарелых - ГУ СО КК Отрадненский ДИПИ, </w:t>
      </w:r>
      <w:r>
        <w:rPr>
          <w:spacing w:val="-4"/>
          <w:sz w:val="28"/>
          <w:szCs w:val="28"/>
        </w:rPr>
        <w:t xml:space="preserve">2 </w:t>
      </w:r>
      <w:r w:rsidRPr="00B60226">
        <w:rPr>
          <w:spacing w:val="-4"/>
          <w:sz w:val="28"/>
          <w:szCs w:val="28"/>
        </w:rPr>
        <w:t>медицинских учреждения.</w:t>
      </w:r>
    </w:p>
    <w:p w:rsidR="005C712A" w:rsidRPr="001F5130" w:rsidRDefault="005C712A" w:rsidP="005C712A">
      <w:pPr>
        <w:spacing w:line="360" w:lineRule="auto"/>
        <w:ind w:firstLine="720"/>
        <w:jc w:val="both"/>
        <w:rPr>
          <w:spacing w:val="-4"/>
          <w:sz w:val="28"/>
          <w:szCs w:val="28"/>
        </w:rPr>
      </w:pPr>
      <w:r w:rsidRPr="001F5130">
        <w:rPr>
          <w:spacing w:val="-4"/>
          <w:sz w:val="28"/>
          <w:szCs w:val="28"/>
        </w:rPr>
        <w:t>Близость к реке Уруп и реке Сара-Кулак позволяет жителям полноценно отдыхать в летнее время.</w:t>
      </w:r>
      <w:r>
        <w:rPr>
          <w:spacing w:val="-4"/>
          <w:sz w:val="28"/>
          <w:szCs w:val="28"/>
        </w:rPr>
        <w:t xml:space="preserve"> И</w:t>
      </w:r>
      <w:r w:rsidRPr="001F5130">
        <w:rPr>
          <w:spacing w:val="-4"/>
          <w:sz w:val="28"/>
          <w:szCs w:val="28"/>
        </w:rPr>
        <w:t>ме</w:t>
      </w:r>
      <w:r>
        <w:rPr>
          <w:spacing w:val="-4"/>
          <w:sz w:val="28"/>
          <w:szCs w:val="28"/>
        </w:rPr>
        <w:t>ю</w:t>
      </w:r>
      <w:r w:rsidRPr="001F5130">
        <w:rPr>
          <w:spacing w:val="-4"/>
          <w:sz w:val="28"/>
          <w:szCs w:val="28"/>
        </w:rPr>
        <w:t>т</w:t>
      </w:r>
      <w:r>
        <w:rPr>
          <w:spacing w:val="-4"/>
          <w:sz w:val="28"/>
          <w:szCs w:val="28"/>
        </w:rPr>
        <w:t>ся</w:t>
      </w:r>
      <w:r w:rsidRPr="001F5130">
        <w:rPr>
          <w:spacing w:val="-4"/>
          <w:sz w:val="28"/>
          <w:szCs w:val="28"/>
        </w:rPr>
        <w:t xml:space="preserve"> перспективы по жилищному строительству.</w:t>
      </w:r>
    </w:p>
    <w:p w:rsidR="005C712A" w:rsidRDefault="005C712A" w:rsidP="005C712A">
      <w:pPr>
        <w:spacing w:line="360" w:lineRule="auto"/>
        <w:ind w:firstLine="720"/>
        <w:jc w:val="both"/>
        <w:rPr>
          <w:spacing w:val="-4"/>
          <w:sz w:val="28"/>
          <w:szCs w:val="28"/>
        </w:rPr>
      </w:pPr>
      <w:r>
        <w:rPr>
          <w:spacing w:val="-4"/>
          <w:sz w:val="28"/>
          <w:szCs w:val="28"/>
        </w:rPr>
        <w:t>Из отраслей экономики на проектируемой территории развиты сельское хозяйство и розничная торговля.</w:t>
      </w:r>
    </w:p>
    <w:p w:rsidR="005C712A" w:rsidRPr="005B10F5" w:rsidRDefault="00BA2991" w:rsidP="005C712A">
      <w:pPr>
        <w:spacing w:line="360" w:lineRule="auto"/>
        <w:ind w:firstLine="709"/>
        <w:jc w:val="both"/>
        <w:rPr>
          <w:sz w:val="28"/>
          <w:szCs w:val="28"/>
        </w:rPr>
      </w:pPr>
      <w:r w:rsidRPr="00826FBD">
        <w:rPr>
          <w:b/>
          <w:color w:val="000000"/>
          <w:sz w:val="28"/>
          <w:szCs w:val="28"/>
        </w:rPr>
        <w:t>Сельское хозяйство</w:t>
      </w:r>
      <w:r>
        <w:rPr>
          <w:b/>
          <w:color w:val="000000"/>
          <w:sz w:val="28"/>
          <w:szCs w:val="28"/>
        </w:rPr>
        <w:t xml:space="preserve">. </w:t>
      </w:r>
      <w:r w:rsidR="005C712A" w:rsidRPr="005B10F5">
        <w:rPr>
          <w:sz w:val="28"/>
          <w:szCs w:val="28"/>
        </w:rPr>
        <w:t xml:space="preserve">На территории Красногвардейского сельского поселения Отрадненского района находится </w:t>
      </w:r>
      <w:r w:rsidR="005C712A">
        <w:rPr>
          <w:sz w:val="28"/>
          <w:szCs w:val="28"/>
        </w:rPr>
        <w:t xml:space="preserve">СПК </w:t>
      </w:r>
      <w:r w:rsidR="005C712A" w:rsidRPr="005B10F5">
        <w:rPr>
          <w:sz w:val="28"/>
          <w:szCs w:val="28"/>
        </w:rPr>
        <w:t xml:space="preserve">колхоз-племзавод «Казьминский». Общая площадь </w:t>
      </w:r>
      <w:r w:rsidR="005C712A">
        <w:rPr>
          <w:sz w:val="28"/>
          <w:szCs w:val="28"/>
        </w:rPr>
        <w:t>СПК</w:t>
      </w:r>
      <w:r w:rsidR="005C712A" w:rsidRPr="005B10F5">
        <w:rPr>
          <w:sz w:val="28"/>
          <w:szCs w:val="28"/>
        </w:rPr>
        <w:t xml:space="preserve"> составляет 10017 га, из них пашни</w:t>
      </w:r>
      <w:r w:rsidR="005C712A">
        <w:rPr>
          <w:sz w:val="28"/>
          <w:szCs w:val="28"/>
        </w:rPr>
        <w:t xml:space="preserve"> –</w:t>
      </w:r>
      <w:r w:rsidR="005C712A" w:rsidRPr="005B10F5">
        <w:rPr>
          <w:sz w:val="28"/>
          <w:szCs w:val="28"/>
        </w:rPr>
        <w:t xml:space="preserve"> 8704 га, пастбищ – 1400 га. Численность работающих составляет </w:t>
      </w:r>
      <w:r w:rsidR="005C712A" w:rsidRPr="00ED6BF3">
        <w:rPr>
          <w:sz w:val="28"/>
          <w:szCs w:val="28"/>
        </w:rPr>
        <w:t>227 человек.</w:t>
      </w:r>
      <w:r w:rsidR="005C712A">
        <w:rPr>
          <w:sz w:val="28"/>
          <w:szCs w:val="28"/>
        </w:rPr>
        <w:t xml:space="preserve"> </w:t>
      </w:r>
      <w:r w:rsidR="005C712A" w:rsidRPr="00ED6BF3">
        <w:rPr>
          <w:sz w:val="28"/>
          <w:szCs w:val="28"/>
        </w:rPr>
        <w:t>Средняя заработная плата колхозников</w:t>
      </w:r>
      <w:r w:rsidR="005C712A">
        <w:rPr>
          <w:sz w:val="28"/>
          <w:szCs w:val="28"/>
        </w:rPr>
        <w:t xml:space="preserve"> </w:t>
      </w:r>
      <w:r w:rsidR="005C712A" w:rsidRPr="00ED6BF3">
        <w:rPr>
          <w:sz w:val="28"/>
          <w:szCs w:val="28"/>
        </w:rPr>
        <w:t xml:space="preserve">составляет </w:t>
      </w:r>
      <w:r w:rsidR="005C712A">
        <w:rPr>
          <w:sz w:val="28"/>
          <w:szCs w:val="28"/>
        </w:rPr>
        <w:t xml:space="preserve">– </w:t>
      </w:r>
      <w:r w:rsidR="005C712A" w:rsidRPr="00ED6BF3">
        <w:rPr>
          <w:sz w:val="28"/>
          <w:szCs w:val="28"/>
        </w:rPr>
        <w:t>9720 рублей</w:t>
      </w:r>
      <w:r w:rsidR="005C712A">
        <w:rPr>
          <w:sz w:val="28"/>
          <w:szCs w:val="28"/>
        </w:rPr>
        <w:t xml:space="preserve">. </w:t>
      </w:r>
      <w:r w:rsidR="005C712A" w:rsidRPr="005B10F5">
        <w:rPr>
          <w:sz w:val="28"/>
          <w:szCs w:val="28"/>
        </w:rPr>
        <w:t>Основное направление деятельности сельхозпредприятия – растениеводство. Колхоз образован в 1957 году</w:t>
      </w:r>
      <w:r w:rsidR="005C712A">
        <w:rPr>
          <w:sz w:val="28"/>
          <w:szCs w:val="28"/>
        </w:rPr>
        <w:t xml:space="preserve"> </w:t>
      </w:r>
      <w:r w:rsidR="005C712A" w:rsidRPr="005B10F5">
        <w:rPr>
          <w:sz w:val="28"/>
          <w:szCs w:val="28"/>
        </w:rPr>
        <w:t>при слиянии двух колхозов «Большевик» и «Путь к коммунизму» в колхоз «Ленина». В 1995 году колхоз присоединен к колхозу – племзаводу «Казьминский» и до нынешнего времени находится там. «Казьминский» является основным налогоплательщиком на территории Красногвардейского сельского поселения.</w:t>
      </w:r>
    </w:p>
    <w:p w:rsidR="005C712A" w:rsidRDefault="005C712A" w:rsidP="005C712A">
      <w:pPr>
        <w:spacing w:line="360" w:lineRule="auto"/>
        <w:ind w:firstLine="709"/>
        <w:jc w:val="both"/>
        <w:rPr>
          <w:sz w:val="28"/>
          <w:szCs w:val="28"/>
        </w:rPr>
      </w:pPr>
      <w:r w:rsidRPr="005B10F5">
        <w:rPr>
          <w:sz w:val="28"/>
          <w:szCs w:val="28"/>
        </w:rPr>
        <w:lastRenderedPageBreak/>
        <w:t>На территории поселения</w:t>
      </w:r>
      <w:r>
        <w:rPr>
          <w:sz w:val="28"/>
          <w:szCs w:val="28"/>
        </w:rPr>
        <w:t xml:space="preserve"> </w:t>
      </w:r>
      <w:r w:rsidRPr="005B10F5">
        <w:rPr>
          <w:sz w:val="28"/>
          <w:szCs w:val="28"/>
        </w:rPr>
        <w:t>зарегистрировано 7 крестьянско-фермерских хозяйств, общая площадь земли составляет 1505 га</w:t>
      </w:r>
      <w:r w:rsidR="004D2763">
        <w:rPr>
          <w:sz w:val="28"/>
          <w:szCs w:val="28"/>
        </w:rPr>
        <w:t>,</w:t>
      </w:r>
      <w:r w:rsidRPr="005B10F5">
        <w:rPr>
          <w:sz w:val="28"/>
          <w:szCs w:val="28"/>
        </w:rPr>
        <w:t xml:space="preserve"> </w:t>
      </w:r>
      <w:r w:rsidR="004D2763">
        <w:rPr>
          <w:sz w:val="28"/>
          <w:szCs w:val="28"/>
        </w:rPr>
        <w:t>в том числе</w:t>
      </w:r>
      <w:r w:rsidRPr="005B10F5">
        <w:rPr>
          <w:sz w:val="28"/>
          <w:szCs w:val="28"/>
        </w:rPr>
        <w:t xml:space="preserve"> пашни- 1505 га. Самое крупное крестьянс</w:t>
      </w:r>
      <w:r w:rsidR="004D2763">
        <w:rPr>
          <w:sz w:val="28"/>
          <w:szCs w:val="28"/>
        </w:rPr>
        <w:t xml:space="preserve">ко-фермерское хозяйство «Удача», </w:t>
      </w:r>
      <w:r w:rsidRPr="005B10F5">
        <w:rPr>
          <w:sz w:val="28"/>
          <w:szCs w:val="28"/>
        </w:rPr>
        <w:t>пло</w:t>
      </w:r>
      <w:r w:rsidR="004D2763">
        <w:rPr>
          <w:sz w:val="28"/>
          <w:szCs w:val="28"/>
        </w:rPr>
        <w:t xml:space="preserve">щадь которого составляет 403 га, </w:t>
      </w:r>
      <w:r w:rsidRPr="005B10F5">
        <w:rPr>
          <w:sz w:val="28"/>
          <w:szCs w:val="28"/>
        </w:rPr>
        <w:t xml:space="preserve">в него включены и </w:t>
      </w:r>
      <w:r>
        <w:rPr>
          <w:sz w:val="28"/>
          <w:szCs w:val="28"/>
        </w:rPr>
        <w:t>7 </w:t>
      </w:r>
      <w:r w:rsidRPr="005B10F5">
        <w:rPr>
          <w:sz w:val="28"/>
          <w:szCs w:val="28"/>
        </w:rPr>
        <w:t>участков общей долевой собственности</w:t>
      </w:r>
      <w:r>
        <w:rPr>
          <w:sz w:val="28"/>
          <w:szCs w:val="28"/>
        </w:rPr>
        <w:t xml:space="preserve"> </w:t>
      </w:r>
      <w:r w:rsidRPr="005B10F5">
        <w:rPr>
          <w:sz w:val="28"/>
          <w:szCs w:val="28"/>
        </w:rPr>
        <w:t>(паи).</w:t>
      </w:r>
    </w:p>
    <w:p w:rsidR="005C712A" w:rsidRPr="006B4D22" w:rsidRDefault="005C712A" w:rsidP="005C712A">
      <w:pPr>
        <w:widowControl w:val="0"/>
        <w:autoSpaceDE w:val="0"/>
        <w:autoSpaceDN w:val="0"/>
        <w:adjustRightInd w:val="0"/>
        <w:spacing w:line="360" w:lineRule="auto"/>
        <w:ind w:right="-27" w:firstLine="709"/>
        <w:jc w:val="both"/>
        <w:rPr>
          <w:sz w:val="28"/>
          <w:szCs w:val="28"/>
        </w:rPr>
      </w:pPr>
      <w:r w:rsidRPr="006B4D22">
        <w:rPr>
          <w:sz w:val="28"/>
          <w:szCs w:val="28"/>
        </w:rPr>
        <w:t>В личных подсобных хозяйствах</w:t>
      </w:r>
      <w:r>
        <w:rPr>
          <w:sz w:val="28"/>
          <w:szCs w:val="28"/>
        </w:rPr>
        <w:t xml:space="preserve"> </w:t>
      </w:r>
      <w:r w:rsidRPr="006B4D22">
        <w:rPr>
          <w:sz w:val="28"/>
          <w:szCs w:val="28"/>
        </w:rPr>
        <w:t>числится 347 га. В настоящее время важное значение предается развитию личных подсобных хозяйств</w:t>
      </w:r>
      <w:r>
        <w:rPr>
          <w:sz w:val="28"/>
          <w:szCs w:val="28"/>
        </w:rPr>
        <w:t xml:space="preserve"> </w:t>
      </w:r>
      <w:r w:rsidRPr="006B4D22">
        <w:rPr>
          <w:sz w:val="28"/>
          <w:szCs w:val="28"/>
        </w:rPr>
        <w:t>(ЛПХ). Во</w:t>
      </w:r>
      <w:r>
        <w:rPr>
          <w:sz w:val="28"/>
          <w:szCs w:val="28"/>
        </w:rPr>
        <w:t> </w:t>
      </w:r>
      <w:r w:rsidRPr="006B4D22">
        <w:rPr>
          <w:sz w:val="28"/>
          <w:szCs w:val="28"/>
        </w:rPr>
        <w:t>исполнение Закона Краснодарского края от 7 июня 2004 года «О</w:t>
      </w:r>
      <w:r>
        <w:rPr>
          <w:sz w:val="28"/>
          <w:szCs w:val="28"/>
        </w:rPr>
        <w:t> </w:t>
      </w:r>
      <w:r w:rsidRPr="006B4D22">
        <w:rPr>
          <w:sz w:val="28"/>
          <w:szCs w:val="28"/>
        </w:rPr>
        <w:t>государственной поддержке развития личных подсобных хозяйств на территории Краснодарского края» распоряжением</w:t>
      </w:r>
      <w:r>
        <w:rPr>
          <w:sz w:val="28"/>
          <w:szCs w:val="28"/>
        </w:rPr>
        <w:t xml:space="preserve"> </w:t>
      </w:r>
      <w:r w:rsidRPr="006B4D22">
        <w:rPr>
          <w:sz w:val="28"/>
          <w:szCs w:val="28"/>
        </w:rPr>
        <w:t>главы</w:t>
      </w:r>
      <w:r>
        <w:rPr>
          <w:sz w:val="28"/>
          <w:szCs w:val="28"/>
        </w:rPr>
        <w:t xml:space="preserve"> </w:t>
      </w:r>
      <w:r w:rsidRPr="006B4D22">
        <w:rPr>
          <w:sz w:val="28"/>
          <w:szCs w:val="28"/>
        </w:rPr>
        <w:t>муниципального образования</w:t>
      </w:r>
      <w:r>
        <w:rPr>
          <w:sz w:val="28"/>
          <w:szCs w:val="28"/>
        </w:rPr>
        <w:t xml:space="preserve"> </w:t>
      </w:r>
      <w:r w:rsidRPr="006B4D22">
        <w:rPr>
          <w:sz w:val="28"/>
          <w:szCs w:val="28"/>
        </w:rPr>
        <w:t>Отрадненский район «О мерах реализации на территории Отрадненского</w:t>
      </w:r>
      <w:r>
        <w:rPr>
          <w:sz w:val="28"/>
          <w:szCs w:val="28"/>
        </w:rPr>
        <w:t xml:space="preserve"> </w:t>
      </w:r>
      <w:r w:rsidRPr="006B4D22">
        <w:rPr>
          <w:sz w:val="28"/>
          <w:szCs w:val="28"/>
        </w:rPr>
        <w:t>района Закона Краснодарского края</w:t>
      </w:r>
      <w:r w:rsidR="004D2763">
        <w:rPr>
          <w:sz w:val="28"/>
          <w:szCs w:val="28"/>
        </w:rPr>
        <w:t>»</w:t>
      </w:r>
      <w:r w:rsidRPr="006B4D22">
        <w:rPr>
          <w:sz w:val="28"/>
          <w:szCs w:val="28"/>
        </w:rPr>
        <w:t xml:space="preserve"> на территории сельского поселения зарегистрировано</w:t>
      </w:r>
      <w:r>
        <w:rPr>
          <w:sz w:val="28"/>
          <w:szCs w:val="28"/>
        </w:rPr>
        <w:t xml:space="preserve"> </w:t>
      </w:r>
      <w:r w:rsidRPr="006B4D22">
        <w:rPr>
          <w:sz w:val="28"/>
          <w:szCs w:val="28"/>
        </w:rPr>
        <w:t>167</w:t>
      </w:r>
      <w:r>
        <w:rPr>
          <w:sz w:val="28"/>
          <w:szCs w:val="28"/>
        </w:rPr>
        <w:t xml:space="preserve"> </w:t>
      </w:r>
      <w:r w:rsidRPr="006B4D22">
        <w:rPr>
          <w:sz w:val="28"/>
          <w:szCs w:val="28"/>
        </w:rPr>
        <w:t>личных подсобных хозяйств. В ЛПХ выращивается</w:t>
      </w:r>
      <w:r>
        <w:rPr>
          <w:sz w:val="28"/>
          <w:szCs w:val="28"/>
        </w:rPr>
        <w:t xml:space="preserve"> </w:t>
      </w:r>
      <w:r w:rsidRPr="006B4D22">
        <w:rPr>
          <w:sz w:val="28"/>
          <w:szCs w:val="28"/>
        </w:rPr>
        <w:t>550</w:t>
      </w:r>
      <w:r>
        <w:rPr>
          <w:sz w:val="28"/>
          <w:szCs w:val="28"/>
        </w:rPr>
        <w:t xml:space="preserve"> </w:t>
      </w:r>
      <w:r w:rsidRPr="006B4D22">
        <w:rPr>
          <w:sz w:val="28"/>
          <w:szCs w:val="28"/>
        </w:rPr>
        <w:t>голов КРС, свиней 263 голов</w:t>
      </w:r>
      <w:r w:rsidR="004D2763">
        <w:rPr>
          <w:sz w:val="28"/>
          <w:szCs w:val="28"/>
        </w:rPr>
        <w:t>ы</w:t>
      </w:r>
      <w:r w:rsidRPr="006B4D22">
        <w:rPr>
          <w:sz w:val="28"/>
          <w:szCs w:val="28"/>
        </w:rPr>
        <w:t>, овец всех пород</w:t>
      </w:r>
      <w:r>
        <w:rPr>
          <w:sz w:val="28"/>
          <w:szCs w:val="28"/>
        </w:rPr>
        <w:t xml:space="preserve"> </w:t>
      </w:r>
      <w:r w:rsidRPr="006B4D22">
        <w:rPr>
          <w:sz w:val="28"/>
          <w:szCs w:val="28"/>
        </w:rPr>
        <w:t>259 голов, коз 34 головы, лошадей</w:t>
      </w:r>
      <w:r>
        <w:rPr>
          <w:sz w:val="28"/>
          <w:szCs w:val="28"/>
        </w:rPr>
        <w:t xml:space="preserve"> </w:t>
      </w:r>
      <w:r w:rsidRPr="006B4D22">
        <w:rPr>
          <w:sz w:val="28"/>
          <w:szCs w:val="28"/>
        </w:rPr>
        <w:t>16 голов, птицы</w:t>
      </w:r>
      <w:r>
        <w:rPr>
          <w:sz w:val="28"/>
          <w:szCs w:val="28"/>
        </w:rPr>
        <w:t xml:space="preserve"> </w:t>
      </w:r>
      <w:r w:rsidRPr="006B4D22">
        <w:rPr>
          <w:sz w:val="28"/>
          <w:szCs w:val="28"/>
        </w:rPr>
        <w:t>21</w:t>
      </w:r>
      <w:r>
        <w:rPr>
          <w:sz w:val="28"/>
          <w:szCs w:val="28"/>
        </w:rPr>
        <w:t>,</w:t>
      </w:r>
      <w:r w:rsidRPr="006B4D22">
        <w:rPr>
          <w:sz w:val="28"/>
          <w:szCs w:val="28"/>
        </w:rPr>
        <w:t xml:space="preserve">3 </w:t>
      </w:r>
      <w:r>
        <w:rPr>
          <w:sz w:val="28"/>
          <w:szCs w:val="28"/>
        </w:rPr>
        <w:t>тыс.</w:t>
      </w:r>
      <w:r w:rsidRPr="006B4D22">
        <w:rPr>
          <w:sz w:val="28"/>
          <w:szCs w:val="28"/>
        </w:rPr>
        <w:t xml:space="preserve"> голов, кроликов 286 голов, пушных</w:t>
      </w:r>
      <w:r>
        <w:rPr>
          <w:sz w:val="28"/>
          <w:szCs w:val="28"/>
        </w:rPr>
        <w:t xml:space="preserve"> </w:t>
      </w:r>
      <w:r w:rsidRPr="006B4D22">
        <w:rPr>
          <w:sz w:val="28"/>
          <w:szCs w:val="28"/>
        </w:rPr>
        <w:t xml:space="preserve">зверей </w:t>
      </w:r>
      <w:r>
        <w:rPr>
          <w:sz w:val="28"/>
          <w:szCs w:val="28"/>
        </w:rPr>
        <w:t>1</w:t>
      </w:r>
      <w:r w:rsidRPr="006B4D22">
        <w:rPr>
          <w:sz w:val="28"/>
          <w:szCs w:val="28"/>
        </w:rPr>
        <w:t>15 голов, 224 пчелосемей.</w:t>
      </w:r>
    </w:p>
    <w:p w:rsidR="005C712A" w:rsidRPr="005B10F5" w:rsidRDefault="005C712A" w:rsidP="005C712A">
      <w:pPr>
        <w:spacing w:line="360" w:lineRule="auto"/>
        <w:ind w:firstLine="709"/>
        <w:jc w:val="both"/>
        <w:rPr>
          <w:sz w:val="28"/>
          <w:szCs w:val="28"/>
        </w:rPr>
      </w:pPr>
      <w:r w:rsidRPr="006B4D22">
        <w:rPr>
          <w:sz w:val="28"/>
          <w:szCs w:val="28"/>
        </w:rPr>
        <w:t>За 2009 год</w:t>
      </w:r>
      <w:r>
        <w:rPr>
          <w:sz w:val="28"/>
          <w:szCs w:val="28"/>
        </w:rPr>
        <w:t xml:space="preserve"> </w:t>
      </w:r>
      <w:r w:rsidRPr="006B4D22">
        <w:rPr>
          <w:sz w:val="28"/>
          <w:szCs w:val="28"/>
        </w:rPr>
        <w:t>производство молока составило 1957,8 т, мяса</w:t>
      </w:r>
      <w:r>
        <w:rPr>
          <w:sz w:val="28"/>
          <w:szCs w:val="28"/>
        </w:rPr>
        <w:t xml:space="preserve"> –</w:t>
      </w:r>
      <w:r w:rsidRPr="006B4D22">
        <w:rPr>
          <w:sz w:val="28"/>
          <w:szCs w:val="28"/>
        </w:rPr>
        <w:t xml:space="preserve"> 395,7 т,</w:t>
      </w:r>
      <w:r>
        <w:rPr>
          <w:sz w:val="28"/>
          <w:szCs w:val="28"/>
        </w:rPr>
        <w:t xml:space="preserve"> </w:t>
      </w:r>
      <w:r w:rsidRPr="006B4D22">
        <w:rPr>
          <w:sz w:val="28"/>
          <w:szCs w:val="28"/>
        </w:rPr>
        <w:t>картофеля 1000 т,</w:t>
      </w:r>
      <w:r>
        <w:rPr>
          <w:sz w:val="28"/>
          <w:szCs w:val="28"/>
        </w:rPr>
        <w:t xml:space="preserve"> </w:t>
      </w:r>
      <w:r w:rsidRPr="006B4D22">
        <w:rPr>
          <w:sz w:val="28"/>
          <w:szCs w:val="28"/>
        </w:rPr>
        <w:t>овощей</w:t>
      </w:r>
      <w:r>
        <w:rPr>
          <w:sz w:val="28"/>
          <w:szCs w:val="28"/>
        </w:rPr>
        <w:t xml:space="preserve"> – </w:t>
      </w:r>
      <w:r w:rsidRPr="006B4D22">
        <w:rPr>
          <w:sz w:val="28"/>
          <w:szCs w:val="28"/>
        </w:rPr>
        <w:t>300 т.</w:t>
      </w:r>
    </w:p>
    <w:p w:rsidR="005C712A" w:rsidRPr="006B4D22" w:rsidRDefault="005C712A" w:rsidP="005C712A">
      <w:pPr>
        <w:widowControl w:val="0"/>
        <w:autoSpaceDE w:val="0"/>
        <w:autoSpaceDN w:val="0"/>
        <w:adjustRightInd w:val="0"/>
        <w:spacing w:line="336" w:lineRule="auto"/>
        <w:ind w:right="-27" w:firstLine="709"/>
        <w:jc w:val="both"/>
        <w:rPr>
          <w:sz w:val="28"/>
          <w:szCs w:val="28"/>
        </w:rPr>
      </w:pPr>
      <w:r w:rsidRPr="006B4D22">
        <w:rPr>
          <w:sz w:val="28"/>
          <w:szCs w:val="28"/>
        </w:rPr>
        <w:t>На территории поселения в 2009 году открыты и функционируют четыре пункта по реализации концентрированнных кормов. С начала года реализовано 55</w:t>
      </w:r>
      <w:r>
        <w:rPr>
          <w:sz w:val="28"/>
          <w:szCs w:val="28"/>
        </w:rPr>
        <w:t>,</w:t>
      </w:r>
      <w:r w:rsidRPr="006B4D22">
        <w:rPr>
          <w:sz w:val="28"/>
          <w:szCs w:val="28"/>
        </w:rPr>
        <w:t xml:space="preserve">3 </w:t>
      </w:r>
      <w:r>
        <w:rPr>
          <w:sz w:val="28"/>
          <w:szCs w:val="28"/>
        </w:rPr>
        <w:t>тонн</w:t>
      </w:r>
      <w:r w:rsidRPr="006B4D22">
        <w:rPr>
          <w:sz w:val="28"/>
          <w:szCs w:val="28"/>
        </w:rPr>
        <w:t xml:space="preserve"> кормов.</w:t>
      </w:r>
    </w:p>
    <w:p w:rsidR="005C712A" w:rsidRDefault="005C712A" w:rsidP="005C712A">
      <w:pPr>
        <w:spacing w:line="336" w:lineRule="auto"/>
        <w:ind w:firstLine="709"/>
        <w:jc w:val="both"/>
        <w:rPr>
          <w:sz w:val="28"/>
          <w:szCs w:val="28"/>
        </w:rPr>
      </w:pPr>
      <w:r w:rsidRPr="00ED6BF3">
        <w:rPr>
          <w:sz w:val="28"/>
          <w:szCs w:val="28"/>
        </w:rPr>
        <w:t>Объем продукции сельского хозяйства всех категорий хозяйств с</w:t>
      </w:r>
      <w:r>
        <w:rPr>
          <w:sz w:val="28"/>
          <w:szCs w:val="28"/>
        </w:rPr>
        <w:t> </w:t>
      </w:r>
      <w:r w:rsidRPr="00ED6BF3">
        <w:rPr>
          <w:sz w:val="28"/>
          <w:szCs w:val="28"/>
        </w:rPr>
        <w:t>каждым годом увеличивается. В 2007 году объем продукции составил 116 900 тыс. руб., в 2008 году – 164 100 тыс. руб.</w:t>
      </w:r>
      <w:r>
        <w:rPr>
          <w:sz w:val="28"/>
          <w:szCs w:val="28"/>
        </w:rPr>
        <w:t>,</w:t>
      </w:r>
      <w:r w:rsidRPr="00ED6BF3">
        <w:rPr>
          <w:sz w:val="28"/>
          <w:szCs w:val="28"/>
        </w:rPr>
        <w:t xml:space="preserve"> </w:t>
      </w:r>
      <w:r>
        <w:rPr>
          <w:sz w:val="28"/>
          <w:szCs w:val="28"/>
        </w:rPr>
        <w:t>т</w:t>
      </w:r>
      <w:r w:rsidRPr="00ED6BF3">
        <w:rPr>
          <w:sz w:val="28"/>
          <w:szCs w:val="28"/>
        </w:rPr>
        <w:t>емп роста 2008</w:t>
      </w:r>
      <w:r>
        <w:rPr>
          <w:sz w:val="28"/>
          <w:szCs w:val="28"/>
        </w:rPr>
        <w:t> </w:t>
      </w:r>
      <w:r w:rsidRPr="00ED6BF3">
        <w:rPr>
          <w:sz w:val="28"/>
          <w:szCs w:val="28"/>
        </w:rPr>
        <w:t>г. к 2007</w:t>
      </w:r>
      <w:r>
        <w:rPr>
          <w:sz w:val="28"/>
          <w:szCs w:val="28"/>
        </w:rPr>
        <w:t xml:space="preserve"> </w:t>
      </w:r>
      <w:r w:rsidRPr="00ED6BF3">
        <w:rPr>
          <w:sz w:val="28"/>
          <w:szCs w:val="28"/>
        </w:rPr>
        <w:t>г. составил 140,38%, а 2009</w:t>
      </w:r>
      <w:r>
        <w:rPr>
          <w:sz w:val="28"/>
          <w:szCs w:val="28"/>
        </w:rPr>
        <w:t> </w:t>
      </w:r>
      <w:r w:rsidRPr="00ED6BF3">
        <w:rPr>
          <w:sz w:val="28"/>
          <w:szCs w:val="28"/>
        </w:rPr>
        <w:t>г. к 2009</w:t>
      </w:r>
      <w:r>
        <w:rPr>
          <w:sz w:val="28"/>
          <w:szCs w:val="28"/>
        </w:rPr>
        <w:t> </w:t>
      </w:r>
      <w:r w:rsidRPr="00ED6BF3">
        <w:rPr>
          <w:sz w:val="28"/>
          <w:szCs w:val="28"/>
        </w:rPr>
        <w:t>г. 109%</w:t>
      </w:r>
      <w:r>
        <w:rPr>
          <w:sz w:val="28"/>
          <w:szCs w:val="28"/>
        </w:rPr>
        <w:t>,</w:t>
      </w:r>
      <w:r w:rsidRPr="00ED6BF3">
        <w:rPr>
          <w:sz w:val="28"/>
          <w:szCs w:val="28"/>
        </w:rPr>
        <w:t xml:space="preserve"> </w:t>
      </w:r>
      <w:r>
        <w:rPr>
          <w:sz w:val="28"/>
          <w:szCs w:val="28"/>
        </w:rPr>
        <w:t>ч</w:t>
      </w:r>
      <w:r w:rsidRPr="00ED6BF3">
        <w:rPr>
          <w:sz w:val="28"/>
          <w:szCs w:val="28"/>
        </w:rPr>
        <w:t>то говорит о стабильности сельского хозяйства на территории сельского поселения.</w:t>
      </w:r>
    </w:p>
    <w:p w:rsidR="002B3A49" w:rsidRDefault="002B3A49" w:rsidP="005C712A">
      <w:pPr>
        <w:spacing w:line="336" w:lineRule="auto"/>
        <w:ind w:firstLine="709"/>
        <w:jc w:val="both"/>
        <w:rPr>
          <w:sz w:val="28"/>
          <w:szCs w:val="28"/>
        </w:rPr>
      </w:pPr>
    </w:p>
    <w:p w:rsidR="002B3A49" w:rsidRDefault="002B3A49" w:rsidP="005C712A">
      <w:pPr>
        <w:spacing w:line="336" w:lineRule="auto"/>
        <w:ind w:firstLine="709"/>
        <w:jc w:val="both"/>
        <w:rPr>
          <w:sz w:val="28"/>
          <w:szCs w:val="28"/>
        </w:rPr>
      </w:pPr>
    </w:p>
    <w:p w:rsidR="002B3A49" w:rsidRPr="00ED6BF3" w:rsidRDefault="002B3A49" w:rsidP="005C712A">
      <w:pPr>
        <w:spacing w:line="336" w:lineRule="auto"/>
        <w:ind w:firstLine="709"/>
        <w:jc w:val="both"/>
        <w:rPr>
          <w:sz w:val="28"/>
          <w:szCs w:val="28"/>
        </w:rPr>
      </w:pPr>
    </w:p>
    <w:p w:rsidR="005C712A" w:rsidRDefault="005C712A" w:rsidP="005C712A">
      <w:pPr>
        <w:jc w:val="right"/>
        <w:rPr>
          <w:i/>
          <w:szCs w:val="28"/>
        </w:rPr>
      </w:pPr>
    </w:p>
    <w:p w:rsidR="005C712A" w:rsidRPr="00ED6BF3" w:rsidRDefault="005C712A" w:rsidP="005C712A">
      <w:pPr>
        <w:jc w:val="right"/>
        <w:rPr>
          <w:i/>
          <w:szCs w:val="28"/>
        </w:rPr>
      </w:pPr>
      <w:r w:rsidRPr="001F5130">
        <w:rPr>
          <w:i/>
          <w:szCs w:val="28"/>
        </w:rPr>
        <w:lastRenderedPageBreak/>
        <w:t xml:space="preserve">Перечень сельскохозяйственных </w:t>
      </w:r>
      <w:r>
        <w:rPr>
          <w:i/>
          <w:szCs w:val="28"/>
        </w:rPr>
        <w:br/>
      </w:r>
      <w:r w:rsidRPr="001F5130">
        <w:rPr>
          <w:i/>
          <w:szCs w:val="28"/>
        </w:rPr>
        <w:t>субъектов</w:t>
      </w:r>
      <w:r>
        <w:rPr>
          <w:i/>
          <w:szCs w:val="28"/>
        </w:rPr>
        <w:t xml:space="preserve"> </w:t>
      </w:r>
      <w:r w:rsidRPr="001F5130">
        <w:rPr>
          <w:i/>
          <w:szCs w:val="28"/>
        </w:rPr>
        <w:t>на территории поселения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3"/>
        <w:gridCol w:w="6"/>
        <w:gridCol w:w="4394"/>
        <w:gridCol w:w="1276"/>
        <w:gridCol w:w="2977"/>
      </w:tblGrid>
      <w:tr w:rsidR="005C712A" w:rsidRPr="00D4184C" w:rsidTr="005C712A">
        <w:trPr>
          <w:trHeight w:val="340"/>
        </w:trPr>
        <w:tc>
          <w:tcPr>
            <w:tcW w:w="703" w:type="dxa"/>
            <w:shd w:val="clear" w:color="auto" w:fill="F2F2F2" w:themeFill="background1" w:themeFillShade="F2"/>
            <w:vAlign w:val="center"/>
          </w:tcPr>
          <w:p w:rsidR="005C712A" w:rsidRPr="005C712A" w:rsidRDefault="005C712A" w:rsidP="005C712A">
            <w:pPr>
              <w:jc w:val="center"/>
              <w:rPr>
                <w:b/>
              </w:rPr>
            </w:pPr>
            <w:r w:rsidRPr="005C712A">
              <w:rPr>
                <w:b/>
              </w:rPr>
              <w:t>№</w:t>
            </w:r>
          </w:p>
        </w:tc>
        <w:tc>
          <w:tcPr>
            <w:tcW w:w="5676" w:type="dxa"/>
            <w:gridSpan w:val="3"/>
            <w:shd w:val="clear" w:color="auto" w:fill="F2F2F2" w:themeFill="background1" w:themeFillShade="F2"/>
            <w:vAlign w:val="center"/>
          </w:tcPr>
          <w:p w:rsidR="005C712A" w:rsidRPr="005C712A" w:rsidRDefault="005C712A" w:rsidP="005C712A">
            <w:pPr>
              <w:jc w:val="center"/>
              <w:rPr>
                <w:b/>
              </w:rPr>
            </w:pPr>
            <w:r w:rsidRPr="005C712A">
              <w:rPr>
                <w:b/>
              </w:rPr>
              <w:t>Наименование предприятия</w:t>
            </w:r>
          </w:p>
        </w:tc>
        <w:tc>
          <w:tcPr>
            <w:tcW w:w="2977" w:type="dxa"/>
            <w:shd w:val="clear" w:color="auto" w:fill="F2F2F2" w:themeFill="background1" w:themeFillShade="F2"/>
            <w:vAlign w:val="center"/>
          </w:tcPr>
          <w:p w:rsidR="005C712A" w:rsidRPr="005C712A" w:rsidRDefault="005C712A" w:rsidP="005C712A">
            <w:pPr>
              <w:jc w:val="center"/>
              <w:rPr>
                <w:b/>
              </w:rPr>
            </w:pPr>
            <w:r w:rsidRPr="005C712A">
              <w:rPr>
                <w:b/>
              </w:rPr>
              <w:t>Наименование продукции</w:t>
            </w:r>
          </w:p>
        </w:tc>
      </w:tr>
      <w:tr w:rsidR="005C712A" w:rsidRPr="00ED6BF3" w:rsidTr="005C712A">
        <w:tblPrEx>
          <w:tblLook w:val="01E0"/>
        </w:tblPrEx>
        <w:trPr>
          <w:trHeight w:val="340"/>
        </w:trPr>
        <w:tc>
          <w:tcPr>
            <w:tcW w:w="9356" w:type="dxa"/>
            <w:gridSpan w:val="5"/>
            <w:vAlign w:val="center"/>
          </w:tcPr>
          <w:p w:rsidR="005C712A" w:rsidRPr="005C712A" w:rsidRDefault="005C712A" w:rsidP="005C712A">
            <w:pPr>
              <w:jc w:val="center"/>
              <w:rPr>
                <w:b/>
              </w:rPr>
            </w:pPr>
            <w:r w:rsidRPr="005C712A">
              <w:rPr>
                <w:b/>
              </w:rPr>
              <w:t>Сельскохозяйственные предприятия</w:t>
            </w:r>
          </w:p>
        </w:tc>
      </w:tr>
      <w:tr w:rsidR="005C712A" w:rsidRPr="00ED6BF3" w:rsidTr="005C712A">
        <w:tblPrEx>
          <w:tblLook w:val="01E0"/>
        </w:tblPrEx>
        <w:trPr>
          <w:trHeight w:val="340"/>
        </w:trPr>
        <w:tc>
          <w:tcPr>
            <w:tcW w:w="709" w:type="dxa"/>
            <w:gridSpan w:val="2"/>
            <w:vAlign w:val="center"/>
          </w:tcPr>
          <w:p w:rsidR="005C712A" w:rsidRPr="00ED6BF3" w:rsidRDefault="005C712A" w:rsidP="005C712A">
            <w:pPr>
              <w:jc w:val="center"/>
            </w:pPr>
            <w:r w:rsidRPr="00ED6BF3">
              <w:t>1</w:t>
            </w:r>
          </w:p>
        </w:tc>
        <w:tc>
          <w:tcPr>
            <w:tcW w:w="4394" w:type="dxa"/>
            <w:vAlign w:val="center"/>
          </w:tcPr>
          <w:p w:rsidR="005C712A" w:rsidRPr="00ED6BF3" w:rsidRDefault="005C712A" w:rsidP="005C712A">
            <w:r w:rsidRPr="00ED6BF3">
              <w:t>СПК колхоз-племзавод « Казьминский»</w:t>
            </w:r>
          </w:p>
        </w:tc>
        <w:tc>
          <w:tcPr>
            <w:tcW w:w="4253" w:type="dxa"/>
            <w:gridSpan w:val="2"/>
            <w:vAlign w:val="center"/>
          </w:tcPr>
          <w:p w:rsidR="005C712A" w:rsidRPr="00ED6BF3" w:rsidRDefault="005C712A" w:rsidP="005C712A">
            <w:pPr>
              <w:jc w:val="center"/>
            </w:pPr>
            <w:r w:rsidRPr="00ED6BF3">
              <w:t>Зерно, кукуруза, сахарная свекла</w:t>
            </w:r>
          </w:p>
        </w:tc>
      </w:tr>
      <w:tr w:rsidR="005C712A" w:rsidRPr="00ED6BF3" w:rsidTr="005C712A">
        <w:tblPrEx>
          <w:tblLook w:val="01E0"/>
        </w:tblPrEx>
        <w:trPr>
          <w:trHeight w:val="340"/>
        </w:trPr>
        <w:tc>
          <w:tcPr>
            <w:tcW w:w="9356" w:type="dxa"/>
            <w:gridSpan w:val="5"/>
            <w:vAlign w:val="center"/>
          </w:tcPr>
          <w:p w:rsidR="005C712A" w:rsidRPr="00ED6BF3" w:rsidRDefault="005C712A" w:rsidP="005C712A">
            <w:pPr>
              <w:jc w:val="center"/>
            </w:pPr>
            <w:r w:rsidRPr="005C712A">
              <w:rPr>
                <w:b/>
              </w:rPr>
              <w:t>Крестьянско-фермерские хозяйства</w:t>
            </w:r>
          </w:p>
        </w:tc>
      </w:tr>
      <w:tr w:rsidR="005C712A" w:rsidRPr="00ED6BF3" w:rsidTr="005C712A">
        <w:tblPrEx>
          <w:tblLook w:val="01E0"/>
        </w:tblPrEx>
        <w:trPr>
          <w:trHeight w:val="340"/>
        </w:trPr>
        <w:tc>
          <w:tcPr>
            <w:tcW w:w="709" w:type="dxa"/>
            <w:gridSpan w:val="2"/>
            <w:vAlign w:val="center"/>
          </w:tcPr>
          <w:p w:rsidR="005C712A" w:rsidRPr="00ED6BF3" w:rsidRDefault="005C712A" w:rsidP="005C712A">
            <w:pPr>
              <w:jc w:val="center"/>
            </w:pPr>
            <w:r w:rsidRPr="00D4184C">
              <w:t>2</w:t>
            </w:r>
          </w:p>
        </w:tc>
        <w:tc>
          <w:tcPr>
            <w:tcW w:w="4394" w:type="dxa"/>
            <w:vAlign w:val="center"/>
          </w:tcPr>
          <w:p w:rsidR="005C712A" w:rsidRPr="00ED6BF3" w:rsidRDefault="005C712A" w:rsidP="005C712A">
            <w:r>
              <w:t xml:space="preserve">КФХ </w:t>
            </w:r>
            <w:r w:rsidRPr="00ED6BF3">
              <w:t>Чернобай Ю.А.</w:t>
            </w:r>
          </w:p>
        </w:tc>
        <w:tc>
          <w:tcPr>
            <w:tcW w:w="4253" w:type="dxa"/>
            <w:gridSpan w:val="2"/>
            <w:vAlign w:val="center"/>
          </w:tcPr>
          <w:p w:rsidR="005C712A" w:rsidRPr="00ED6BF3" w:rsidRDefault="005C712A" w:rsidP="005C712A">
            <w:pPr>
              <w:jc w:val="center"/>
            </w:pPr>
            <w:r w:rsidRPr="00ED6BF3">
              <w:t>зерно</w:t>
            </w:r>
          </w:p>
        </w:tc>
      </w:tr>
      <w:tr w:rsidR="005C712A" w:rsidRPr="00ED6BF3" w:rsidTr="005C712A">
        <w:tblPrEx>
          <w:tblLook w:val="01E0"/>
        </w:tblPrEx>
        <w:trPr>
          <w:trHeight w:val="340"/>
        </w:trPr>
        <w:tc>
          <w:tcPr>
            <w:tcW w:w="709" w:type="dxa"/>
            <w:gridSpan w:val="2"/>
            <w:vAlign w:val="center"/>
          </w:tcPr>
          <w:p w:rsidR="005C712A" w:rsidRPr="00ED6BF3" w:rsidRDefault="005C712A" w:rsidP="005C712A">
            <w:pPr>
              <w:jc w:val="center"/>
            </w:pPr>
            <w:r w:rsidRPr="00D4184C">
              <w:t>3</w:t>
            </w:r>
          </w:p>
        </w:tc>
        <w:tc>
          <w:tcPr>
            <w:tcW w:w="4394" w:type="dxa"/>
            <w:vAlign w:val="center"/>
          </w:tcPr>
          <w:p w:rsidR="005C712A" w:rsidRPr="00ED6BF3" w:rsidRDefault="005C712A" w:rsidP="005C712A">
            <w:r>
              <w:t xml:space="preserve">КФХ </w:t>
            </w:r>
            <w:r w:rsidRPr="00ED6BF3">
              <w:t>Семенченко С.А.</w:t>
            </w:r>
          </w:p>
        </w:tc>
        <w:tc>
          <w:tcPr>
            <w:tcW w:w="4253" w:type="dxa"/>
            <w:gridSpan w:val="2"/>
            <w:vAlign w:val="center"/>
          </w:tcPr>
          <w:p w:rsidR="005C712A" w:rsidRPr="00ED6BF3" w:rsidRDefault="005C712A" w:rsidP="005C712A">
            <w:pPr>
              <w:jc w:val="center"/>
            </w:pPr>
            <w:r w:rsidRPr="00ED6BF3">
              <w:t>зерно подсолнечник</w:t>
            </w:r>
          </w:p>
        </w:tc>
      </w:tr>
      <w:tr w:rsidR="005C712A" w:rsidRPr="00ED6BF3" w:rsidTr="005C712A">
        <w:tblPrEx>
          <w:tblLook w:val="01E0"/>
        </w:tblPrEx>
        <w:trPr>
          <w:trHeight w:val="340"/>
        </w:trPr>
        <w:tc>
          <w:tcPr>
            <w:tcW w:w="709" w:type="dxa"/>
            <w:gridSpan w:val="2"/>
            <w:vAlign w:val="center"/>
          </w:tcPr>
          <w:p w:rsidR="005C712A" w:rsidRPr="00ED6BF3" w:rsidRDefault="005C712A" w:rsidP="005C712A">
            <w:pPr>
              <w:jc w:val="center"/>
            </w:pPr>
            <w:r w:rsidRPr="00D4184C">
              <w:t>4</w:t>
            </w:r>
          </w:p>
        </w:tc>
        <w:tc>
          <w:tcPr>
            <w:tcW w:w="4394" w:type="dxa"/>
            <w:vAlign w:val="center"/>
          </w:tcPr>
          <w:p w:rsidR="005C712A" w:rsidRPr="00ED6BF3" w:rsidRDefault="005C712A" w:rsidP="005C712A">
            <w:r>
              <w:t xml:space="preserve">КФХ </w:t>
            </w:r>
            <w:r w:rsidRPr="00ED6BF3">
              <w:t>Карандаков А.Н.</w:t>
            </w:r>
          </w:p>
        </w:tc>
        <w:tc>
          <w:tcPr>
            <w:tcW w:w="4253" w:type="dxa"/>
            <w:gridSpan w:val="2"/>
            <w:vAlign w:val="center"/>
          </w:tcPr>
          <w:p w:rsidR="005C712A" w:rsidRPr="00ED6BF3" w:rsidRDefault="005C712A" w:rsidP="005C712A">
            <w:pPr>
              <w:jc w:val="center"/>
            </w:pPr>
            <w:r w:rsidRPr="00ED6BF3">
              <w:t>зерно</w:t>
            </w:r>
          </w:p>
        </w:tc>
      </w:tr>
      <w:tr w:rsidR="005C712A" w:rsidRPr="00ED6BF3" w:rsidTr="005C712A">
        <w:tblPrEx>
          <w:tblLook w:val="01E0"/>
        </w:tblPrEx>
        <w:trPr>
          <w:trHeight w:val="340"/>
        </w:trPr>
        <w:tc>
          <w:tcPr>
            <w:tcW w:w="709" w:type="dxa"/>
            <w:gridSpan w:val="2"/>
            <w:vAlign w:val="center"/>
          </w:tcPr>
          <w:p w:rsidR="005C712A" w:rsidRPr="00ED6BF3" w:rsidRDefault="005C712A" w:rsidP="005C712A">
            <w:pPr>
              <w:jc w:val="center"/>
            </w:pPr>
            <w:r w:rsidRPr="00D4184C">
              <w:t>5</w:t>
            </w:r>
          </w:p>
        </w:tc>
        <w:tc>
          <w:tcPr>
            <w:tcW w:w="4394" w:type="dxa"/>
            <w:vAlign w:val="center"/>
          </w:tcPr>
          <w:p w:rsidR="005C712A" w:rsidRPr="00ED6BF3" w:rsidRDefault="005C712A" w:rsidP="005C712A">
            <w:r>
              <w:t xml:space="preserve">КФХ </w:t>
            </w:r>
            <w:r w:rsidRPr="00ED6BF3">
              <w:t>Разумов Н.В</w:t>
            </w:r>
          </w:p>
        </w:tc>
        <w:tc>
          <w:tcPr>
            <w:tcW w:w="4253" w:type="dxa"/>
            <w:gridSpan w:val="2"/>
            <w:vAlign w:val="center"/>
          </w:tcPr>
          <w:p w:rsidR="005C712A" w:rsidRPr="00ED6BF3" w:rsidRDefault="005C712A" w:rsidP="005C712A">
            <w:pPr>
              <w:jc w:val="center"/>
            </w:pPr>
            <w:r w:rsidRPr="00ED6BF3">
              <w:t>зерно</w:t>
            </w:r>
          </w:p>
        </w:tc>
      </w:tr>
      <w:tr w:rsidR="005C712A" w:rsidRPr="00ED6BF3" w:rsidTr="005C712A">
        <w:tblPrEx>
          <w:tblLook w:val="01E0"/>
        </w:tblPrEx>
        <w:trPr>
          <w:trHeight w:val="340"/>
        </w:trPr>
        <w:tc>
          <w:tcPr>
            <w:tcW w:w="709" w:type="dxa"/>
            <w:gridSpan w:val="2"/>
            <w:vAlign w:val="center"/>
          </w:tcPr>
          <w:p w:rsidR="005C712A" w:rsidRPr="00ED6BF3" w:rsidRDefault="005C712A" w:rsidP="005C712A">
            <w:pPr>
              <w:jc w:val="center"/>
            </w:pPr>
            <w:r w:rsidRPr="00D4184C">
              <w:t>6</w:t>
            </w:r>
          </w:p>
        </w:tc>
        <w:tc>
          <w:tcPr>
            <w:tcW w:w="4394" w:type="dxa"/>
            <w:vAlign w:val="center"/>
          </w:tcPr>
          <w:p w:rsidR="005C712A" w:rsidRPr="00ED6BF3" w:rsidRDefault="005C712A" w:rsidP="005C712A">
            <w:r>
              <w:t xml:space="preserve">КФХ </w:t>
            </w:r>
            <w:r w:rsidRPr="00ED6BF3">
              <w:t>Никипорец С.А.</w:t>
            </w:r>
          </w:p>
        </w:tc>
        <w:tc>
          <w:tcPr>
            <w:tcW w:w="4253" w:type="dxa"/>
            <w:gridSpan w:val="2"/>
            <w:vAlign w:val="center"/>
          </w:tcPr>
          <w:p w:rsidR="005C712A" w:rsidRPr="00ED6BF3" w:rsidRDefault="005C712A" w:rsidP="005C712A">
            <w:pPr>
              <w:jc w:val="center"/>
            </w:pPr>
            <w:r w:rsidRPr="00ED6BF3">
              <w:t>зерно</w:t>
            </w:r>
          </w:p>
        </w:tc>
      </w:tr>
      <w:tr w:rsidR="005C712A" w:rsidRPr="00ED6BF3" w:rsidTr="005C712A">
        <w:tblPrEx>
          <w:tblLook w:val="01E0"/>
        </w:tblPrEx>
        <w:trPr>
          <w:trHeight w:val="340"/>
        </w:trPr>
        <w:tc>
          <w:tcPr>
            <w:tcW w:w="709" w:type="dxa"/>
            <w:gridSpan w:val="2"/>
            <w:vAlign w:val="center"/>
          </w:tcPr>
          <w:p w:rsidR="005C712A" w:rsidRPr="00ED6BF3" w:rsidRDefault="005C712A" w:rsidP="005C712A">
            <w:pPr>
              <w:jc w:val="center"/>
            </w:pPr>
            <w:r w:rsidRPr="00D4184C">
              <w:t>7</w:t>
            </w:r>
          </w:p>
        </w:tc>
        <w:tc>
          <w:tcPr>
            <w:tcW w:w="4394" w:type="dxa"/>
            <w:vAlign w:val="center"/>
          </w:tcPr>
          <w:p w:rsidR="005C712A" w:rsidRPr="00ED6BF3" w:rsidRDefault="005C712A" w:rsidP="005C712A">
            <w:r>
              <w:t xml:space="preserve">КФХ </w:t>
            </w:r>
            <w:r w:rsidRPr="00ED6BF3">
              <w:t>ГонюковВ.И</w:t>
            </w:r>
          </w:p>
        </w:tc>
        <w:tc>
          <w:tcPr>
            <w:tcW w:w="4253" w:type="dxa"/>
            <w:gridSpan w:val="2"/>
            <w:vAlign w:val="center"/>
          </w:tcPr>
          <w:p w:rsidR="005C712A" w:rsidRPr="00ED6BF3" w:rsidRDefault="005C712A" w:rsidP="005C712A">
            <w:pPr>
              <w:jc w:val="center"/>
            </w:pPr>
            <w:r w:rsidRPr="00ED6BF3">
              <w:t>Зерно</w:t>
            </w:r>
            <w:r>
              <w:t xml:space="preserve">, </w:t>
            </w:r>
            <w:r w:rsidRPr="00ED6BF3">
              <w:t>подсолнечник</w:t>
            </w:r>
          </w:p>
        </w:tc>
      </w:tr>
      <w:tr w:rsidR="005C712A" w:rsidRPr="00ED6BF3" w:rsidTr="005C712A">
        <w:tblPrEx>
          <w:tblLook w:val="01E0"/>
        </w:tblPrEx>
        <w:trPr>
          <w:trHeight w:val="340"/>
        </w:trPr>
        <w:tc>
          <w:tcPr>
            <w:tcW w:w="709" w:type="dxa"/>
            <w:gridSpan w:val="2"/>
            <w:vAlign w:val="center"/>
          </w:tcPr>
          <w:p w:rsidR="005C712A" w:rsidRPr="00ED6BF3" w:rsidRDefault="005C712A" w:rsidP="005C712A">
            <w:pPr>
              <w:jc w:val="center"/>
            </w:pPr>
            <w:r w:rsidRPr="00D4184C">
              <w:t>8</w:t>
            </w:r>
          </w:p>
        </w:tc>
        <w:tc>
          <w:tcPr>
            <w:tcW w:w="4394" w:type="dxa"/>
            <w:vAlign w:val="center"/>
          </w:tcPr>
          <w:p w:rsidR="005C712A" w:rsidRPr="00ED6BF3" w:rsidRDefault="005C712A" w:rsidP="005C712A">
            <w:r>
              <w:t xml:space="preserve">КФХ </w:t>
            </w:r>
            <w:r w:rsidRPr="00ED6BF3">
              <w:t>Стукалов С.Г.</w:t>
            </w:r>
          </w:p>
        </w:tc>
        <w:tc>
          <w:tcPr>
            <w:tcW w:w="4253" w:type="dxa"/>
            <w:gridSpan w:val="2"/>
            <w:vAlign w:val="center"/>
          </w:tcPr>
          <w:p w:rsidR="005C712A" w:rsidRPr="00ED6BF3" w:rsidRDefault="005C712A" w:rsidP="005C712A">
            <w:pPr>
              <w:jc w:val="center"/>
            </w:pPr>
            <w:r w:rsidRPr="00ED6BF3">
              <w:t>зерно</w:t>
            </w:r>
          </w:p>
        </w:tc>
      </w:tr>
      <w:tr w:rsidR="005C712A" w:rsidRPr="00ED6BF3" w:rsidTr="005C712A">
        <w:tblPrEx>
          <w:tblLook w:val="01E0"/>
        </w:tblPrEx>
        <w:trPr>
          <w:trHeight w:val="340"/>
        </w:trPr>
        <w:tc>
          <w:tcPr>
            <w:tcW w:w="9356" w:type="dxa"/>
            <w:gridSpan w:val="5"/>
            <w:vAlign w:val="center"/>
          </w:tcPr>
          <w:p w:rsidR="005C712A" w:rsidRPr="005C712A" w:rsidRDefault="005C712A" w:rsidP="005C712A">
            <w:pPr>
              <w:jc w:val="center"/>
              <w:rPr>
                <w:b/>
              </w:rPr>
            </w:pPr>
            <w:r w:rsidRPr="005C712A">
              <w:rPr>
                <w:b/>
                <w:szCs w:val="28"/>
              </w:rPr>
              <w:t xml:space="preserve">Личные подсобные хозяйства </w:t>
            </w:r>
          </w:p>
        </w:tc>
      </w:tr>
      <w:tr w:rsidR="005C712A" w:rsidRPr="00183BC1" w:rsidTr="005C712A">
        <w:tblPrEx>
          <w:tblLook w:val="01E0"/>
        </w:tblPrEx>
        <w:trPr>
          <w:trHeight w:val="340"/>
        </w:trPr>
        <w:tc>
          <w:tcPr>
            <w:tcW w:w="709" w:type="dxa"/>
            <w:gridSpan w:val="2"/>
            <w:vAlign w:val="center"/>
          </w:tcPr>
          <w:p w:rsidR="005C712A" w:rsidRPr="00ED6BF3" w:rsidRDefault="005C712A" w:rsidP="005C712A">
            <w:pPr>
              <w:jc w:val="center"/>
            </w:pPr>
            <w:r>
              <w:t>9</w:t>
            </w:r>
          </w:p>
        </w:tc>
        <w:tc>
          <w:tcPr>
            <w:tcW w:w="4394" w:type="dxa"/>
            <w:vAlign w:val="center"/>
          </w:tcPr>
          <w:p w:rsidR="005C712A" w:rsidRPr="005C712A" w:rsidRDefault="005C712A" w:rsidP="005C712A">
            <w:pPr>
              <w:rPr>
                <w:szCs w:val="28"/>
              </w:rPr>
            </w:pPr>
            <w:r w:rsidRPr="005C712A">
              <w:rPr>
                <w:szCs w:val="28"/>
              </w:rPr>
              <w:t>164 единицы</w:t>
            </w:r>
          </w:p>
        </w:tc>
        <w:tc>
          <w:tcPr>
            <w:tcW w:w="4253" w:type="dxa"/>
            <w:gridSpan w:val="2"/>
            <w:vAlign w:val="center"/>
          </w:tcPr>
          <w:p w:rsidR="005C712A" w:rsidRPr="00ED6BF3" w:rsidRDefault="005C712A" w:rsidP="005C712A">
            <w:pPr>
              <w:jc w:val="center"/>
            </w:pPr>
            <w:r w:rsidRPr="00ED6BF3">
              <w:t>Овощи, картофель, мясо, яйца, молоко</w:t>
            </w:r>
          </w:p>
        </w:tc>
      </w:tr>
    </w:tbl>
    <w:p w:rsidR="005C712A" w:rsidRDefault="005C712A" w:rsidP="005C712A">
      <w:pPr>
        <w:widowControl w:val="0"/>
        <w:autoSpaceDE w:val="0"/>
        <w:autoSpaceDN w:val="0"/>
        <w:adjustRightInd w:val="0"/>
        <w:jc w:val="right"/>
        <w:rPr>
          <w:i/>
          <w:szCs w:val="28"/>
        </w:rPr>
      </w:pPr>
    </w:p>
    <w:p w:rsidR="005C712A" w:rsidRPr="00ED6BF3" w:rsidRDefault="005C712A" w:rsidP="00562487">
      <w:pPr>
        <w:ind w:firstLine="6379"/>
        <w:rPr>
          <w:i/>
          <w:szCs w:val="28"/>
        </w:rPr>
      </w:pPr>
      <w:r w:rsidRPr="00ED6BF3">
        <w:rPr>
          <w:i/>
          <w:szCs w:val="28"/>
        </w:rPr>
        <w:t>Площадь земельных участков</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2"/>
        <w:gridCol w:w="5010"/>
        <w:gridCol w:w="1559"/>
        <w:gridCol w:w="1843"/>
      </w:tblGrid>
      <w:tr w:rsidR="005C712A" w:rsidRPr="005B10F5" w:rsidTr="005C712A">
        <w:trPr>
          <w:trHeight w:val="397"/>
        </w:trPr>
        <w:tc>
          <w:tcPr>
            <w:tcW w:w="10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712A" w:rsidRPr="005C712A" w:rsidRDefault="005C712A" w:rsidP="005C712A">
            <w:pPr>
              <w:widowControl w:val="0"/>
              <w:autoSpaceDE w:val="0"/>
              <w:autoSpaceDN w:val="0"/>
              <w:adjustRightInd w:val="0"/>
              <w:jc w:val="center"/>
              <w:rPr>
                <w:b/>
              </w:rPr>
            </w:pPr>
            <w:r w:rsidRPr="005C712A">
              <w:rPr>
                <w:b/>
              </w:rPr>
              <w:t>№ п/п</w:t>
            </w:r>
          </w:p>
        </w:tc>
        <w:tc>
          <w:tcPr>
            <w:tcW w:w="50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712A" w:rsidRPr="005C712A" w:rsidRDefault="005C712A" w:rsidP="005C712A">
            <w:pPr>
              <w:widowControl w:val="0"/>
              <w:autoSpaceDE w:val="0"/>
              <w:autoSpaceDN w:val="0"/>
              <w:adjustRightInd w:val="0"/>
              <w:jc w:val="center"/>
              <w:rPr>
                <w:b/>
              </w:rPr>
            </w:pPr>
            <w:r w:rsidRPr="005C712A">
              <w:rPr>
                <w:b/>
              </w:rPr>
              <w:t>Наименование хозяйства</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712A" w:rsidRPr="005C712A" w:rsidRDefault="005C712A" w:rsidP="005C712A">
            <w:pPr>
              <w:widowControl w:val="0"/>
              <w:autoSpaceDE w:val="0"/>
              <w:autoSpaceDN w:val="0"/>
              <w:adjustRightInd w:val="0"/>
              <w:jc w:val="center"/>
              <w:rPr>
                <w:b/>
              </w:rPr>
            </w:pPr>
            <w:r w:rsidRPr="005C712A">
              <w:rPr>
                <w:b/>
              </w:rPr>
              <w:t>Общая</w:t>
            </w:r>
          </w:p>
          <w:p w:rsidR="005C712A" w:rsidRPr="005C712A" w:rsidRDefault="005C712A" w:rsidP="005C712A">
            <w:pPr>
              <w:widowControl w:val="0"/>
              <w:autoSpaceDE w:val="0"/>
              <w:autoSpaceDN w:val="0"/>
              <w:adjustRightInd w:val="0"/>
              <w:jc w:val="center"/>
              <w:rPr>
                <w:b/>
              </w:rPr>
            </w:pPr>
            <w:r w:rsidRPr="005C712A">
              <w:rPr>
                <w:b/>
              </w:rPr>
              <w:t>площадь, га</w:t>
            </w:r>
          </w:p>
        </w:tc>
        <w:tc>
          <w:tcPr>
            <w:tcW w:w="18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C712A" w:rsidRPr="005C712A" w:rsidRDefault="005C712A" w:rsidP="005C712A">
            <w:pPr>
              <w:widowControl w:val="0"/>
              <w:autoSpaceDE w:val="0"/>
              <w:autoSpaceDN w:val="0"/>
              <w:adjustRightInd w:val="0"/>
              <w:jc w:val="center"/>
              <w:rPr>
                <w:b/>
              </w:rPr>
            </w:pPr>
            <w:r w:rsidRPr="005C712A">
              <w:rPr>
                <w:b/>
              </w:rPr>
              <w:t>В том числе пашни</w:t>
            </w:r>
          </w:p>
        </w:tc>
      </w:tr>
      <w:tr w:rsidR="005C712A" w:rsidRPr="00ED6BF3" w:rsidTr="005C712A">
        <w:trPr>
          <w:trHeight w:val="340"/>
        </w:trPr>
        <w:tc>
          <w:tcPr>
            <w:tcW w:w="1052"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1</w:t>
            </w:r>
          </w:p>
        </w:tc>
        <w:tc>
          <w:tcPr>
            <w:tcW w:w="5010"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both"/>
            </w:pPr>
            <w:r w:rsidRPr="00ED6BF3">
              <w:t>СПК</w:t>
            </w:r>
            <w:r>
              <w:t xml:space="preserve"> </w:t>
            </w:r>
            <w:r w:rsidRPr="00ED6BF3">
              <w:t>колхоз-племзавод</w:t>
            </w:r>
            <w:r>
              <w:t xml:space="preserve"> </w:t>
            </w:r>
            <w:r w:rsidRPr="00ED6BF3">
              <w:t>Казьминский</w:t>
            </w:r>
          </w:p>
        </w:tc>
        <w:tc>
          <w:tcPr>
            <w:tcW w:w="1559"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12298</w:t>
            </w:r>
          </w:p>
        </w:tc>
        <w:tc>
          <w:tcPr>
            <w:tcW w:w="1843"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8516</w:t>
            </w:r>
            <w:r>
              <w:t>,0</w:t>
            </w:r>
          </w:p>
        </w:tc>
      </w:tr>
      <w:tr w:rsidR="005C712A" w:rsidRPr="00ED6BF3" w:rsidTr="005C712A">
        <w:trPr>
          <w:trHeight w:val="340"/>
        </w:trPr>
        <w:tc>
          <w:tcPr>
            <w:tcW w:w="1052"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2</w:t>
            </w:r>
          </w:p>
        </w:tc>
        <w:tc>
          <w:tcPr>
            <w:tcW w:w="5010"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both"/>
            </w:pPr>
            <w:r w:rsidRPr="00ED6BF3">
              <w:t>КФХ « Яна»</w:t>
            </w:r>
            <w:r>
              <w:t xml:space="preserve"> (</w:t>
            </w:r>
            <w:r w:rsidRPr="00ED6BF3">
              <w:t>Н.В.</w:t>
            </w:r>
            <w:r>
              <w:t xml:space="preserve"> </w:t>
            </w:r>
            <w:r w:rsidRPr="00ED6BF3">
              <w:t>Разумов</w:t>
            </w:r>
            <w:r>
              <w:t>)</w:t>
            </w:r>
          </w:p>
        </w:tc>
        <w:tc>
          <w:tcPr>
            <w:tcW w:w="1559"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72,3</w:t>
            </w:r>
          </w:p>
        </w:tc>
        <w:tc>
          <w:tcPr>
            <w:tcW w:w="1843"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72,3</w:t>
            </w:r>
          </w:p>
        </w:tc>
      </w:tr>
      <w:tr w:rsidR="005C712A" w:rsidRPr="00ED6BF3" w:rsidTr="005C712A">
        <w:trPr>
          <w:trHeight w:val="340"/>
        </w:trPr>
        <w:tc>
          <w:tcPr>
            <w:tcW w:w="1052"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3</w:t>
            </w:r>
          </w:p>
        </w:tc>
        <w:tc>
          <w:tcPr>
            <w:tcW w:w="5010"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both"/>
            </w:pPr>
            <w:r w:rsidRPr="00ED6BF3">
              <w:t>КФХ «Удача»</w:t>
            </w:r>
            <w:r>
              <w:t xml:space="preserve"> (</w:t>
            </w:r>
            <w:r w:rsidRPr="00ED6BF3">
              <w:t>С.А.</w:t>
            </w:r>
            <w:r>
              <w:t xml:space="preserve"> </w:t>
            </w:r>
            <w:r w:rsidRPr="00ED6BF3">
              <w:t>Семенченко</w:t>
            </w:r>
            <w:r>
              <w:t>)</w:t>
            </w:r>
          </w:p>
        </w:tc>
        <w:tc>
          <w:tcPr>
            <w:tcW w:w="1559"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403</w:t>
            </w:r>
            <w:r>
              <w:t>,0</w:t>
            </w:r>
          </w:p>
        </w:tc>
        <w:tc>
          <w:tcPr>
            <w:tcW w:w="1843"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403</w:t>
            </w:r>
            <w:r>
              <w:t>,0</w:t>
            </w:r>
          </w:p>
        </w:tc>
      </w:tr>
      <w:tr w:rsidR="005C712A" w:rsidRPr="00ED6BF3" w:rsidTr="005C712A">
        <w:trPr>
          <w:trHeight w:val="340"/>
        </w:trPr>
        <w:tc>
          <w:tcPr>
            <w:tcW w:w="1052"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t>4</w:t>
            </w:r>
          </w:p>
        </w:tc>
        <w:tc>
          <w:tcPr>
            <w:tcW w:w="5010"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both"/>
            </w:pPr>
            <w:r w:rsidRPr="00ED6BF3">
              <w:t>КФХ</w:t>
            </w:r>
            <w:r>
              <w:t xml:space="preserve"> </w:t>
            </w:r>
            <w:r w:rsidRPr="00ED6BF3">
              <w:t>А.Н.</w:t>
            </w:r>
            <w:r>
              <w:t xml:space="preserve"> </w:t>
            </w:r>
            <w:r w:rsidRPr="00ED6BF3">
              <w:t>Карандаков</w:t>
            </w:r>
          </w:p>
        </w:tc>
        <w:tc>
          <w:tcPr>
            <w:tcW w:w="1559"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140,7</w:t>
            </w:r>
          </w:p>
        </w:tc>
        <w:tc>
          <w:tcPr>
            <w:tcW w:w="1843"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140,7</w:t>
            </w:r>
          </w:p>
        </w:tc>
      </w:tr>
      <w:tr w:rsidR="005C712A" w:rsidRPr="00ED6BF3" w:rsidTr="005C712A">
        <w:trPr>
          <w:trHeight w:val="340"/>
        </w:trPr>
        <w:tc>
          <w:tcPr>
            <w:tcW w:w="1052"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t>5.</w:t>
            </w:r>
          </w:p>
        </w:tc>
        <w:tc>
          <w:tcPr>
            <w:tcW w:w="5010"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both"/>
            </w:pPr>
            <w:r w:rsidRPr="00ED6BF3">
              <w:t>КФХ</w:t>
            </w:r>
            <w:r>
              <w:t xml:space="preserve"> </w:t>
            </w:r>
            <w:r w:rsidRPr="00ED6BF3">
              <w:t>Чернобай Ю.А.</w:t>
            </w:r>
          </w:p>
        </w:tc>
        <w:tc>
          <w:tcPr>
            <w:tcW w:w="1559"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60,4</w:t>
            </w:r>
          </w:p>
        </w:tc>
        <w:tc>
          <w:tcPr>
            <w:tcW w:w="1843"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60,4</w:t>
            </w:r>
          </w:p>
        </w:tc>
      </w:tr>
      <w:tr w:rsidR="005C712A" w:rsidRPr="00ED6BF3" w:rsidTr="005C712A">
        <w:trPr>
          <w:trHeight w:val="340"/>
        </w:trPr>
        <w:tc>
          <w:tcPr>
            <w:tcW w:w="1052"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t>6</w:t>
            </w:r>
          </w:p>
        </w:tc>
        <w:tc>
          <w:tcPr>
            <w:tcW w:w="5010"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both"/>
            </w:pPr>
            <w:r w:rsidRPr="00ED6BF3">
              <w:t>КФХ</w:t>
            </w:r>
            <w:r>
              <w:t xml:space="preserve"> </w:t>
            </w:r>
            <w:r w:rsidRPr="00ED6BF3">
              <w:t>Ганюков В.И</w:t>
            </w:r>
          </w:p>
        </w:tc>
        <w:tc>
          <w:tcPr>
            <w:tcW w:w="1559"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140,7</w:t>
            </w:r>
          </w:p>
        </w:tc>
        <w:tc>
          <w:tcPr>
            <w:tcW w:w="1843"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140,7</w:t>
            </w:r>
          </w:p>
        </w:tc>
      </w:tr>
      <w:tr w:rsidR="005C712A" w:rsidRPr="00ED6BF3" w:rsidTr="005C712A">
        <w:trPr>
          <w:trHeight w:val="340"/>
        </w:trPr>
        <w:tc>
          <w:tcPr>
            <w:tcW w:w="1052"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t>7</w:t>
            </w:r>
          </w:p>
        </w:tc>
        <w:tc>
          <w:tcPr>
            <w:tcW w:w="5010"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both"/>
            </w:pPr>
            <w:r w:rsidRPr="00ED6BF3">
              <w:t>КФХ</w:t>
            </w:r>
            <w:r>
              <w:t xml:space="preserve"> </w:t>
            </w:r>
            <w:r w:rsidRPr="00ED6BF3">
              <w:t>Никипорец С.А.</w:t>
            </w:r>
          </w:p>
        </w:tc>
        <w:tc>
          <w:tcPr>
            <w:tcW w:w="1559"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106</w:t>
            </w:r>
            <w:r>
              <w:t>,0</w:t>
            </w:r>
          </w:p>
        </w:tc>
        <w:tc>
          <w:tcPr>
            <w:tcW w:w="1843"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106</w:t>
            </w:r>
            <w:r>
              <w:t>,0</w:t>
            </w:r>
          </w:p>
        </w:tc>
      </w:tr>
      <w:tr w:rsidR="005C712A" w:rsidRPr="00ED6BF3" w:rsidTr="005C712A">
        <w:trPr>
          <w:trHeight w:val="340"/>
        </w:trPr>
        <w:tc>
          <w:tcPr>
            <w:tcW w:w="1052"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8</w:t>
            </w:r>
          </w:p>
        </w:tc>
        <w:tc>
          <w:tcPr>
            <w:tcW w:w="5010"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both"/>
            </w:pPr>
            <w:r w:rsidRPr="00ED6BF3">
              <w:t>КФХ</w:t>
            </w:r>
            <w:r>
              <w:t xml:space="preserve"> </w:t>
            </w:r>
            <w:r w:rsidRPr="00ED6BF3">
              <w:t>Стукалов С. Г.</w:t>
            </w:r>
          </w:p>
        </w:tc>
        <w:tc>
          <w:tcPr>
            <w:tcW w:w="1559"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150</w:t>
            </w:r>
            <w:r>
              <w:t>,0</w:t>
            </w:r>
          </w:p>
        </w:tc>
        <w:tc>
          <w:tcPr>
            <w:tcW w:w="1843" w:type="dxa"/>
            <w:tcBorders>
              <w:top w:val="single" w:sz="4" w:space="0" w:color="auto"/>
              <w:left w:val="single" w:sz="4" w:space="0" w:color="auto"/>
              <w:bottom w:val="single" w:sz="4" w:space="0" w:color="auto"/>
              <w:right w:val="single" w:sz="4" w:space="0" w:color="auto"/>
            </w:tcBorders>
            <w:vAlign w:val="center"/>
          </w:tcPr>
          <w:p w:rsidR="005C712A" w:rsidRPr="00ED6BF3" w:rsidRDefault="005C712A" w:rsidP="005C712A">
            <w:pPr>
              <w:widowControl w:val="0"/>
              <w:autoSpaceDE w:val="0"/>
              <w:autoSpaceDN w:val="0"/>
              <w:adjustRightInd w:val="0"/>
              <w:jc w:val="center"/>
            </w:pPr>
            <w:r w:rsidRPr="00ED6BF3">
              <w:t>150</w:t>
            </w:r>
            <w:r>
              <w:t>,0</w:t>
            </w:r>
          </w:p>
        </w:tc>
      </w:tr>
    </w:tbl>
    <w:p w:rsidR="005C712A" w:rsidRPr="00666E55" w:rsidRDefault="005C712A" w:rsidP="005C712A">
      <w:pPr>
        <w:rPr>
          <w:sz w:val="28"/>
          <w:szCs w:val="28"/>
        </w:rPr>
      </w:pPr>
    </w:p>
    <w:p w:rsidR="005C712A" w:rsidRPr="00666E55" w:rsidRDefault="005C712A" w:rsidP="005C712A">
      <w:pPr>
        <w:jc w:val="right"/>
        <w:rPr>
          <w:i/>
          <w:szCs w:val="28"/>
        </w:rPr>
      </w:pPr>
      <w:r w:rsidRPr="00666E55">
        <w:rPr>
          <w:i/>
          <w:szCs w:val="28"/>
        </w:rPr>
        <w:t xml:space="preserve">Информация по хозяйствующим субъектам </w:t>
      </w:r>
      <w:r w:rsidRPr="00666E55">
        <w:rPr>
          <w:i/>
          <w:szCs w:val="28"/>
        </w:rPr>
        <w:br/>
        <w:t>Красногвардейского сельского поселения в сфере сельского хозяйства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1212"/>
        <w:gridCol w:w="1212"/>
        <w:gridCol w:w="1212"/>
        <w:gridCol w:w="1212"/>
        <w:gridCol w:w="1212"/>
      </w:tblGrid>
      <w:tr w:rsidR="005C712A" w:rsidRPr="00666E55" w:rsidTr="005C712A">
        <w:tc>
          <w:tcPr>
            <w:tcW w:w="3510" w:type="dxa"/>
            <w:shd w:val="clear" w:color="auto" w:fill="F2F2F2" w:themeFill="background1" w:themeFillShade="F2"/>
            <w:vAlign w:val="center"/>
          </w:tcPr>
          <w:p w:rsidR="005C712A" w:rsidRPr="005C712A" w:rsidRDefault="005C712A" w:rsidP="005C712A">
            <w:pPr>
              <w:jc w:val="center"/>
              <w:rPr>
                <w:b/>
              </w:rPr>
            </w:pPr>
            <w:r w:rsidRPr="005C712A">
              <w:rPr>
                <w:b/>
              </w:rPr>
              <w:t>Наименование показателя,</w:t>
            </w:r>
          </w:p>
          <w:p w:rsidR="005C712A" w:rsidRPr="005C712A" w:rsidRDefault="005C712A" w:rsidP="005C712A">
            <w:pPr>
              <w:jc w:val="center"/>
              <w:rPr>
                <w:b/>
              </w:rPr>
            </w:pPr>
            <w:r w:rsidRPr="005C712A">
              <w:rPr>
                <w:b/>
              </w:rPr>
              <w:t>единица измерения</w:t>
            </w:r>
          </w:p>
        </w:tc>
        <w:tc>
          <w:tcPr>
            <w:tcW w:w="1212" w:type="dxa"/>
            <w:shd w:val="clear" w:color="auto" w:fill="F2F2F2" w:themeFill="background1" w:themeFillShade="F2"/>
            <w:vAlign w:val="center"/>
          </w:tcPr>
          <w:p w:rsidR="005C712A" w:rsidRPr="005C712A" w:rsidRDefault="005C712A" w:rsidP="005C712A">
            <w:pPr>
              <w:jc w:val="center"/>
              <w:rPr>
                <w:b/>
              </w:rPr>
            </w:pPr>
            <w:r w:rsidRPr="005C712A">
              <w:rPr>
                <w:b/>
              </w:rPr>
              <w:t>01.01.2005</w:t>
            </w:r>
          </w:p>
        </w:tc>
        <w:tc>
          <w:tcPr>
            <w:tcW w:w="1212" w:type="dxa"/>
            <w:shd w:val="clear" w:color="auto" w:fill="F2F2F2" w:themeFill="background1" w:themeFillShade="F2"/>
            <w:vAlign w:val="center"/>
          </w:tcPr>
          <w:p w:rsidR="005C712A" w:rsidRPr="005C712A" w:rsidRDefault="005C712A" w:rsidP="005C712A">
            <w:pPr>
              <w:jc w:val="center"/>
              <w:rPr>
                <w:b/>
              </w:rPr>
            </w:pPr>
            <w:r w:rsidRPr="005C712A">
              <w:rPr>
                <w:b/>
              </w:rPr>
              <w:t>01.01.2006</w:t>
            </w:r>
          </w:p>
        </w:tc>
        <w:tc>
          <w:tcPr>
            <w:tcW w:w="1212" w:type="dxa"/>
            <w:shd w:val="clear" w:color="auto" w:fill="F2F2F2" w:themeFill="background1" w:themeFillShade="F2"/>
            <w:vAlign w:val="center"/>
          </w:tcPr>
          <w:p w:rsidR="005C712A" w:rsidRPr="005C712A" w:rsidRDefault="005C712A" w:rsidP="005C712A">
            <w:pPr>
              <w:jc w:val="center"/>
              <w:rPr>
                <w:b/>
              </w:rPr>
            </w:pPr>
            <w:r w:rsidRPr="005C712A">
              <w:rPr>
                <w:b/>
              </w:rPr>
              <w:t>01.01.2007.</w:t>
            </w:r>
          </w:p>
        </w:tc>
        <w:tc>
          <w:tcPr>
            <w:tcW w:w="1212" w:type="dxa"/>
            <w:shd w:val="clear" w:color="auto" w:fill="F2F2F2" w:themeFill="background1" w:themeFillShade="F2"/>
            <w:vAlign w:val="center"/>
          </w:tcPr>
          <w:p w:rsidR="005C712A" w:rsidRPr="005C712A" w:rsidRDefault="005C712A" w:rsidP="005C712A">
            <w:pPr>
              <w:jc w:val="center"/>
              <w:rPr>
                <w:b/>
              </w:rPr>
            </w:pPr>
            <w:r w:rsidRPr="005C712A">
              <w:rPr>
                <w:b/>
              </w:rPr>
              <w:t>01.01.2008</w:t>
            </w:r>
          </w:p>
        </w:tc>
        <w:tc>
          <w:tcPr>
            <w:tcW w:w="1212" w:type="dxa"/>
            <w:shd w:val="clear" w:color="auto" w:fill="F2F2F2" w:themeFill="background1" w:themeFillShade="F2"/>
            <w:vAlign w:val="center"/>
          </w:tcPr>
          <w:p w:rsidR="005C712A" w:rsidRPr="005C712A" w:rsidRDefault="005C712A" w:rsidP="005C712A">
            <w:pPr>
              <w:jc w:val="center"/>
              <w:rPr>
                <w:b/>
              </w:rPr>
            </w:pPr>
            <w:r w:rsidRPr="005C712A">
              <w:rPr>
                <w:b/>
              </w:rPr>
              <w:t>01.01.2009</w:t>
            </w:r>
          </w:p>
        </w:tc>
      </w:tr>
      <w:tr w:rsidR="005C712A" w:rsidRPr="00666E55" w:rsidTr="005C712A">
        <w:trPr>
          <w:trHeight w:val="567"/>
        </w:trPr>
        <w:tc>
          <w:tcPr>
            <w:tcW w:w="3510" w:type="dxa"/>
            <w:vAlign w:val="center"/>
          </w:tcPr>
          <w:p w:rsidR="005C712A" w:rsidRPr="00666E55" w:rsidRDefault="005C712A" w:rsidP="005C712A">
            <w:r w:rsidRPr="00666E55">
              <w:t>Число сельскохозяйственных</w:t>
            </w:r>
          </w:p>
          <w:p w:rsidR="005C712A" w:rsidRPr="00666E55" w:rsidRDefault="005C712A" w:rsidP="005C712A">
            <w:r>
              <w:t>предприятий, ед.</w:t>
            </w:r>
          </w:p>
        </w:tc>
        <w:tc>
          <w:tcPr>
            <w:tcW w:w="1212" w:type="dxa"/>
            <w:vAlign w:val="center"/>
          </w:tcPr>
          <w:p w:rsidR="005C712A" w:rsidRPr="00666E55" w:rsidRDefault="005C712A" w:rsidP="005C712A">
            <w:pPr>
              <w:jc w:val="center"/>
            </w:pPr>
            <w:r w:rsidRPr="00666E55">
              <w:t>1</w:t>
            </w:r>
          </w:p>
        </w:tc>
        <w:tc>
          <w:tcPr>
            <w:tcW w:w="1212" w:type="dxa"/>
            <w:vAlign w:val="center"/>
          </w:tcPr>
          <w:p w:rsidR="005C712A" w:rsidRPr="00666E55" w:rsidRDefault="005C712A" w:rsidP="005C712A">
            <w:pPr>
              <w:jc w:val="center"/>
            </w:pPr>
            <w:r w:rsidRPr="00666E55">
              <w:t>1</w:t>
            </w:r>
          </w:p>
        </w:tc>
        <w:tc>
          <w:tcPr>
            <w:tcW w:w="1212" w:type="dxa"/>
            <w:vAlign w:val="center"/>
          </w:tcPr>
          <w:p w:rsidR="005C712A" w:rsidRPr="00666E55" w:rsidRDefault="005C712A" w:rsidP="005C712A">
            <w:pPr>
              <w:jc w:val="center"/>
            </w:pPr>
            <w:r w:rsidRPr="00666E55">
              <w:t>1</w:t>
            </w:r>
          </w:p>
        </w:tc>
        <w:tc>
          <w:tcPr>
            <w:tcW w:w="1212" w:type="dxa"/>
            <w:vAlign w:val="center"/>
          </w:tcPr>
          <w:p w:rsidR="005C712A" w:rsidRPr="00666E55" w:rsidRDefault="005C712A" w:rsidP="005C712A">
            <w:pPr>
              <w:jc w:val="center"/>
            </w:pPr>
            <w:r w:rsidRPr="00666E55">
              <w:t>1</w:t>
            </w:r>
          </w:p>
        </w:tc>
        <w:tc>
          <w:tcPr>
            <w:tcW w:w="1212" w:type="dxa"/>
            <w:vAlign w:val="center"/>
          </w:tcPr>
          <w:p w:rsidR="005C712A" w:rsidRPr="00666E55" w:rsidRDefault="005C712A" w:rsidP="005C712A">
            <w:pPr>
              <w:jc w:val="center"/>
            </w:pPr>
            <w:r w:rsidRPr="00666E55">
              <w:t>1</w:t>
            </w:r>
          </w:p>
        </w:tc>
      </w:tr>
      <w:tr w:rsidR="005C712A" w:rsidRPr="00666E55" w:rsidTr="005C712A">
        <w:trPr>
          <w:trHeight w:val="567"/>
        </w:trPr>
        <w:tc>
          <w:tcPr>
            <w:tcW w:w="3510" w:type="dxa"/>
            <w:vAlign w:val="center"/>
          </w:tcPr>
          <w:p w:rsidR="005C712A" w:rsidRPr="00666E55" w:rsidRDefault="005C712A" w:rsidP="005C712A">
            <w:r w:rsidRPr="00666E55">
              <w:t>Число КФХ</w:t>
            </w:r>
            <w:r>
              <w:t xml:space="preserve">, </w:t>
            </w:r>
            <w:r w:rsidRPr="00666E55">
              <w:t>ед</w:t>
            </w:r>
            <w:r>
              <w:t>.</w:t>
            </w:r>
          </w:p>
        </w:tc>
        <w:tc>
          <w:tcPr>
            <w:tcW w:w="1212" w:type="dxa"/>
            <w:vAlign w:val="center"/>
          </w:tcPr>
          <w:p w:rsidR="005C712A" w:rsidRPr="00666E55" w:rsidRDefault="005C712A" w:rsidP="005C712A">
            <w:pPr>
              <w:jc w:val="center"/>
            </w:pPr>
            <w:r w:rsidRPr="00666E55">
              <w:t>7</w:t>
            </w:r>
          </w:p>
        </w:tc>
        <w:tc>
          <w:tcPr>
            <w:tcW w:w="1212" w:type="dxa"/>
            <w:vAlign w:val="center"/>
          </w:tcPr>
          <w:p w:rsidR="005C712A" w:rsidRPr="00666E55" w:rsidRDefault="005C712A" w:rsidP="005C712A">
            <w:pPr>
              <w:jc w:val="center"/>
            </w:pPr>
            <w:r w:rsidRPr="00666E55">
              <w:t>7</w:t>
            </w:r>
          </w:p>
        </w:tc>
        <w:tc>
          <w:tcPr>
            <w:tcW w:w="1212" w:type="dxa"/>
            <w:vAlign w:val="center"/>
          </w:tcPr>
          <w:p w:rsidR="005C712A" w:rsidRPr="00666E55" w:rsidRDefault="005C712A" w:rsidP="005C712A">
            <w:pPr>
              <w:jc w:val="center"/>
            </w:pPr>
            <w:r w:rsidRPr="00666E55">
              <w:t>7</w:t>
            </w:r>
          </w:p>
        </w:tc>
        <w:tc>
          <w:tcPr>
            <w:tcW w:w="1212" w:type="dxa"/>
            <w:vAlign w:val="center"/>
          </w:tcPr>
          <w:p w:rsidR="005C712A" w:rsidRPr="00666E55" w:rsidRDefault="005C712A" w:rsidP="005C712A">
            <w:pPr>
              <w:jc w:val="center"/>
            </w:pPr>
            <w:r w:rsidRPr="00666E55">
              <w:t>7</w:t>
            </w:r>
          </w:p>
        </w:tc>
        <w:tc>
          <w:tcPr>
            <w:tcW w:w="1212" w:type="dxa"/>
            <w:vAlign w:val="center"/>
          </w:tcPr>
          <w:p w:rsidR="005C712A" w:rsidRPr="00666E55" w:rsidRDefault="005C712A" w:rsidP="005C712A">
            <w:pPr>
              <w:jc w:val="center"/>
            </w:pPr>
            <w:r w:rsidRPr="00666E55">
              <w:t>7</w:t>
            </w:r>
          </w:p>
        </w:tc>
      </w:tr>
      <w:tr w:rsidR="005C712A" w:rsidRPr="00666E55" w:rsidTr="005C712A">
        <w:trPr>
          <w:trHeight w:val="567"/>
        </w:trPr>
        <w:tc>
          <w:tcPr>
            <w:tcW w:w="3510" w:type="dxa"/>
            <w:vAlign w:val="center"/>
          </w:tcPr>
          <w:p w:rsidR="005C712A" w:rsidRPr="00666E55" w:rsidRDefault="005C712A" w:rsidP="005C712A">
            <w:r w:rsidRPr="00666E55">
              <w:t>Число ЛПХ</w:t>
            </w:r>
            <w:r>
              <w:t xml:space="preserve">, </w:t>
            </w:r>
            <w:r w:rsidRPr="00666E55">
              <w:t>ед.</w:t>
            </w:r>
          </w:p>
        </w:tc>
        <w:tc>
          <w:tcPr>
            <w:tcW w:w="1212" w:type="dxa"/>
            <w:vAlign w:val="center"/>
          </w:tcPr>
          <w:p w:rsidR="005C712A" w:rsidRPr="00666E55" w:rsidRDefault="005C712A" w:rsidP="005C712A">
            <w:pPr>
              <w:jc w:val="center"/>
            </w:pPr>
            <w:r w:rsidRPr="00666E55">
              <w:t>167</w:t>
            </w:r>
          </w:p>
        </w:tc>
        <w:tc>
          <w:tcPr>
            <w:tcW w:w="1212" w:type="dxa"/>
            <w:vAlign w:val="center"/>
          </w:tcPr>
          <w:p w:rsidR="005C712A" w:rsidRPr="00666E55" w:rsidRDefault="005C712A" w:rsidP="005C712A">
            <w:pPr>
              <w:jc w:val="center"/>
            </w:pPr>
            <w:r w:rsidRPr="00666E55">
              <w:t>167</w:t>
            </w:r>
          </w:p>
        </w:tc>
        <w:tc>
          <w:tcPr>
            <w:tcW w:w="1212" w:type="dxa"/>
            <w:vAlign w:val="center"/>
          </w:tcPr>
          <w:p w:rsidR="005C712A" w:rsidRPr="00666E55" w:rsidRDefault="005C712A" w:rsidP="005C712A">
            <w:pPr>
              <w:jc w:val="center"/>
            </w:pPr>
            <w:r w:rsidRPr="00666E55">
              <w:t>167</w:t>
            </w:r>
          </w:p>
        </w:tc>
        <w:tc>
          <w:tcPr>
            <w:tcW w:w="1212" w:type="dxa"/>
            <w:vAlign w:val="center"/>
          </w:tcPr>
          <w:p w:rsidR="005C712A" w:rsidRPr="00666E55" w:rsidRDefault="005C712A" w:rsidP="005C712A">
            <w:pPr>
              <w:jc w:val="center"/>
            </w:pPr>
            <w:r w:rsidRPr="00666E55">
              <w:t>167</w:t>
            </w:r>
          </w:p>
        </w:tc>
        <w:tc>
          <w:tcPr>
            <w:tcW w:w="1212" w:type="dxa"/>
            <w:vAlign w:val="center"/>
          </w:tcPr>
          <w:p w:rsidR="005C712A" w:rsidRPr="00666E55" w:rsidRDefault="005C712A" w:rsidP="005C712A">
            <w:pPr>
              <w:jc w:val="center"/>
            </w:pPr>
            <w:r w:rsidRPr="00666E55">
              <w:t>167</w:t>
            </w:r>
          </w:p>
        </w:tc>
      </w:tr>
      <w:tr w:rsidR="005C712A" w:rsidRPr="00666E55" w:rsidTr="005C712A">
        <w:trPr>
          <w:trHeight w:val="567"/>
        </w:trPr>
        <w:tc>
          <w:tcPr>
            <w:tcW w:w="3510" w:type="dxa"/>
            <w:vAlign w:val="center"/>
          </w:tcPr>
          <w:p w:rsidR="005C712A" w:rsidRPr="00666E55" w:rsidRDefault="005C712A" w:rsidP="005C712A">
            <w:r w:rsidRPr="00666E55">
              <w:t>Площадь сельскохозяйственных предприятий, га</w:t>
            </w:r>
          </w:p>
        </w:tc>
        <w:tc>
          <w:tcPr>
            <w:tcW w:w="1212" w:type="dxa"/>
            <w:vAlign w:val="center"/>
          </w:tcPr>
          <w:p w:rsidR="005C712A" w:rsidRPr="00666E55" w:rsidRDefault="005C712A" w:rsidP="005C712A">
            <w:pPr>
              <w:jc w:val="center"/>
            </w:pPr>
            <w:r w:rsidRPr="00666E55">
              <w:t>8701</w:t>
            </w:r>
          </w:p>
        </w:tc>
        <w:tc>
          <w:tcPr>
            <w:tcW w:w="1212" w:type="dxa"/>
            <w:vAlign w:val="center"/>
          </w:tcPr>
          <w:p w:rsidR="005C712A" w:rsidRPr="00666E55" w:rsidRDefault="005C712A" w:rsidP="005C712A">
            <w:pPr>
              <w:jc w:val="center"/>
            </w:pPr>
            <w:r w:rsidRPr="00666E55">
              <w:t>8701</w:t>
            </w:r>
          </w:p>
        </w:tc>
        <w:tc>
          <w:tcPr>
            <w:tcW w:w="1212" w:type="dxa"/>
            <w:vAlign w:val="center"/>
          </w:tcPr>
          <w:p w:rsidR="005C712A" w:rsidRPr="00666E55" w:rsidRDefault="005C712A" w:rsidP="005C712A">
            <w:pPr>
              <w:jc w:val="center"/>
            </w:pPr>
            <w:r w:rsidRPr="00666E55">
              <w:t>8701</w:t>
            </w:r>
          </w:p>
        </w:tc>
        <w:tc>
          <w:tcPr>
            <w:tcW w:w="1212" w:type="dxa"/>
            <w:vAlign w:val="center"/>
          </w:tcPr>
          <w:p w:rsidR="005C712A" w:rsidRPr="00666E55" w:rsidRDefault="005C712A" w:rsidP="005C712A">
            <w:pPr>
              <w:jc w:val="center"/>
            </w:pPr>
            <w:r w:rsidRPr="00666E55">
              <w:t>8701</w:t>
            </w:r>
          </w:p>
        </w:tc>
        <w:tc>
          <w:tcPr>
            <w:tcW w:w="1212" w:type="dxa"/>
            <w:vAlign w:val="center"/>
          </w:tcPr>
          <w:p w:rsidR="005C712A" w:rsidRPr="00666E55" w:rsidRDefault="005C712A" w:rsidP="005C712A">
            <w:pPr>
              <w:jc w:val="center"/>
            </w:pPr>
            <w:r w:rsidRPr="00666E55">
              <w:t>8701</w:t>
            </w:r>
          </w:p>
        </w:tc>
      </w:tr>
      <w:tr w:rsidR="005C712A" w:rsidRPr="00666E55" w:rsidTr="005C712A">
        <w:trPr>
          <w:trHeight w:val="567"/>
        </w:trPr>
        <w:tc>
          <w:tcPr>
            <w:tcW w:w="3510" w:type="dxa"/>
            <w:vAlign w:val="center"/>
          </w:tcPr>
          <w:p w:rsidR="005C712A" w:rsidRPr="00666E55" w:rsidRDefault="005C712A" w:rsidP="005C712A">
            <w:r w:rsidRPr="00666E55">
              <w:t>Площадь КФХ</w:t>
            </w:r>
            <w:r>
              <w:t xml:space="preserve">, </w:t>
            </w:r>
            <w:r w:rsidRPr="00666E55">
              <w:t>га</w:t>
            </w:r>
          </w:p>
        </w:tc>
        <w:tc>
          <w:tcPr>
            <w:tcW w:w="1212" w:type="dxa"/>
            <w:vAlign w:val="center"/>
          </w:tcPr>
          <w:p w:rsidR="005C712A" w:rsidRPr="00666E55" w:rsidRDefault="005C712A" w:rsidP="005C712A">
            <w:pPr>
              <w:jc w:val="center"/>
            </w:pPr>
            <w:r w:rsidRPr="00666E55">
              <w:t>1506</w:t>
            </w:r>
          </w:p>
        </w:tc>
        <w:tc>
          <w:tcPr>
            <w:tcW w:w="1212" w:type="dxa"/>
            <w:vAlign w:val="center"/>
          </w:tcPr>
          <w:p w:rsidR="005C712A" w:rsidRPr="00666E55" w:rsidRDefault="005C712A" w:rsidP="005C712A">
            <w:pPr>
              <w:jc w:val="center"/>
            </w:pPr>
            <w:r w:rsidRPr="00666E55">
              <w:t>1506</w:t>
            </w:r>
          </w:p>
        </w:tc>
        <w:tc>
          <w:tcPr>
            <w:tcW w:w="1212" w:type="dxa"/>
            <w:vAlign w:val="center"/>
          </w:tcPr>
          <w:p w:rsidR="005C712A" w:rsidRPr="00666E55" w:rsidRDefault="005C712A" w:rsidP="005C712A">
            <w:pPr>
              <w:jc w:val="center"/>
            </w:pPr>
            <w:r w:rsidRPr="00666E55">
              <w:t>1506</w:t>
            </w:r>
          </w:p>
        </w:tc>
        <w:tc>
          <w:tcPr>
            <w:tcW w:w="1212" w:type="dxa"/>
            <w:vAlign w:val="center"/>
          </w:tcPr>
          <w:p w:rsidR="005C712A" w:rsidRPr="00666E55" w:rsidRDefault="005C712A" w:rsidP="005C712A">
            <w:pPr>
              <w:jc w:val="center"/>
            </w:pPr>
            <w:r w:rsidRPr="00666E55">
              <w:t>1506</w:t>
            </w:r>
          </w:p>
        </w:tc>
        <w:tc>
          <w:tcPr>
            <w:tcW w:w="1212" w:type="dxa"/>
            <w:vAlign w:val="center"/>
          </w:tcPr>
          <w:p w:rsidR="005C712A" w:rsidRPr="00666E55" w:rsidRDefault="005C712A" w:rsidP="005C712A">
            <w:pPr>
              <w:jc w:val="center"/>
            </w:pPr>
            <w:r w:rsidRPr="00666E55">
              <w:t>1506</w:t>
            </w:r>
          </w:p>
        </w:tc>
      </w:tr>
      <w:tr w:rsidR="005C712A" w:rsidRPr="00666E55" w:rsidTr="005C712A">
        <w:trPr>
          <w:trHeight w:val="567"/>
        </w:trPr>
        <w:tc>
          <w:tcPr>
            <w:tcW w:w="3510" w:type="dxa"/>
            <w:vAlign w:val="center"/>
          </w:tcPr>
          <w:p w:rsidR="005C712A" w:rsidRPr="00666E55" w:rsidRDefault="005C712A" w:rsidP="005C712A">
            <w:r w:rsidRPr="00666E55">
              <w:t>Площадь ЛПХ, га</w:t>
            </w:r>
          </w:p>
        </w:tc>
        <w:tc>
          <w:tcPr>
            <w:tcW w:w="1212" w:type="dxa"/>
            <w:vAlign w:val="center"/>
          </w:tcPr>
          <w:p w:rsidR="005C712A" w:rsidRPr="00666E55" w:rsidRDefault="005C712A" w:rsidP="005C712A">
            <w:pPr>
              <w:jc w:val="center"/>
            </w:pPr>
            <w:r w:rsidRPr="00666E55">
              <w:t>335,8</w:t>
            </w:r>
          </w:p>
        </w:tc>
        <w:tc>
          <w:tcPr>
            <w:tcW w:w="1212" w:type="dxa"/>
            <w:vAlign w:val="center"/>
          </w:tcPr>
          <w:p w:rsidR="005C712A" w:rsidRPr="00666E55" w:rsidRDefault="005C712A" w:rsidP="005C712A">
            <w:pPr>
              <w:jc w:val="center"/>
            </w:pPr>
            <w:r w:rsidRPr="00666E55">
              <w:t>335,8</w:t>
            </w:r>
          </w:p>
        </w:tc>
        <w:tc>
          <w:tcPr>
            <w:tcW w:w="1212" w:type="dxa"/>
            <w:vAlign w:val="center"/>
          </w:tcPr>
          <w:p w:rsidR="005C712A" w:rsidRPr="00666E55" w:rsidRDefault="005C712A" w:rsidP="005C712A">
            <w:pPr>
              <w:jc w:val="center"/>
            </w:pPr>
            <w:r w:rsidRPr="00666E55">
              <w:t>335,8</w:t>
            </w:r>
          </w:p>
        </w:tc>
        <w:tc>
          <w:tcPr>
            <w:tcW w:w="1212" w:type="dxa"/>
            <w:vAlign w:val="center"/>
          </w:tcPr>
          <w:p w:rsidR="005C712A" w:rsidRPr="00666E55" w:rsidRDefault="005C712A" w:rsidP="005C712A">
            <w:pPr>
              <w:jc w:val="center"/>
            </w:pPr>
            <w:r w:rsidRPr="00666E55">
              <w:t>335,8</w:t>
            </w:r>
          </w:p>
        </w:tc>
        <w:tc>
          <w:tcPr>
            <w:tcW w:w="1212" w:type="dxa"/>
            <w:vAlign w:val="center"/>
          </w:tcPr>
          <w:p w:rsidR="005C712A" w:rsidRPr="00666E55" w:rsidRDefault="005C712A" w:rsidP="005C712A">
            <w:pPr>
              <w:jc w:val="center"/>
            </w:pPr>
            <w:r w:rsidRPr="00666E55">
              <w:t>335,8</w:t>
            </w:r>
          </w:p>
        </w:tc>
      </w:tr>
      <w:tr w:rsidR="005C712A" w:rsidRPr="00666E55" w:rsidTr="005C712A">
        <w:trPr>
          <w:trHeight w:val="567"/>
        </w:trPr>
        <w:tc>
          <w:tcPr>
            <w:tcW w:w="3510" w:type="dxa"/>
            <w:vAlign w:val="center"/>
          </w:tcPr>
          <w:p w:rsidR="005C712A" w:rsidRPr="00666E55" w:rsidRDefault="005C712A" w:rsidP="005C712A">
            <w:r w:rsidRPr="00666E55">
              <w:lastRenderedPageBreak/>
              <w:t>Объем произведенной продукции сельскохозяйственными предприятиями, млн. руб</w:t>
            </w:r>
            <w:r>
              <w:t>.</w:t>
            </w:r>
          </w:p>
        </w:tc>
        <w:tc>
          <w:tcPr>
            <w:tcW w:w="1212" w:type="dxa"/>
            <w:vAlign w:val="center"/>
          </w:tcPr>
          <w:p w:rsidR="005C712A" w:rsidRPr="00666E55" w:rsidRDefault="005C712A" w:rsidP="005C712A">
            <w:pPr>
              <w:jc w:val="center"/>
            </w:pPr>
            <w:r w:rsidRPr="00666E55">
              <w:t>124,1</w:t>
            </w:r>
          </w:p>
        </w:tc>
        <w:tc>
          <w:tcPr>
            <w:tcW w:w="1212" w:type="dxa"/>
            <w:vAlign w:val="center"/>
          </w:tcPr>
          <w:p w:rsidR="005C712A" w:rsidRPr="00666E55" w:rsidRDefault="005C712A" w:rsidP="005C712A">
            <w:pPr>
              <w:jc w:val="center"/>
            </w:pPr>
            <w:r w:rsidRPr="00666E55">
              <w:t>134,1</w:t>
            </w:r>
          </w:p>
        </w:tc>
        <w:tc>
          <w:tcPr>
            <w:tcW w:w="1212" w:type="dxa"/>
            <w:vAlign w:val="center"/>
          </w:tcPr>
          <w:p w:rsidR="005C712A" w:rsidRPr="00666E55" w:rsidRDefault="005C712A" w:rsidP="005C712A">
            <w:pPr>
              <w:jc w:val="center"/>
            </w:pPr>
            <w:r w:rsidRPr="00666E55">
              <w:t>144,1</w:t>
            </w:r>
          </w:p>
        </w:tc>
        <w:tc>
          <w:tcPr>
            <w:tcW w:w="1212" w:type="dxa"/>
            <w:vAlign w:val="center"/>
          </w:tcPr>
          <w:p w:rsidR="005C712A" w:rsidRPr="00666E55" w:rsidRDefault="005C712A" w:rsidP="005C712A">
            <w:pPr>
              <w:jc w:val="center"/>
            </w:pPr>
            <w:r w:rsidRPr="00666E55">
              <w:t>164,1</w:t>
            </w:r>
          </w:p>
        </w:tc>
        <w:tc>
          <w:tcPr>
            <w:tcW w:w="1212" w:type="dxa"/>
            <w:vAlign w:val="center"/>
          </w:tcPr>
          <w:p w:rsidR="005C712A" w:rsidRPr="00666E55" w:rsidRDefault="005C712A" w:rsidP="005C712A">
            <w:pPr>
              <w:jc w:val="center"/>
            </w:pPr>
            <w:r w:rsidRPr="00666E55">
              <w:t>178,8</w:t>
            </w:r>
          </w:p>
        </w:tc>
      </w:tr>
      <w:tr w:rsidR="005C712A" w:rsidRPr="00666E55" w:rsidTr="005C712A">
        <w:trPr>
          <w:trHeight w:val="567"/>
        </w:trPr>
        <w:tc>
          <w:tcPr>
            <w:tcW w:w="3510" w:type="dxa"/>
            <w:vAlign w:val="center"/>
          </w:tcPr>
          <w:p w:rsidR="005C712A" w:rsidRPr="00666E55" w:rsidRDefault="005C712A" w:rsidP="005C712A">
            <w:r w:rsidRPr="00666E55">
              <w:t>Из них:</w:t>
            </w:r>
          </w:p>
        </w:tc>
        <w:tc>
          <w:tcPr>
            <w:tcW w:w="1212" w:type="dxa"/>
            <w:vAlign w:val="center"/>
          </w:tcPr>
          <w:p w:rsidR="005C712A" w:rsidRPr="00666E55" w:rsidRDefault="005C712A" w:rsidP="005C712A">
            <w:pPr>
              <w:jc w:val="center"/>
            </w:pPr>
          </w:p>
        </w:tc>
        <w:tc>
          <w:tcPr>
            <w:tcW w:w="1212" w:type="dxa"/>
            <w:vAlign w:val="center"/>
          </w:tcPr>
          <w:p w:rsidR="005C712A" w:rsidRPr="00666E55" w:rsidRDefault="005C712A" w:rsidP="005C712A">
            <w:pPr>
              <w:jc w:val="center"/>
            </w:pPr>
          </w:p>
        </w:tc>
        <w:tc>
          <w:tcPr>
            <w:tcW w:w="1212" w:type="dxa"/>
            <w:vAlign w:val="center"/>
          </w:tcPr>
          <w:p w:rsidR="005C712A" w:rsidRPr="00666E55" w:rsidRDefault="005C712A" w:rsidP="005C712A">
            <w:pPr>
              <w:jc w:val="center"/>
            </w:pPr>
          </w:p>
        </w:tc>
        <w:tc>
          <w:tcPr>
            <w:tcW w:w="1212" w:type="dxa"/>
            <w:vAlign w:val="center"/>
          </w:tcPr>
          <w:p w:rsidR="005C712A" w:rsidRPr="00666E55" w:rsidRDefault="005C712A" w:rsidP="005C712A">
            <w:pPr>
              <w:jc w:val="center"/>
            </w:pPr>
          </w:p>
        </w:tc>
        <w:tc>
          <w:tcPr>
            <w:tcW w:w="1212" w:type="dxa"/>
            <w:vAlign w:val="center"/>
          </w:tcPr>
          <w:p w:rsidR="005C712A" w:rsidRPr="00666E55" w:rsidRDefault="005C712A" w:rsidP="005C712A">
            <w:pPr>
              <w:jc w:val="center"/>
            </w:pPr>
          </w:p>
        </w:tc>
      </w:tr>
      <w:tr w:rsidR="005C712A" w:rsidRPr="00666E55" w:rsidTr="005C712A">
        <w:trPr>
          <w:trHeight w:val="567"/>
        </w:trPr>
        <w:tc>
          <w:tcPr>
            <w:tcW w:w="3510" w:type="dxa"/>
            <w:vAlign w:val="center"/>
          </w:tcPr>
          <w:p w:rsidR="005C712A" w:rsidRPr="00666E55" w:rsidRDefault="005C712A" w:rsidP="005C712A">
            <w:r w:rsidRPr="00666E55">
              <w:t>-</w:t>
            </w:r>
            <w:r>
              <w:t xml:space="preserve"> </w:t>
            </w:r>
            <w:r w:rsidRPr="00666E55">
              <w:t>продукция растениеводства</w:t>
            </w:r>
          </w:p>
        </w:tc>
        <w:tc>
          <w:tcPr>
            <w:tcW w:w="1212" w:type="dxa"/>
            <w:vAlign w:val="center"/>
          </w:tcPr>
          <w:p w:rsidR="005C712A" w:rsidRPr="00666E55" w:rsidRDefault="005C712A" w:rsidP="005C712A">
            <w:pPr>
              <w:jc w:val="center"/>
            </w:pPr>
            <w:r w:rsidRPr="00666E55">
              <w:t>124,1</w:t>
            </w:r>
          </w:p>
        </w:tc>
        <w:tc>
          <w:tcPr>
            <w:tcW w:w="1212" w:type="dxa"/>
            <w:vAlign w:val="center"/>
          </w:tcPr>
          <w:p w:rsidR="005C712A" w:rsidRPr="00666E55" w:rsidRDefault="005C712A" w:rsidP="005C712A">
            <w:pPr>
              <w:jc w:val="center"/>
            </w:pPr>
            <w:r w:rsidRPr="00666E55">
              <w:t>134,1</w:t>
            </w:r>
          </w:p>
        </w:tc>
        <w:tc>
          <w:tcPr>
            <w:tcW w:w="1212" w:type="dxa"/>
            <w:vAlign w:val="center"/>
          </w:tcPr>
          <w:p w:rsidR="005C712A" w:rsidRPr="00666E55" w:rsidRDefault="005C712A" w:rsidP="005C712A">
            <w:pPr>
              <w:jc w:val="center"/>
            </w:pPr>
            <w:r w:rsidRPr="00666E55">
              <w:t>144,1</w:t>
            </w:r>
          </w:p>
        </w:tc>
        <w:tc>
          <w:tcPr>
            <w:tcW w:w="1212" w:type="dxa"/>
            <w:vAlign w:val="center"/>
          </w:tcPr>
          <w:p w:rsidR="005C712A" w:rsidRPr="00666E55" w:rsidRDefault="005C712A" w:rsidP="005C712A">
            <w:pPr>
              <w:jc w:val="center"/>
            </w:pPr>
            <w:r w:rsidRPr="00666E55">
              <w:t>164,1</w:t>
            </w:r>
          </w:p>
        </w:tc>
        <w:tc>
          <w:tcPr>
            <w:tcW w:w="1212" w:type="dxa"/>
            <w:vAlign w:val="center"/>
          </w:tcPr>
          <w:p w:rsidR="005C712A" w:rsidRPr="00666E55" w:rsidRDefault="005C712A" w:rsidP="005C712A">
            <w:pPr>
              <w:jc w:val="center"/>
            </w:pPr>
            <w:r w:rsidRPr="00666E55">
              <w:t>178,8</w:t>
            </w:r>
          </w:p>
        </w:tc>
      </w:tr>
      <w:tr w:rsidR="005C712A" w:rsidRPr="00666E55" w:rsidTr="005C712A">
        <w:trPr>
          <w:trHeight w:val="567"/>
        </w:trPr>
        <w:tc>
          <w:tcPr>
            <w:tcW w:w="3510" w:type="dxa"/>
            <w:vAlign w:val="center"/>
          </w:tcPr>
          <w:p w:rsidR="005C712A" w:rsidRPr="00666E55" w:rsidRDefault="005C712A" w:rsidP="005C712A">
            <w:r w:rsidRPr="00666E55">
              <w:t>- продукция животноводства</w:t>
            </w:r>
          </w:p>
        </w:tc>
        <w:tc>
          <w:tcPr>
            <w:tcW w:w="1212" w:type="dxa"/>
            <w:vAlign w:val="center"/>
          </w:tcPr>
          <w:p w:rsidR="005C712A" w:rsidRPr="00666E55" w:rsidRDefault="005C712A" w:rsidP="005C712A">
            <w:pPr>
              <w:jc w:val="center"/>
            </w:pPr>
            <w:r w:rsidRPr="00666E55">
              <w:t>-</w:t>
            </w:r>
          </w:p>
        </w:tc>
        <w:tc>
          <w:tcPr>
            <w:tcW w:w="1212" w:type="dxa"/>
            <w:vAlign w:val="center"/>
          </w:tcPr>
          <w:p w:rsidR="005C712A" w:rsidRPr="00666E55" w:rsidRDefault="005C712A" w:rsidP="005C712A">
            <w:pPr>
              <w:jc w:val="center"/>
            </w:pPr>
            <w:r w:rsidRPr="00666E55">
              <w:t>-</w:t>
            </w:r>
          </w:p>
        </w:tc>
        <w:tc>
          <w:tcPr>
            <w:tcW w:w="1212" w:type="dxa"/>
            <w:vAlign w:val="center"/>
          </w:tcPr>
          <w:p w:rsidR="005C712A" w:rsidRPr="00666E55" w:rsidRDefault="005C712A" w:rsidP="005C712A">
            <w:pPr>
              <w:jc w:val="center"/>
            </w:pPr>
            <w:r w:rsidRPr="00666E55">
              <w:t>-</w:t>
            </w:r>
          </w:p>
        </w:tc>
        <w:tc>
          <w:tcPr>
            <w:tcW w:w="1212" w:type="dxa"/>
            <w:vAlign w:val="center"/>
          </w:tcPr>
          <w:p w:rsidR="005C712A" w:rsidRPr="00666E55" w:rsidRDefault="005C712A" w:rsidP="005C712A">
            <w:pPr>
              <w:jc w:val="center"/>
            </w:pPr>
            <w:r w:rsidRPr="00666E55">
              <w:t>-</w:t>
            </w:r>
          </w:p>
        </w:tc>
        <w:tc>
          <w:tcPr>
            <w:tcW w:w="1212" w:type="dxa"/>
            <w:vAlign w:val="center"/>
          </w:tcPr>
          <w:p w:rsidR="005C712A" w:rsidRPr="00666E55" w:rsidRDefault="005C712A" w:rsidP="005C712A">
            <w:pPr>
              <w:jc w:val="center"/>
            </w:pPr>
            <w:r w:rsidRPr="00666E55">
              <w:t>-</w:t>
            </w:r>
          </w:p>
        </w:tc>
      </w:tr>
      <w:tr w:rsidR="005C712A" w:rsidRPr="00666E55" w:rsidTr="005C712A">
        <w:trPr>
          <w:trHeight w:val="567"/>
        </w:trPr>
        <w:tc>
          <w:tcPr>
            <w:tcW w:w="3510" w:type="dxa"/>
            <w:vAlign w:val="center"/>
          </w:tcPr>
          <w:p w:rsidR="005C712A" w:rsidRPr="00666E55" w:rsidRDefault="005C712A" w:rsidP="005C712A">
            <w:r w:rsidRPr="00666E55">
              <w:t>Объем произведенной продукции</w:t>
            </w:r>
            <w:r>
              <w:t xml:space="preserve"> </w:t>
            </w:r>
            <w:r w:rsidRPr="00666E55">
              <w:t>КФХ, млн.</w:t>
            </w:r>
            <w:r>
              <w:t xml:space="preserve"> </w:t>
            </w:r>
            <w:r w:rsidRPr="00666E55">
              <w:t>руб</w:t>
            </w:r>
            <w:r>
              <w:t>.</w:t>
            </w:r>
          </w:p>
        </w:tc>
        <w:tc>
          <w:tcPr>
            <w:tcW w:w="1212" w:type="dxa"/>
            <w:vAlign w:val="center"/>
          </w:tcPr>
          <w:p w:rsidR="005C712A" w:rsidRPr="00666E55" w:rsidRDefault="005C712A" w:rsidP="005C712A">
            <w:pPr>
              <w:jc w:val="center"/>
            </w:pPr>
            <w:r w:rsidRPr="00666E55">
              <w:t>25,0</w:t>
            </w:r>
          </w:p>
        </w:tc>
        <w:tc>
          <w:tcPr>
            <w:tcW w:w="1212" w:type="dxa"/>
            <w:vAlign w:val="center"/>
          </w:tcPr>
          <w:p w:rsidR="005C712A" w:rsidRPr="00666E55" w:rsidRDefault="005C712A" w:rsidP="005C712A">
            <w:pPr>
              <w:jc w:val="center"/>
            </w:pPr>
            <w:r w:rsidRPr="00666E55">
              <w:t>25,0</w:t>
            </w:r>
          </w:p>
        </w:tc>
        <w:tc>
          <w:tcPr>
            <w:tcW w:w="1212" w:type="dxa"/>
            <w:vAlign w:val="center"/>
          </w:tcPr>
          <w:p w:rsidR="005C712A" w:rsidRPr="00666E55" w:rsidRDefault="005C712A" w:rsidP="005C712A">
            <w:pPr>
              <w:jc w:val="center"/>
            </w:pPr>
            <w:r w:rsidRPr="00666E55">
              <w:t>26,0</w:t>
            </w:r>
          </w:p>
        </w:tc>
        <w:tc>
          <w:tcPr>
            <w:tcW w:w="1212" w:type="dxa"/>
            <w:vAlign w:val="center"/>
          </w:tcPr>
          <w:p w:rsidR="005C712A" w:rsidRPr="00666E55" w:rsidRDefault="005C712A" w:rsidP="005C712A">
            <w:pPr>
              <w:jc w:val="center"/>
            </w:pPr>
            <w:r w:rsidRPr="00666E55">
              <w:t>30,0</w:t>
            </w:r>
          </w:p>
        </w:tc>
        <w:tc>
          <w:tcPr>
            <w:tcW w:w="1212" w:type="dxa"/>
            <w:vAlign w:val="center"/>
          </w:tcPr>
          <w:p w:rsidR="005C712A" w:rsidRPr="00666E55" w:rsidRDefault="005C712A" w:rsidP="005C712A">
            <w:pPr>
              <w:jc w:val="center"/>
            </w:pPr>
            <w:r w:rsidRPr="00666E55">
              <w:t>40,0</w:t>
            </w:r>
          </w:p>
        </w:tc>
      </w:tr>
      <w:tr w:rsidR="005C712A" w:rsidRPr="00666E55" w:rsidTr="005C712A">
        <w:trPr>
          <w:trHeight w:val="567"/>
        </w:trPr>
        <w:tc>
          <w:tcPr>
            <w:tcW w:w="3510" w:type="dxa"/>
            <w:vAlign w:val="center"/>
          </w:tcPr>
          <w:p w:rsidR="005C712A" w:rsidRPr="00666E55" w:rsidRDefault="005C712A" w:rsidP="005C712A">
            <w:r w:rsidRPr="00666E55">
              <w:t>Из них:</w:t>
            </w:r>
          </w:p>
        </w:tc>
        <w:tc>
          <w:tcPr>
            <w:tcW w:w="1212" w:type="dxa"/>
            <w:vAlign w:val="center"/>
          </w:tcPr>
          <w:p w:rsidR="005C712A" w:rsidRPr="00666E55" w:rsidRDefault="005C712A" w:rsidP="005C712A">
            <w:pPr>
              <w:jc w:val="center"/>
            </w:pPr>
          </w:p>
        </w:tc>
        <w:tc>
          <w:tcPr>
            <w:tcW w:w="1212" w:type="dxa"/>
            <w:vAlign w:val="center"/>
          </w:tcPr>
          <w:p w:rsidR="005C712A" w:rsidRPr="00666E55" w:rsidRDefault="005C712A" w:rsidP="005C712A">
            <w:pPr>
              <w:jc w:val="center"/>
            </w:pPr>
          </w:p>
        </w:tc>
        <w:tc>
          <w:tcPr>
            <w:tcW w:w="1212" w:type="dxa"/>
            <w:vAlign w:val="center"/>
          </w:tcPr>
          <w:p w:rsidR="005C712A" w:rsidRPr="00666E55" w:rsidRDefault="005C712A" w:rsidP="005C712A">
            <w:pPr>
              <w:jc w:val="center"/>
            </w:pPr>
          </w:p>
        </w:tc>
        <w:tc>
          <w:tcPr>
            <w:tcW w:w="1212" w:type="dxa"/>
            <w:vAlign w:val="center"/>
          </w:tcPr>
          <w:p w:rsidR="005C712A" w:rsidRPr="00666E55" w:rsidRDefault="005C712A" w:rsidP="005C712A">
            <w:pPr>
              <w:jc w:val="center"/>
            </w:pPr>
          </w:p>
        </w:tc>
        <w:tc>
          <w:tcPr>
            <w:tcW w:w="1212" w:type="dxa"/>
            <w:vAlign w:val="center"/>
          </w:tcPr>
          <w:p w:rsidR="005C712A" w:rsidRPr="00666E55" w:rsidRDefault="005C712A" w:rsidP="005C712A">
            <w:pPr>
              <w:jc w:val="center"/>
            </w:pPr>
          </w:p>
        </w:tc>
      </w:tr>
      <w:tr w:rsidR="005C712A" w:rsidRPr="00666E55" w:rsidTr="005C712A">
        <w:trPr>
          <w:trHeight w:val="567"/>
        </w:trPr>
        <w:tc>
          <w:tcPr>
            <w:tcW w:w="3510" w:type="dxa"/>
            <w:vAlign w:val="center"/>
          </w:tcPr>
          <w:p w:rsidR="005C712A" w:rsidRPr="00666E55" w:rsidRDefault="005C712A" w:rsidP="005C712A">
            <w:r w:rsidRPr="00666E55">
              <w:t>- продукция растениеводства</w:t>
            </w:r>
          </w:p>
        </w:tc>
        <w:tc>
          <w:tcPr>
            <w:tcW w:w="1212" w:type="dxa"/>
            <w:vAlign w:val="center"/>
          </w:tcPr>
          <w:p w:rsidR="005C712A" w:rsidRPr="00666E55" w:rsidRDefault="005C712A" w:rsidP="005C712A">
            <w:pPr>
              <w:jc w:val="center"/>
            </w:pPr>
            <w:r w:rsidRPr="00666E55">
              <w:t>25,0</w:t>
            </w:r>
          </w:p>
        </w:tc>
        <w:tc>
          <w:tcPr>
            <w:tcW w:w="1212" w:type="dxa"/>
            <w:vAlign w:val="center"/>
          </w:tcPr>
          <w:p w:rsidR="005C712A" w:rsidRPr="00666E55" w:rsidRDefault="005C712A" w:rsidP="005C712A">
            <w:pPr>
              <w:jc w:val="center"/>
            </w:pPr>
            <w:r w:rsidRPr="00666E55">
              <w:t>25,0</w:t>
            </w:r>
          </w:p>
        </w:tc>
        <w:tc>
          <w:tcPr>
            <w:tcW w:w="1212" w:type="dxa"/>
            <w:vAlign w:val="center"/>
          </w:tcPr>
          <w:p w:rsidR="005C712A" w:rsidRPr="00666E55" w:rsidRDefault="005C712A" w:rsidP="005C712A">
            <w:pPr>
              <w:jc w:val="center"/>
            </w:pPr>
            <w:r w:rsidRPr="00666E55">
              <w:t>26,0</w:t>
            </w:r>
          </w:p>
        </w:tc>
        <w:tc>
          <w:tcPr>
            <w:tcW w:w="1212" w:type="dxa"/>
            <w:vAlign w:val="center"/>
          </w:tcPr>
          <w:p w:rsidR="005C712A" w:rsidRPr="00666E55" w:rsidRDefault="005C712A" w:rsidP="005C712A">
            <w:pPr>
              <w:jc w:val="center"/>
            </w:pPr>
            <w:r w:rsidRPr="00666E55">
              <w:t>30,0</w:t>
            </w:r>
          </w:p>
        </w:tc>
        <w:tc>
          <w:tcPr>
            <w:tcW w:w="1212" w:type="dxa"/>
            <w:vAlign w:val="center"/>
          </w:tcPr>
          <w:p w:rsidR="005C712A" w:rsidRPr="00666E55" w:rsidRDefault="005C712A" w:rsidP="005C712A">
            <w:pPr>
              <w:jc w:val="center"/>
            </w:pPr>
            <w:r w:rsidRPr="00666E55">
              <w:t>40,0</w:t>
            </w:r>
          </w:p>
        </w:tc>
      </w:tr>
      <w:tr w:rsidR="005C712A" w:rsidRPr="00666E55" w:rsidTr="005C712A">
        <w:trPr>
          <w:trHeight w:val="567"/>
        </w:trPr>
        <w:tc>
          <w:tcPr>
            <w:tcW w:w="3510" w:type="dxa"/>
            <w:vAlign w:val="center"/>
          </w:tcPr>
          <w:p w:rsidR="005C712A" w:rsidRPr="00666E55" w:rsidRDefault="005C712A" w:rsidP="005C712A">
            <w:r w:rsidRPr="00666E55">
              <w:t>- продукция животноводства</w:t>
            </w:r>
          </w:p>
        </w:tc>
        <w:tc>
          <w:tcPr>
            <w:tcW w:w="1212" w:type="dxa"/>
            <w:vAlign w:val="center"/>
          </w:tcPr>
          <w:p w:rsidR="005C712A" w:rsidRPr="00666E55" w:rsidRDefault="005C712A" w:rsidP="005C712A">
            <w:pPr>
              <w:jc w:val="center"/>
            </w:pPr>
            <w:r w:rsidRPr="00666E55">
              <w:t>-</w:t>
            </w:r>
          </w:p>
        </w:tc>
        <w:tc>
          <w:tcPr>
            <w:tcW w:w="1212" w:type="dxa"/>
            <w:vAlign w:val="center"/>
          </w:tcPr>
          <w:p w:rsidR="005C712A" w:rsidRPr="00666E55" w:rsidRDefault="005C712A" w:rsidP="005C712A">
            <w:pPr>
              <w:jc w:val="center"/>
            </w:pPr>
            <w:r w:rsidRPr="00666E55">
              <w:t>-</w:t>
            </w:r>
          </w:p>
        </w:tc>
        <w:tc>
          <w:tcPr>
            <w:tcW w:w="1212" w:type="dxa"/>
            <w:vAlign w:val="center"/>
          </w:tcPr>
          <w:p w:rsidR="005C712A" w:rsidRPr="00666E55" w:rsidRDefault="005C712A" w:rsidP="005C712A">
            <w:pPr>
              <w:jc w:val="center"/>
            </w:pPr>
            <w:r w:rsidRPr="00666E55">
              <w:t>-</w:t>
            </w:r>
          </w:p>
        </w:tc>
        <w:tc>
          <w:tcPr>
            <w:tcW w:w="1212" w:type="dxa"/>
            <w:vAlign w:val="center"/>
          </w:tcPr>
          <w:p w:rsidR="005C712A" w:rsidRPr="00666E55" w:rsidRDefault="005C712A" w:rsidP="005C712A">
            <w:pPr>
              <w:jc w:val="center"/>
            </w:pPr>
            <w:r w:rsidRPr="00666E55">
              <w:t>-</w:t>
            </w:r>
          </w:p>
        </w:tc>
        <w:tc>
          <w:tcPr>
            <w:tcW w:w="1212" w:type="dxa"/>
            <w:vAlign w:val="center"/>
          </w:tcPr>
          <w:p w:rsidR="005C712A" w:rsidRPr="00666E55" w:rsidRDefault="005C712A" w:rsidP="005C712A">
            <w:pPr>
              <w:jc w:val="center"/>
            </w:pPr>
            <w:r w:rsidRPr="00666E55">
              <w:t>-</w:t>
            </w:r>
          </w:p>
        </w:tc>
      </w:tr>
      <w:tr w:rsidR="005C712A" w:rsidRPr="00666E55" w:rsidTr="005C712A">
        <w:trPr>
          <w:trHeight w:val="567"/>
        </w:trPr>
        <w:tc>
          <w:tcPr>
            <w:tcW w:w="3510" w:type="dxa"/>
            <w:vAlign w:val="center"/>
          </w:tcPr>
          <w:p w:rsidR="005C712A" w:rsidRPr="00666E55" w:rsidRDefault="005C712A" w:rsidP="005C712A">
            <w:r w:rsidRPr="00666E55">
              <w:t>Объем произведенной продукции</w:t>
            </w:r>
            <w:r>
              <w:t xml:space="preserve"> </w:t>
            </w:r>
            <w:r w:rsidRPr="00666E55">
              <w:t>ЛПХ, млн.</w:t>
            </w:r>
            <w:r>
              <w:t xml:space="preserve"> </w:t>
            </w:r>
            <w:r w:rsidRPr="00666E55">
              <w:t>руб</w:t>
            </w:r>
            <w:r>
              <w:t>.</w:t>
            </w:r>
          </w:p>
        </w:tc>
        <w:tc>
          <w:tcPr>
            <w:tcW w:w="1212" w:type="dxa"/>
            <w:vAlign w:val="center"/>
          </w:tcPr>
          <w:p w:rsidR="005C712A" w:rsidRPr="00666E55" w:rsidRDefault="005C712A" w:rsidP="005C712A">
            <w:pPr>
              <w:jc w:val="center"/>
            </w:pPr>
            <w:r w:rsidRPr="00666E55">
              <w:t>22,0</w:t>
            </w:r>
          </w:p>
        </w:tc>
        <w:tc>
          <w:tcPr>
            <w:tcW w:w="1212" w:type="dxa"/>
            <w:vAlign w:val="center"/>
          </w:tcPr>
          <w:p w:rsidR="005C712A" w:rsidRPr="00666E55" w:rsidRDefault="005C712A" w:rsidP="005C712A">
            <w:pPr>
              <w:jc w:val="center"/>
            </w:pPr>
            <w:r w:rsidRPr="00666E55">
              <w:t>23,0</w:t>
            </w:r>
          </w:p>
        </w:tc>
        <w:tc>
          <w:tcPr>
            <w:tcW w:w="1212" w:type="dxa"/>
            <w:vAlign w:val="center"/>
          </w:tcPr>
          <w:p w:rsidR="005C712A" w:rsidRPr="00666E55" w:rsidRDefault="005C712A" w:rsidP="005C712A">
            <w:pPr>
              <w:jc w:val="center"/>
            </w:pPr>
            <w:r w:rsidRPr="00666E55">
              <w:t>26,0</w:t>
            </w:r>
          </w:p>
        </w:tc>
        <w:tc>
          <w:tcPr>
            <w:tcW w:w="1212" w:type="dxa"/>
            <w:vAlign w:val="center"/>
          </w:tcPr>
          <w:p w:rsidR="005C712A" w:rsidRPr="00666E55" w:rsidRDefault="005C712A" w:rsidP="005C712A">
            <w:pPr>
              <w:jc w:val="center"/>
            </w:pPr>
            <w:r w:rsidRPr="00666E55">
              <w:t>30,0</w:t>
            </w:r>
          </w:p>
        </w:tc>
        <w:tc>
          <w:tcPr>
            <w:tcW w:w="1212" w:type="dxa"/>
            <w:vAlign w:val="center"/>
          </w:tcPr>
          <w:p w:rsidR="005C712A" w:rsidRPr="00666E55" w:rsidRDefault="005C712A" w:rsidP="005C712A">
            <w:pPr>
              <w:jc w:val="center"/>
            </w:pPr>
            <w:r w:rsidRPr="00666E55">
              <w:t>40,0</w:t>
            </w:r>
          </w:p>
        </w:tc>
      </w:tr>
      <w:tr w:rsidR="005C712A" w:rsidRPr="00666E55" w:rsidTr="005C712A">
        <w:trPr>
          <w:trHeight w:val="567"/>
        </w:trPr>
        <w:tc>
          <w:tcPr>
            <w:tcW w:w="3510" w:type="dxa"/>
            <w:vAlign w:val="center"/>
          </w:tcPr>
          <w:p w:rsidR="005C712A" w:rsidRPr="00666E55" w:rsidRDefault="005C712A" w:rsidP="005C712A">
            <w:r w:rsidRPr="00666E55">
              <w:t>Из них</w:t>
            </w:r>
          </w:p>
        </w:tc>
        <w:tc>
          <w:tcPr>
            <w:tcW w:w="1212" w:type="dxa"/>
            <w:vAlign w:val="center"/>
          </w:tcPr>
          <w:p w:rsidR="005C712A" w:rsidRPr="00666E55" w:rsidRDefault="005C712A" w:rsidP="005C712A">
            <w:pPr>
              <w:jc w:val="center"/>
            </w:pPr>
          </w:p>
        </w:tc>
        <w:tc>
          <w:tcPr>
            <w:tcW w:w="1212" w:type="dxa"/>
            <w:vAlign w:val="center"/>
          </w:tcPr>
          <w:p w:rsidR="005C712A" w:rsidRPr="00666E55" w:rsidRDefault="005C712A" w:rsidP="005C712A">
            <w:pPr>
              <w:jc w:val="center"/>
            </w:pPr>
          </w:p>
        </w:tc>
        <w:tc>
          <w:tcPr>
            <w:tcW w:w="1212" w:type="dxa"/>
            <w:vAlign w:val="center"/>
          </w:tcPr>
          <w:p w:rsidR="005C712A" w:rsidRPr="00666E55" w:rsidRDefault="005C712A" w:rsidP="005C712A">
            <w:pPr>
              <w:jc w:val="center"/>
            </w:pPr>
          </w:p>
        </w:tc>
        <w:tc>
          <w:tcPr>
            <w:tcW w:w="1212" w:type="dxa"/>
            <w:vAlign w:val="center"/>
          </w:tcPr>
          <w:p w:rsidR="005C712A" w:rsidRPr="00666E55" w:rsidRDefault="005C712A" w:rsidP="005C712A">
            <w:pPr>
              <w:jc w:val="center"/>
            </w:pPr>
          </w:p>
        </w:tc>
        <w:tc>
          <w:tcPr>
            <w:tcW w:w="1212" w:type="dxa"/>
            <w:vAlign w:val="center"/>
          </w:tcPr>
          <w:p w:rsidR="005C712A" w:rsidRPr="00666E55" w:rsidRDefault="005C712A" w:rsidP="005C712A">
            <w:pPr>
              <w:jc w:val="center"/>
            </w:pPr>
          </w:p>
        </w:tc>
      </w:tr>
      <w:tr w:rsidR="005C712A" w:rsidRPr="00666E55" w:rsidTr="005C712A">
        <w:trPr>
          <w:trHeight w:val="567"/>
        </w:trPr>
        <w:tc>
          <w:tcPr>
            <w:tcW w:w="3510" w:type="dxa"/>
            <w:vAlign w:val="center"/>
          </w:tcPr>
          <w:p w:rsidR="005C712A" w:rsidRPr="00666E55" w:rsidRDefault="005C712A" w:rsidP="005C712A">
            <w:r w:rsidRPr="00666E55">
              <w:t>- продукция растениеводства</w:t>
            </w:r>
          </w:p>
        </w:tc>
        <w:tc>
          <w:tcPr>
            <w:tcW w:w="1212" w:type="dxa"/>
            <w:vAlign w:val="center"/>
          </w:tcPr>
          <w:p w:rsidR="005C712A" w:rsidRPr="00666E55" w:rsidRDefault="005C712A" w:rsidP="005C712A">
            <w:pPr>
              <w:jc w:val="center"/>
            </w:pPr>
            <w:r w:rsidRPr="00666E55">
              <w:t>12,0</w:t>
            </w:r>
          </w:p>
        </w:tc>
        <w:tc>
          <w:tcPr>
            <w:tcW w:w="1212" w:type="dxa"/>
            <w:vAlign w:val="center"/>
          </w:tcPr>
          <w:p w:rsidR="005C712A" w:rsidRPr="00666E55" w:rsidRDefault="005C712A" w:rsidP="005C712A">
            <w:pPr>
              <w:jc w:val="center"/>
            </w:pPr>
            <w:r w:rsidRPr="00666E55">
              <w:t>12,0</w:t>
            </w:r>
          </w:p>
        </w:tc>
        <w:tc>
          <w:tcPr>
            <w:tcW w:w="1212" w:type="dxa"/>
            <w:vAlign w:val="center"/>
          </w:tcPr>
          <w:p w:rsidR="005C712A" w:rsidRPr="00666E55" w:rsidRDefault="005C712A" w:rsidP="005C712A">
            <w:pPr>
              <w:jc w:val="center"/>
            </w:pPr>
            <w:r w:rsidRPr="00666E55">
              <w:t>14,0</w:t>
            </w:r>
          </w:p>
        </w:tc>
        <w:tc>
          <w:tcPr>
            <w:tcW w:w="1212" w:type="dxa"/>
            <w:vAlign w:val="center"/>
          </w:tcPr>
          <w:p w:rsidR="005C712A" w:rsidRPr="00666E55" w:rsidRDefault="005C712A" w:rsidP="005C712A">
            <w:pPr>
              <w:jc w:val="center"/>
            </w:pPr>
            <w:r w:rsidRPr="00666E55">
              <w:t>17,0</w:t>
            </w:r>
          </w:p>
        </w:tc>
        <w:tc>
          <w:tcPr>
            <w:tcW w:w="1212" w:type="dxa"/>
            <w:vAlign w:val="center"/>
          </w:tcPr>
          <w:p w:rsidR="005C712A" w:rsidRPr="00666E55" w:rsidRDefault="005C712A" w:rsidP="005C712A">
            <w:pPr>
              <w:jc w:val="center"/>
            </w:pPr>
            <w:r w:rsidRPr="00666E55">
              <w:t>21,0</w:t>
            </w:r>
          </w:p>
        </w:tc>
      </w:tr>
      <w:tr w:rsidR="005C712A" w:rsidRPr="00666E55" w:rsidTr="005C712A">
        <w:trPr>
          <w:trHeight w:val="567"/>
        </w:trPr>
        <w:tc>
          <w:tcPr>
            <w:tcW w:w="3510" w:type="dxa"/>
            <w:vAlign w:val="center"/>
          </w:tcPr>
          <w:p w:rsidR="005C712A" w:rsidRPr="00666E55" w:rsidRDefault="005C712A" w:rsidP="005C712A">
            <w:r w:rsidRPr="00666E55">
              <w:t>- продукция животноводства</w:t>
            </w:r>
          </w:p>
        </w:tc>
        <w:tc>
          <w:tcPr>
            <w:tcW w:w="1212" w:type="dxa"/>
            <w:vAlign w:val="center"/>
          </w:tcPr>
          <w:p w:rsidR="005C712A" w:rsidRPr="00666E55" w:rsidRDefault="005C712A" w:rsidP="005C712A">
            <w:pPr>
              <w:jc w:val="center"/>
            </w:pPr>
            <w:r w:rsidRPr="00666E55">
              <w:t>10,0</w:t>
            </w:r>
          </w:p>
        </w:tc>
        <w:tc>
          <w:tcPr>
            <w:tcW w:w="1212" w:type="dxa"/>
            <w:vAlign w:val="center"/>
          </w:tcPr>
          <w:p w:rsidR="005C712A" w:rsidRPr="00666E55" w:rsidRDefault="005C712A" w:rsidP="005C712A">
            <w:pPr>
              <w:jc w:val="center"/>
            </w:pPr>
            <w:r w:rsidRPr="00666E55">
              <w:t>11,0</w:t>
            </w:r>
          </w:p>
        </w:tc>
        <w:tc>
          <w:tcPr>
            <w:tcW w:w="1212" w:type="dxa"/>
            <w:vAlign w:val="center"/>
          </w:tcPr>
          <w:p w:rsidR="005C712A" w:rsidRPr="00666E55" w:rsidRDefault="005C712A" w:rsidP="005C712A">
            <w:pPr>
              <w:jc w:val="center"/>
            </w:pPr>
            <w:r w:rsidRPr="00666E55">
              <w:t>12,0</w:t>
            </w:r>
          </w:p>
        </w:tc>
        <w:tc>
          <w:tcPr>
            <w:tcW w:w="1212" w:type="dxa"/>
            <w:vAlign w:val="center"/>
          </w:tcPr>
          <w:p w:rsidR="005C712A" w:rsidRPr="00666E55" w:rsidRDefault="005C712A" w:rsidP="005C712A">
            <w:pPr>
              <w:jc w:val="center"/>
            </w:pPr>
            <w:r w:rsidRPr="00666E55">
              <w:t>13,0</w:t>
            </w:r>
          </w:p>
        </w:tc>
        <w:tc>
          <w:tcPr>
            <w:tcW w:w="1212" w:type="dxa"/>
            <w:vAlign w:val="center"/>
          </w:tcPr>
          <w:p w:rsidR="005C712A" w:rsidRPr="00666E55" w:rsidRDefault="005C712A" w:rsidP="005C712A">
            <w:pPr>
              <w:jc w:val="center"/>
            </w:pPr>
            <w:r w:rsidRPr="00666E55">
              <w:t>19,0</w:t>
            </w:r>
          </w:p>
        </w:tc>
      </w:tr>
    </w:tbl>
    <w:p w:rsidR="005C712A" w:rsidRPr="00666E55" w:rsidRDefault="00BA2991" w:rsidP="005C712A">
      <w:pPr>
        <w:jc w:val="right"/>
        <w:rPr>
          <w:i/>
          <w:szCs w:val="28"/>
        </w:rPr>
      </w:pPr>
      <w:r>
        <w:rPr>
          <w:b/>
          <w:sz w:val="28"/>
          <w:szCs w:val="28"/>
        </w:rPr>
        <w:br w:type="page"/>
      </w:r>
      <w:bookmarkStart w:id="44" w:name="_Toc262635706"/>
      <w:r w:rsidR="005C712A" w:rsidRPr="00666E55">
        <w:rPr>
          <w:i/>
          <w:szCs w:val="28"/>
        </w:rPr>
        <w:lastRenderedPageBreak/>
        <w:t>Объем</w:t>
      </w:r>
      <w:r w:rsidR="005C712A">
        <w:rPr>
          <w:i/>
          <w:szCs w:val="28"/>
        </w:rPr>
        <w:t xml:space="preserve"> </w:t>
      </w:r>
      <w:r w:rsidR="005C712A" w:rsidRPr="00666E55">
        <w:rPr>
          <w:i/>
          <w:szCs w:val="28"/>
        </w:rPr>
        <w:t>производимой сельскохозяйственной продукции хозяйствами всех</w:t>
      </w:r>
    </w:p>
    <w:p w:rsidR="005C712A" w:rsidRPr="00666E55" w:rsidRDefault="005C712A" w:rsidP="005C712A">
      <w:pPr>
        <w:jc w:val="right"/>
        <w:rPr>
          <w:i/>
          <w:szCs w:val="28"/>
        </w:rPr>
      </w:pPr>
      <w:r w:rsidRPr="00666E55">
        <w:rPr>
          <w:i/>
          <w:szCs w:val="28"/>
        </w:rPr>
        <w:t>категорий</w:t>
      </w:r>
      <w:r>
        <w:rPr>
          <w:i/>
          <w:szCs w:val="28"/>
        </w:rPr>
        <w:t xml:space="preserve">, </w:t>
      </w:r>
      <w:r w:rsidRPr="00666E55">
        <w:rPr>
          <w:i/>
          <w:szCs w:val="28"/>
        </w:rPr>
        <w:t>в том числе личными подсобными хозяйствами.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6"/>
        <w:gridCol w:w="3080"/>
        <w:gridCol w:w="1186"/>
        <w:gridCol w:w="1186"/>
        <w:gridCol w:w="1340"/>
        <w:gridCol w:w="1186"/>
        <w:gridCol w:w="1032"/>
      </w:tblGrid>
      <w:tr w:rsidR="005C712A" w:rsidRPr="00666E55" w:rsidTr="005C712A">
        <w:tc>
          <w:tcPr>
            <w:tcW w:w="560" w:type="dxa"/>
            <w:shd w:val="clear" w:color="auto" w:fill="F2F2F2" w:themeFill="background1" w:themeFillShade="F2"/>
            <w:vAlign w:val="center"/>
          </w:tcPr>
          <w:p w:rsidR="005C712A" w:rsidRPr="005C712A" w:rsidRDefault="005C712A" w:rsidP="005C712A">
            <w:pPr>
              <w:jc w:val="center"/>
              <w:rPr>
                <w:b/>
              </w:rPr>
            </w:pPr>
            <w:r w:rsidRPr="005C712A">
              <w:rPr>
                <w:b/>
              </w:rPr>
              <w:t>№ п/п</w:t>
            </w:r>
          </w:p>
        </w:tc>
        <w:tc>
          <w:tcPr>
            <w:tcW w:w="3080" w:type="dxa"/>
            <w:shd w:val="clear" w:color="auto" w:fill="F2F2F2" w:themeFill="background1" w:themeFillShade="F2"/>
            <w:vAlign w:val="center"/>
          </w:tcPr>
          <w:p w:rsidR="005C712A" w:rsidRPr="005C712A" w:rsidRDefault="005C712A" w:rsidP="005C712A">
            <w:pPr>
              <w:jc w:val="center"/>
              <w:rPr>
                <w:b/>
              </w:rPr>
            </w:pPr>
            <w:r w:rsidRPr="005C712A">
              <w:rPr>
                <w:b/>
              </w:rPr>
              <w:t>Показатель, ед. изм.</w:t>
            </w:r>
          </w:p>
        </w:tc>
        <w:tc>
          <w:tcPr>
            <w:tcW w:w="1186" w:type="dxa"/>
            <w:shd w:val="clear" w:color="auto" w:fill="F2F2F2" w:themeFill="background1" w:themeFillShade="F2"/>
            <w:vAlign w:val="center"/>
          </w:tcPr>
          <w:p w:rsidR="005C712A" w:rsidRPr="005C712A" w:rsidRDefault="005C712A" w:rsidP="005C712A">
            <w:pPr>
              <w:jc w:val="center"/>
              <w:rPr>
                <w:b/>
              </w:rPr>
            </w:pPr>
            <w:r w:rsidRPr="005C712A">
              <w:rPr>
                <w:b/>
              </w:rPr>
              <w:t>2000</w:t>
            </w:r>
          </w:p>
        </w:tc>
        <w:tc>
          <w:tcPr>
            <w:tcW w:w="1186" w:type="dxa"/>
            <w:shd w:val="clear" w:color="auto" w:fill="F2F2F2" w:themeFill="background1" w:themeFillShade="F2"/>
            <w:vAlign w:val="center"/>
          </w:tcPr>
          <w:p w:rsidR="005C712A" w:rsidRPr="005C712A" w:rsidRDefault="005C712A" w:rsidP="005C712A">
            <w:pPr>
              <w:jc w:val="center"/>
              <w:rPr>
                <w:b/>
              </w:rPr>
            </w:pPr>
            <w:r w:rsidRPr="005C712A">
              <w:rPr>
                <w:b/>
              </w:rPr>
              <w:t>2005</w:t>
            </w:r>
          </w:p>
        </w:tc>
        <w:tc>
          <w:tcPr>
            <w:tcW w:w="1340" w:type="dxa"/>
            <w:shd w:val="clear" w:color="auto" w:fill="F2F2F2" w:themeFill="background1" w:themeFillShade="F2"/>
            <w:vAlign w:val="center"/>
          </w:tcPr>
          <w:p w:rsidR="005C712A" w:rsidRPr="005C712A" w:rsidRDefault="005C712A" w:rsidP="005C712A">
            <w:pPr>
              <w:jc w:val="center"/>
              <w:rPr>
                <w:b/>
              </w:rPr>
            </w:pPr>
            <w:r w:rsidRPr="005C712A">
              <w:rPr>
                <w:b/>
              </w:rPr>
              <w:t>2006</w:t>
            </w:r>
          </w:p>
        </w:tc>
        <w:tc>
          <w:tcPr>
            <w:tcW w:w="1186" w:type="dxa"/>
            <w:shd w:val="clear" w:color="auto" w:fill="F2F2F2" w:themeFill="background1" w:themeFillShade="F2"/>
            <w:vAlign w:val="center"/>
          </w:tcPr>
          <w:p w:rsidR="005C712A" w:rsidRPr="005C712A" w:rsidRDefault="005C712A" w:rsidP="005C712A">
            <w:pPr>
              <w:jc w:val="center"/>
              <w:rPr>
                <w:b/>
              </w:rPr>
            </w:pPr>
            <w:r w:rsidRPr="005C712A">
              <w:rPr>
                <w:b/>
              </w:rPr>
              <w:t>2007</w:t>
            </w:r>
          </w:p>
        </w:tc>
        <w:tc>
          <w:tcPr>
            <w:tcW w:w="1032" w:type="dxa"/>
            <w:shd w:val="clear" w:color="auto" w:fill="F2F2F2" w:themeFill="background1" w:themeFillShade="F2"/>
            <w:vAlign w:val="center"/>
          </w:tcPr>
          <w:p w:rsidR="005C712A" w:rsidRPr="005C712A" w:rsidRDefault="005C712A" w:rsidP="005C712A">
            <w:pPr>
              <w:jc w:val="center"/>
              <w:rPr>
                <w:b/>
              </w:rPr>
            </w:pPr>
            <w:r w:rsidRPr="005C712A">
              <w:rPr>
                <w:b/>
              </w:rPr>
              <w:t>2008</w:t>
            </w:r>
          </w:p>
        </w:tc>
      </w:tr>
      <w:tr w:rsidR="005C712A" w:rsidRPr="00666E55" w:rsidTr="005C712A">
        <w:trPr>
          <w:trHeight w:val="510"/>
        </w:trPr>
        <w:tc>
          <w:tcPr>
            <w:tcW w:w="560" w:type="dxa"/>
            <w:vAlign w:val="center"/>
          </w:tcPr>
          <w:p w:rsidR="005C712A" w:rsidRPr="00666E55" w:rsidRDefault="005C712A" w:rsidP="005C712A">
            <w:pPr>
              <w:jc w:val="center"/>
            </w:pPr>
            <w:r>
              <w:t>1</w:t>
            </w:r>
          </w:p>
        </w:tc>
        <w:tc>
          <w:tcPr>
            <w:tcW w:w="3080" w:type="dxa"/>
            <w:vAlign w:val="center"/>
          </w:tcPr>
          <w:p w:rsidR="005C712A" w:rsidRPr="00666E55" w:rsidRDefault="005C712A" w:rsidP="005C712A">
            <w:r w:rsidRPr="00666E55">
              <w:t>Объем продукции сельского</w:t>
            </w:r>
          </w:p>
          <w:p w:rsidR="005C712A" w:rsidRPr="00666E55" w:rsidRDefault="005C712A" w:rsidP="005C712A">
            <w:r w:rsidRPr="00666E55">
              <w:t xml:space="preserve">хозяйства всех категорий </w:t>
            </w:r>
          </w:p>
          <w:p w:rsidR="005C712A" w:rsidRPr="00666E55" w:rsidRDefault="005C712A" w:rsidP="005C712A">
            <w:r w:rsidRPr="00666E55">
              <w:t>хозяйства</w:t>
            </w:r>
            <w:r>
              <w:t xml:space="preserve">, </w:t>
            </w:r>
            <w:r w:rsidRPr="00666E55">
              <w:t>тыс.</w:t>
            </w:r>
            <w:r>
              <w:t xml:space="preserve"> </w:t>
            </w:r>
            <w:r w:rsidRPr="00666E55">
              <w:t xml:space="preserve">руб., в </w:t>
            </w:r>
          </w:p>
        </w:tc>
        <w:tc>
          <w:tcPr>
            <w:tcW w:w="1186" w:type="dxa"/>
            <w:vAlign w:val="center"/>
          </w:tcPr>
          <w:p w:rsidR="005C712A" w:rsidRPr="00666E55" w:rsidRDefault="005C712A" w:rsidP="005C712A">
            <w:pPr>
              <w:jc w:val="center"/>
            </w:pPr>
            <w:r w:rsidRPr="00666E55">
              <w:t>154,3</w:t>
            </w:r>
          </w:p>
        </w:tc>
        <w:tc>
          <w:tcPr>
            <w:tcW w:w="1186" w:type="dxa"/>
            <w:vAlign w:val="center"/>
          </w:tcPr>
          <w:p w:rsidR="005C712A" w:rsidRPr="00666E55" w:rsidRDefault="005C712A" w:rsidP="005C712A">
            <w:pPr>
              <w:jc w:val="center"/>
            </w:pPr>
            <w:r w:rsidRPr="00666E55">
              <w:t>156,3</w:t>
            </w:r>
          </w:p>
        </w:tc>
        <w:tc>
          <w:tcPr>
            <w:tcW w:w="1340" w:type="dxa"/>
            <w:vAlign w:val="center"/>
          </w:tcPr>
          <w:p w:rsidR="005C712A" w:rsidRPr="00666E55" w:rsidRDefault="005C712A" w:rsidP="005C712A">
            <w:pPr>
              <w:jc w:val="center"/>
            </w:pPr>
            <w:r w:rsidRPr="00666E55">
              <w:t>158,2</w:t>
            </w:r>
          </w:p>
        </w:tc>
        <w:tc>
          <w:tcPr>
            <w:tcW w:w="1186" w:type="dxa"/>
            <w:vAlign w:val="center"/>
          </w:tcPr>
          <w:p w:rsidR="005C712A" w:rsidRPr="00666E55" w:rsidRDefault="005C712A" w:rsidP="005C712A">
            <w:pPr>
              <w:jc w:val="center"/>
            </w:pPr>
            <w:r w:rsidRPr="00666E55">
              <w:t>160,1</w:t>
            </w:r>
          </w:p>
        </w:tc>
        <w:tc>
          <w:tcPr>
            <w:tcW w:w="1032" w:type="dxa"/>
            <w:vAlign w:val="center"/>
          </w:tcPr>
          <w:p w:rsidR="005C712A" w:rsidRPr="00666E55" w:rsidRDefault="005C712A" w:rsidP="005C712A">
            <w:pPr>
              <w:jc w:val="center"/>
            </w:pPr>
            <w:r w:rsidRPr="00666E55">
              <w:t>164,1</w:t>
            </w:r>
          </w:p>
        </w:tc>
      </w:tr>
      <w:tr w:rsidR="005C712A" w:rsidRPr="00666E55" w:rsidTr="005C712A">
        <w:trPr>
          <w:trHeight w:val="510"/>
        </w:trPr>
        <w:tc>
          <w:tcPr>
            <w:tcW w:w="560" w:type="dxa"/>
            <w:vAlign w:val="center"/>
          </w:tcPr>
          <w:p w:rsidR="005C712A" w:rsidRPr="00666E55" w:rsidRDefault="005C712A" w:rsidP="005C712A">
            <w:pPr>
              <w:jc w:val="center"/>
            </w:pPr>
            <w:r>
              <w:t>1.1</w:t>
            </w:r>
          </w:p>
        </w:tc>
        <w:tc>
          <w:tcPr>
            <w:tcW w:w="3080" w:type="dxa"/>
            <w:vAlign w:val="center"/>
          </w:tcPr>
          <w:p w:rsidR="005C712A" w:rsidRPr="00666E55" w:rsidRDefault="005C712A" w:rsidP="005C712A">
            <w:r w:rsidRPr="00666E55">
              <w:t xml:space="preserve">- по сельскохозяйственным </w:t>
            </w:r>
          </w:p>
          <w:p w:rsidR="005C712A" w:rsidRPr="00666E55" w:rsidRDefault="005C712A" w:rsidP="005C712A">
            <w:r w:rsidRPr="00666E55">
              <w:t>предприятиям</w:t>
            </w:r>
          </w:p>
        </w:tc>
        <w:tc>
          <w:tcPr>
            <w:tcW w:w="1186" w:type="dxa"/>
            <w:vAlign w:val="center"/>
          </w:tcPr>
          <w:p w:rsidR="005C712A" w:rsidRPr="00666E55" w:rsidRDefault="005C712A" w:rsidP="005C712A">
            <w:pPr>
              <w:jc w:val="center"/>
            </w:pPr>
            <w:r w:rsidRPr="00666E55">
              <w:t>120,0</w:t>
            </w:r>
          </w:p>
        </w:tc>
        <w:tc>
          <w:tcPr>
            <w:tcW w:w="1186" w:type="dxa"/>
            <w:vAlign w:val="center"/>
          </w:tcPr>
          <w:p w:rsidR="005C712A" w:rsidRPr="00666E55" w:rsidRDefault="005C712A" w:rsidP="005C712A">
            <w:pPr>
              <w:jc w:val="center"/>
            </w:pPr>
            <w:r w:rsidRPr="00666E55">
              <w:t>118,9</w:t>
            </w:r>
          </w:p>
        </w:tc>
        <w:tc>
          <w:tcPr>
            <w:tcW w:w="1340" w:type="dxa"/>
            <w:vAlign w:val="center"/>
          </w:tcPr>
          <w:p w:rsidR="005C712A" w:rsidRPr="00666E55" w:rsidRDefault="005C712A" w:rsidP="005C712A">
            <w:pPr>
              <w:jc w:val="center"/>
            </w:pPr>
            <w:r w:rsidRPr="00666E55">
              <w:t>118,5</w:t>
            </w:r>
          </w:p>
        </w:tc>
        <w:tc>
          <w:tcPr>
            <w:tcW w:w="1186" w:type="dxa"/>
            <w:vAlign w:val="center"/>
          </w:tcPr>
          <w:p w:rsidR="005C712A" w:rsidRPr="00666E55" w:rsidRDefault="005C712A" w:rsidP="005C712A">
            <w:pPr>
              <w:jc w:val="center"/>
            </w:pPr>
            <w:r w:rsidRPr="00666E55">
              <w:t>118,4</w:t>
            </w:r>
          </w:p>
        </w:tc>
        <w:tc>
          <w:tcPr>
            <w:tcW w:w="1032" w:type="dxa"/>
            <w:vAlign w:val="center"/>
          </w:tcPr>
          <w:p w:rsidR="005C712A" w:rsidRPr="00666E55" w:rsidRDefault="005C712A" w:rsidP="005C712A">
            <w:pPr>
              <w:jc w:val="center"/>
            </w:pPr>
            <w:r w:rsidRPr="00666E55">
              <w:t>119,8</w:t>
            </w:r>
          </w:p>
        </w:tc>
      </w:tr>
      <w:tr w:rsidR="005C712A" w:rsidRPr="00666E55" w:rsidTr="005C712A">
        <w:trPr>
          <w:trHeight w:val="510"/>
        </w:trPr>
        <w:tc>
          <w:tcPr>
            <w:tcW w:w="560" w:type="dxa"/>
            <w:vAlign w:val="center"/>
          </w:tcPr>
          <w:p w:rsidR="005C712A" w:rsidRPr="00666E55" w:rsidRDefault="005C712A" w:rsidP="005C712A">
            <w:pPr>
              <w:jc w:val="center"/>
            </w:pPr>
            <w:r>
              <w:t>1.2</w:t>
            </w:r>
          </w:p>
        </w:tc>
        <w:tc>
          <w:tcPr>
            <w:tcW w:w="3080" w:type="dxa"/>
            <w:vAlign w:val="center"/>
          </w:tcPr>
          <w:p w:rsidR="005C712A" w:rsidRPr="00666E55" w:rsidRDefault="005C712A" w:rsidP="005C712A">
            <w:r w:rsidRPr="00666E55">
              <w:t>- по КФХ</w:t>
            </w:r>
          </w:p>
        </w:tc>
        <w:tc>
          <w:tcPr>
            <w:tcW w:w="1186" w:type="dxa"/>
            <w:vAlign w:val="center"/>
          </w:tcPr>
          <w:p w:rsidR="005C712A" w:rsidRPr="00666E55" w:rsidRDefault="005C712A" w:rsidP="005C712A">
            <w:pPr>
              <w:jc w:val="center"/>
            </w:pPr>
            <w:r w:rsidRPr="00666E55">
              <w:t>24,1</w:t>
            </w:r>
          </w:p>
        </w:tc>
        <w:tc>
          <w:tcPr>
            <w:tcW w:w="1186" w:type="dxa"/>
            <w:vAlign w:val="center"/>
          </w:tcPr>
          <w:p w:rsidR="005C712A" w:rsidRPr="00666E55" w:rsidRDefault="005C712A" w:rsidP="005C712A">
            <w:pPr>
              <w:jc w:val="center"/>
            </w:pPr>
            <w:r w:rsidRPr="00666E55">
              <w:t>26,1</w:t>
            </w:r>
          </w:p>
        </w:tc>
        <w:tc>
          <w:tcPr>
            <w:tcW w:w="1340" w:type="dxa"/>
            <w:vAlign w:val="center"/>
          </w:tcPr>
          <w:p w:rsidR="005C712A" w:rsidRPr="00666E55" w:rsidRDefault="005C712A" w:rsidP="005C712A">
            <w:pPr>
              <w:jc w:val="center"/>
            </w:pPr>
            <w:r w:rsidRPr="00666E55">
              <w:t>28,3</w:t>
            </w:r>
          </w:p>
        </w:tc>
        <w:tc>
          <w:tcPr>
            <w:tcW w:w="1186" w:type="dxa"/>
            <w:vAlign w:val="center"/>
          </w:tcPr>
          <w:p w:rsidR="005C712A" w:rsidRPr="00666E55" w:rsidRDefault="005C712A" w:rsidP="005C712A">
            <w:pPr>
              <w:jc w:val="center"/>
            </w:pPr>
            <w:r w:rsidRPr="00666E55">
              <w:t>30,1</w:t>
            </w:r>
          </w:p>
        </w:tc>
        <w:tc>
          <w:tcPr>
            <w:tcW w:w="1032" w:type="dxa"/>
            <w:vAlign w:val="center"/>
          </w:tcPr>
          <w:p w:rsidR="005C712A" w:rsidRPr="00666E55" w:rsidRDefault="005C712A" w:rsidP="005C712A">
            <w:pPr>
              <w:jc w:val="center"/>
            </w:pPr>
            <w:r w:rsidRPr="00666E55">
              <w:t>32,3</w:t>
            </w:r>
          </w:p>
        </w:tc>
      </w:tr>
      <w:tr w:rsidR="005C712A" w:rsidRPr="00666E55" w:rsidTr="005C712A">
        <w:trPr>
          <w:trHeight w:val="510"/>
        </w:trPr>
        <w:tc>
          <w:tcPr>
            <w:tcW w:w="560" w:type="dxa"/>
            <w:vAlign w:val="center"/>
          </w:tcPr>
          <w:p w:rsidR="005C712A" w:rsidRPr="00666E55" w:rsidRDefault="005C712A" w:rsidP="005C712A">
            <w:pPr>
              <w:jc w:val="center"/>
            </w:pPr>
            <w:r>
              <w:t>1.3</w:t>
            </w:r>
          </w:p>
        </w:tc>
        <w:tc>
          <w:tcPr>
            <w:tcW w:w="3080" w:type="dxa"/>
            <w:vAlign w:val="center"/>
          </w:tcPr>
          <w:p w:rsidR="005C712A" w:rsidRPr="00666E55" w:rsidRDefault="005C712A" w:rsidP="005C712A">
            <w:r w:rsidRPr="00666E55">
              <w:t>- по ЛПХ</w:t>
            </w:r>
          </w:p>
        </w:tc>
        <w:tc>
          <w:tcPr>
            <w:tcW w:w="1186" w:type="dxa"/>
            <w:vAlign w:val="center"/>
          </w:tcPr>
          <w:p w:rsidR="005C712A" w:rsidRPr="00666E55" w:rsidRDefault="005C712A" w:rsidP="005C712A">
            <w:pPr>
              <w:jc w:val="center"/>
            </w:pPr>
            <w:r w:rsidRPr="00666E55">
              <w:t>10,2</w:t>
            </w:r>
          </w:p>
        </w:tc>
        <w:tc>
          <w:tcPr>
            <w:tcW w:w="1186" w:type="dxa"/>
            <w:vAlign w:val="center"/>
          </w:tcPr>
          <w:p w:rsidR="005C712A" w:rsidRPr="00666E55" w:rsidRDefault="005C712A" w:rsidP="005C712A">
            <w:pPr>
              <w:jc w:val="center"/>
            </w:pPr>
            <w:r w:rsidRPr="00666E55">
              <w:t>11,3</w:t>
            </w:r>
          </w:p>
        </w:tc>
        <w:tc>
          <w:tcPr>
            <w:tcW w:w="1340" w:type="dxa"/>
            <w:vAlign w:val="center"/>
          </w:tcPr>
          <w:p w:rsidR="005C712A" w:rsidRPr="00666E55" w:rsidRDefault="005C712A" w:rsidP="005C712A">
            <w:pPr>
              <w:jc w:val="center"/>
            </w:pPr>
            <w:r w:rsidRPr="00666E55">
              <w:t>11,4</w:t>
            </w:r>
          </w:p>
        </w:tc>
        <w:tc>
          <w:tcPr>
            <w:tcW w:w="1186" w:type="dxa"/>
            <w:vAlign w:val="center"/>
          </w:tcPr>
          <w:p w:rsidR="005C712A" w:rsidRPr="00666E55" w:rsidRDefault="005C712A" w:rsidP="005C712A">
            <w:pPr>
              <w:jc w:val="center"/>
            </w:pPr>
            <w:r w:rsidRPr="00666E55">
              <w:t>11,6</w:t>
            </w:r>
          </w:p>
        </w:tc>
        <w:tc>
          <w:tcPr>
            <w:tcW w:w="1032" w:type="dxa"/>
            <w:vAlign w:val="center"/>
          </w:tcPr>
          <w:p w:rsidR="005C712A" w:rsidRPr="00666E55" w:rsidRDefault="005C712A" w:rsidP="005C712A">
            <w:pPr>
              <w:jc w:val="center"/>
            </w:pPr>
            <w:r w:rsidRPr="00666E55">
              <w:t>12,0</w:t>
            </w:r>
          </w:p>
        </w:tc>
      </w:tr>
      <w:tr w:rsidR="005C712A" w:rsidRPr="00183BC1" w:rsidTr="005C712A">
        <w:trPr>
          <w:trHeight w:val="510"/>
        </w:trPr>
        <w:tc>
          <w:tcPr>
            <w:tcW w:w="560" w:type="dxa"/>
            <w:vAlign w:val="center"/>
          </w:tcPr>
          <w:p w:rsidR="005C712A" w:rsidRPr="00666E55" w:rsidRDefault="005C712A" w:rsidP="005C712A">
            <w:pPr>
              <w:jc w:val="center"/>
            </w:pPr>
            <w:r>
              <w:t>2</w:t>
            </w:r>
          </w:p>
        </w:tc>
        <w:tc>
          <w:tcPr>
            <w:tcW w:w="9010" w:type="dxa"/>
            <w:gridSpan w:val="6"/>
            <w:vAlign w:val="center"/>
          </w:tcPr>
          <w:p w:rsidR="005C712A" w:rsidRPr="00666E55" w:rsidRDefault="005C712A" w:rsidP="005C712A">
            <w:r w:rsidRPr="00666E55">
              <w:t>Производство основных видов</w:t>
            </w:r>
            <w:r>
              <w:t xml:space="preserve"> </w:t>
            </w:r>
            <w:r w:rsidRPr="00666E55">
              <w:t>сельскохозяйственной продукции</w:t>
            </w:r>
          </w:p>
        </w:tc>
      </w:tr>
      <w:tr w:rsidR="005C712A" w:rsidRPr="00666E55" w:rsidTr="005C712A">
        <w:trPr>
          <w:trHeight w:val="510"/>
        </w:trPr>
        <w:tc>
          <w:tcPr>
            <w:tcW w:w="560" w:type="dxa"/>
            <w:vAlign w:val="center"/>
          </w:tcPr>
          <w:p w:rsidR="005C712A" w:rsidRPr="00666E55" w:rsidRDefault="005C712A" w:rsidP="005C712A">
            <w:pPr>
              <w:jc w:val="center"/>
            </w:pPr>
            <w:r>
              <w:t>2.1</w:t>
            </w:r>
          </w:p>
        </w:tc>
        <w:tc>
          <w:tcPr>
            <w:tcW w:w="3080" w:type="dxa"/>
            <w:vAlign w:val="center"/>
          </w:tcPr>
          <w:p w:rsidR="005C712A" w:rsidRPr="00666E55" w:rsidRDefault="005C712A" w:rsidP="005C712A">
            <w:r w:rsidRPr="00666E55">
              <w:t>Зерно( в весе после доработки)</w:t>
            </w:r>
            <w:r>
              <w:t xml:space="preserve">, </w:t>
            </w:r>
            <w:r w:rsidRPr="00666E55">
              <w:t>тыс.</w:t>
            </w:r>
            <w:r>
              <w:t xml:space="preserve"> </w:t>
            </w:r>
            <w:r w:rsidRPr="00666E55">
              <w:t>тонн</w:t>
            </w:r>
          </w:p>
        </w:tc>
        <w:tc>
          <w:tcPr>
            <w:tcW w:w="1186" w:type="dxa"/>
            <w:vAlign w:val="center"/>
          </w:tcPr>
          <w:p w:rsidR="005C712A" w:rsidRPr="00666E55" w:rsidRDefault="005C712A" w:rsidP="005C712A">
            <w:pPr>
              <w:jc w:val="center"/>
            </w:pPr>
            <w:r w:rsidRPr="00666E55">
              <w:t>16,5</w:t>
            </w:r>
          </w:p>
        </w:tc>
        <w:tc>
          <w:tcPr>
            <w:tcW w:w="1186" w:type="dxa"/>
            <w:vAlign w:val="center"/>
          </w:tcPr>
          <w:p w:rsidR="005C712A" w:rsidRPr="00666E55" w:rsidRDefault="005C712A" w:rsidP="005C712A">
            <w:pPr>
              <w:jc w:val="center"/>
            </w:pPr>
            <w:r w:rsidRPr="00666E55">
              <w:t>16,8</w:t>
            </w:r>
          </w:p>
        </w:tc>
        <w:tc>
          <w:tcPr>
            <w:tcW w:w="1340" w:type="dxa"/>
            <w:vAlign w:val="center"/>
          </w:tcPr>
          <w:p w:rsidR="005C712A" w:rsidRPr="00666E55" w:rsidRDefault="005C712A" w:rsidP="005C712A">
            <w:pPr>
              <w:jc w:val="center"/>
            </w:pPr>
            <w:r w:rsidRPr="00666E55">
              <w:t>17,00</w:t>
            </w:r>
          </w:p>
        </w:tc>
        <w:tc>
          <w:tcPr>
            <w:tcW w:w="1186" w:type="dxa"/>
            <w:vAlign w:val="center"/>
          </w:tcPr>
          <w:p w:rsidR="005C712A" w:rsidRPr="00666E55" w:rsidRDefault="005C712A" w:rsidP="005C712A">
            <w:pPr>
              <w:jc w:val="center"/>
            </w:pPr>
            <w:r w:rsidRPr="00666E55">
              <w:t>17,00</w:t>
            </w:r>
          </w:p>
        </w:tc>
        <w:tc>
          <w:tcPr>
            <w:tcW w:w="1032" w:type="dxa"/>
            <w:vAlign w:val="center"/>
          </w:tcPr>
          <w:p w:rsidR="005C712A" w:rsidRPr="00666E55" w:rsidRDefault="005C712A" w:rsidP="005C712A">
            <w:pPr>
              <w:jc w:val="center"/>
            </w:pPr>
            <w:r w:rsidRPr="00666E55">
              <w:t>17,88</w:t>
            </w:r>
          </w:p>
        </w:tc>
      </w:tr>
      <w:tr w:rsidR="005C712A" w:rsidRPr="00666E55" w:rsidTr="005C712A">
        <w:trPr>
          <w:trHeight w:val="510"/>
        </w:trPr>
        <w:tc>
          <w:tcPr>
            <w:tcW w:w="560" w:type="dxa"/>
            <w:vAlign w:val="center"/>
          </w:tcPr>
          <w:p w:rsidR="005C712A" w:rsidRPr="00666E55" w:rsidRDefault="005C712A" w:rsidP="005C712A">
            <w:pPr>
              <w:jc w:val="center"/>
            </w:pPr>
            <w:r>
              <w:t>2.2</w:t>
            </w:r>
          </w:p>
        </w:tc>
        <w:tc>
          <w:tcPr>
            <w:tcW w:w="3080" w:type="dxa"/>
            <w:vAlign w:val="center"/>
          </w:tcPr>
          <w:p w:rsidR="005C712A" w:rsidRPr="00666E55" w:rsidRDefault="005C712A" w:rsidP="005C712A">
            <w:r w:rsidRPr="00666E55">
              <w:t>Кукуруза, тонн</w:t>
            </w:r>
          </w:p>
        </w:tc>
        <w:tc>
          <w:tcPr>
            <w:tcW w:w="1186" w:type="dxa"/>
            <w:vAlign w:val="center"/>
          </w:tcPr>
          <w:p w:rsidR="005C712A" w:rsidRPr="00666E55" w:rsidRDefault="005C712A" w:rsidP="005C712A">
            <w:pPr>
              <w:jc w:val="center"/>
            </w:pPr>
            <w:r w:rsidRPr="00666E55">
              <w:t>6,0</w:t>
            </w:r>
          </w:p>
        </w:tc>
        <w:tc>
          <w:tcPr>
            <w:tcW w:w="1186" w:type="dxa"/>
            <w:vAlign w:val="center"/>
          </w:tcPr>
          <w:p w:rsidR="005C712A" w:rsidRPr="00666E55" w:rsidRDefault="005C712A" w:rsidP="005C712A">
            <w:pPr>
              <w:jc w:val="center"/>
            </w:pPr>
            <w:r w:rsidRPr="00666E55">
              <w:t>5,9</w:t>
            </w:r>
          </w:p>
        </w:tc>
        <w:tc>
          <w:tcPr>
            <w:tcW w:w="1340" w:type="dxa"/>
            <w:vAlign w:val="center"/>
          </w:tcPr>
          <w:p w:rsidR="005C712A" w:rsidRPr="00666E55" w:rsidRDefault="005C712A" w:rsidP="005C712A">
            <w:pPr>
              <w:jc w:val="center"/>
            </w:pPr>
            <w:r w:rsidRPr="00666E55">
              <w:t>6,0</w:t>
            </w:r>
          </w:p>
        </w:tc>
        <w:tc>
          <w:tcPr>
            <w:tcW w:w="1186" w:type="dxa"/>
            <w:vAlign w:val="center"/>
          </w:tcPr>
          <w:p w:rsidR="005C712A" w:rsidRPr="00666E55" w:rsidRDefault="005C712A" w:rsidP="005C712A">
            <w:pPr>
              <w:jc w:val="center"/>
            </w:pPr>
            <w:r w:rsidRPr="00666E55">
              <w:t>6,1</w:t>
            </w:r>
          </w:p>
        </w:tc>
        <w:tc>
          <w:tcPr>
            <w:tcW w:w="1032" w:type="dxa"/>
            <w:vAlign w:val="center"/>
          </w:tcPr>
          <w:p w:rsidR="005C712A" w:rsidRPr="00666E55" w:rsidRDefault="005C712A" w:rsidP="005C712A">
            <w:pPr>
              <w:jc w:val="center"/>
            </w:pPr>
            <w:r w:rsidRPr="00666E55">
              <w:t>6,1</w:t>
            </w:r>
          </w:p>
        </w:tc>
      </w:tr>
      <w:tr w:rsidR="005C712A" w:rsidRPr="00666E55" w:rsidTr="005C712A">
        <w:trPr>
          <w:trHeight w:val="510"/>
        </w:trPr>
        <w:tc>
          <w:tcPr>
            <w:tcW w:w="560" w:type="dxa"/>
            <w:vAlign w:val="center"/>
          </w:tcPr>
          <w:p w:rsidR="005C712A" w:rsidRPr="00666E55" w:rsidRDefault="005C712A" w:rsidP="005C712A">
            <w:pPr>
              <w:jc w:val="center"/>
            </w:pPr>
            <w:r>
              <w:t>2.3</w:t>
            </w:r>
          </w:p>
        </w:tc>
        <w:tc>
          <w:tcPr>
            <w:tcW w:w="3080" w:type="dxa"/>
            <w:vAlign w:val="center"/>
          </w:tcPr>
          <w:p w:rsidR="005C712A" w:rsidRPr="00666E55" w:rsidRDefault="005C712A" w:rsidP="005C712A">
            <w:r w:rsidRPr="00666E55">
              <w:t>Сахарная свекла, тонн</w:t>
            </w:r>
          </w:p>
        </w:tc>
        <w:tc>
          <w:tcPr>
            <w:tcW w:w="1186" w:type="dxa"/>
            <w:vAlign w:val="center"/>
          </w:tcPr>
          <w:p w:rsidR="005C712A" w:rsidRPr="00666E55" w:rsidRDefault="005C712A" w:rsidP="005C712A">
            <w:pPr>
              <w:jc w:val="center"/>
            </w:pPr>
            <w:r w:rsidRPr="00666E55">
              <w:t>13,2</w:t>
            </w:r>
          </w:p>
        </w:tc>
        <w:tc>
          <w:tcPr>
            <w:tcW w:w="1186" w:type="dxa"/>
            <w:vAlign w:val="center"/>
          </w:tcPr>
          <w:p w:rsidR="005C712A" w:rsidRPr="00666E55" w:rsidRDefault="005C712A" w:rsidP="005C712A">
            <w:pPr>
              <w:jc w:val="center"/>
            </w:pPr>
            <w:r w:rsidRPr="00666E55">
              <w:t>13,4</w:t>
            </w:r>
          </w:p>
        </w:tc>
        <w:tc>
          <w:tcPr>
            <w:tcW w:w="1340" w:type="dxa"/>
            <w:vAlign w:val="center"/>
          </w:tcPr>
          <w:p w:rsidR="005C712A" w:rsidRPr="00666E55" w:rsidRDefault="005C712A" w:rsidP="005C712A">
            <w:pPr>
              <w:jc w:val="center"/>
            </w:pPr>
            <w:r w:rsidRPr="00666E55">
              <w:t>13,5</w:t>
            </w:r>
          </w:p>
        </w:tc>
        <w:tc>
          <w:tcPr>
            <w:tcW w:w="1186" w:type="dxa"/>
            <w:vAlign w:val="center"/>
          </w:tcPr>
          <w:p w:rsidR="005C712A" w:rsidRPr="00666E55" w:rsidRDefault="005C712A" w:rsidP="005C712A">
            <w:pPr>
              <w:jc w:val="center"/>
            </w:pPr>
            <w:r w:rsidRPr="00666E55">
              <w:t>13,64</w:t>
            </w:r>
          </w:p>
        </w:tc>
        <w:tc>
          <w:tcPr>
            <w:tcW w:w="1032" w:type="dxa"/>
            <w:vAlign w:val="center"/>
          </w:tcPr>
          <w:p w:rsidR="005C712A" w:rsidRPr="00666E55" w:rsidRDefault="005C712A" w:rsidP="005C712A">
            <w:pPr>
              <w:jc w:val="center"/>
            </w:pPr>
            <w:r w:rsidRPr="00666E55">
              <w:t>13,89</w:t>
            </w:r>
          </w:p>
        </w:tc>
      </w:tr>
      <w:tr w:rsidR="005C712A" w:rsidRPr="00666E55" w:rsidTr="005C712A">
        <w:trPr>
          <w:trHeight w:val="510"/>
        </w:trPr>
        <w:tc>
          <w:tcPr>
            <w:tcW w:w="560" w:type="dxa"/>
            <w:vAlign w:val="center"/>
          </w:tcPr>
          <w:p w:rsidR="005C712A" w:rsidRPr="00666E55" w:rsidRDefault="005C712A" w:rsidP="005C712A">
            <w:pPr>
              <w:jc w:val="center"/>
            </w:pPr>
            <w:r>
              <w:t>2.4</w:t>
            </w:r>
          </w:p>
        </w:tc>
        <w:tc>
          <w:tcPr>
            <w:tcW w:w="3080" w:type="dxa"/>
            <w:vAlign w:val="center"/>
          </w:tcPr>
          <w:p w:rsidR="005C712A" w:rsidRPr="00666E55" w:rsidRDefault="005C712A" w:rsidP="005C712A">
            <w:r w:rsidRPr="00666E55">
              <w:t>Подсолнечник, тонн</w:t>
            </w:r>
          </w:p>
        </w:tc>
        <w:tc>
          <w:tcPr>
            <w:tcW w:w="1186" w:type="dxa"/>
            <w:vAlign w:val="center"/>
          </w:tcPr>
          <w:p w:rsidR="005C712A" w:rsidRPr="00666E55" w:rsidRDefault="005C712A" w:rsidP="005C712A">
            <w:pPr>
              <w:jc w:val="center"/>
            </w:pPr>
            <w:r w:rsidRPr="00666E55">
              <w:t>1,8</w:t>
            </w:r>
          </w:p>
        </w:tc>
        <w:tc>
          <w:tcPr>
            <w:tcW w:w="1186" w:type="dxa"/>
            <w:vAlign w:val="center"/>
          </w:tcPr>
          <w:p w:rsidR="005C712A" w:rsidRPr="00666E55" w:rsidRDefault="005C712A" w:rsidP="005C712A">
            <w:pPr>
              <w:jc w:val="center"/>
            </w:pPr>
            <w:r w:rsidRPr="00666E55">
              <w:t>1,9</w:t>
            </w:r>
          </w:p>
        </w:tc>
        <w:tc>
          <w:tcPr>
            <w:tcW w:w="1340" w:type="dxa"/>
            <w:vAlign w:val="center"/>
          </w:tcPr>
          <w:p w:rsidR="005C712A" w:rsidRPr="00666E55" w:rsidRDefault="005C712A" w:rsidP="005C712A">
            <w:pPr>
              <w:jc w:val="center"/>
            </w:pPr>
            <w:r w:rsidRPr="00666E55">
              <w:t>2,0</w:t>
            </w:r>
          </w:p>
        </w:tc>
        <w:tc>
          <w:tcPr>
            <w:tcW w:w="1186" w:type="dxa"/>
            <w:vAlign w:val="center"/>
          </w:tcPr>
          <w:p w:rsidR="005C712A" w:rsidRPr="00666E55" w:rsidRDefault="005C712A" w:rsidP="005C712A">
            <w:pPr>
              <w:jc w:val="center"/>
            </w:pPr>
            <w:r w:rsidRPr="00666E55">
              <w:t>2,6</w:t>
            </w:r>
          </w:p>
        </w:tc>
        <w:tc>
          <w:tcPr>
            <w:tcW w:w="1032" w:type="dxa"/>
            <w:vAlign w:val="center"/>
          </w:tcPr>
          <w:p w:rsidR="005C712A" w:rsidRPr="00666E55" w:rsidRDefault="005C712A" w:rsidP="005C712A">
            <w:pPr>
              <w:jc w:val="center"/>
            </w:pPr>
            <w:r w:rsidRPr="00666E55">
              <w:t>2,6</w:t>
            </w:r>
          </w:p>
        </w:tc>
      </w:tr>
      <w:tr w:rsidR="005C712A" w:rsidRPr="00666E55" w:rsidTr="005C712A">
        <w:trPr>
          <w:trHeight w:val="510"/>
        </w:trPr>
        <w:tc>
          <w:tcPr>
            <w:tcW w:w="560" w:type="dxa"/>
            <w:vAlign w:val="center"/>
          </w:tcPr>
          <w:p w:rsidR="005C712A" w:rsidRPr="00666E55" w:rsidRDefault="005C712A" w:rsidP="005C712A">
            <w:pPr>
              <w:jc w:val="center"/>
            </w:pPr>
            <w:r>
              <w:t>2.5</w:t>
            </w:r>
          </w:p>
        </w:tc>
        <w:tc>
          <w:tcPr>
            <w:tcW w:w="3080" w:type="dxa"/>
            <w:vAlign w:val="center"/>
          </w:tcPr>
          <w:p w:rsidR="005C712A" w:rsidRPr="00666E55" w:rsidRDefault="005C712A" w:rsidP="005C712A">
            <w:r w:rsidRPr="00666E55">
              <w:t>Соя, тонн</w:t>
            </w:r>
          </w:p>
        </w:tc>
        <w:tc>
          <w:tcPr>
            <w:tcW w:w="1186" w:type="dxa"/>
            <w:vAlign w:val="center"/>
          </w:tcPr>
          <w:p w:rsidR="005C712A" w:rsidRPr="00666E55" w:rsidRDefault="005C712A" w:rsidP="005C712A">
            <w:pPr>
              <w:jc w:val="center"/>
            </w:pPr>
            <w:r w:rsidRPr="00666E55">
              <w:t>0,57</w:t>
            </w:r>
          </w:p>
        </w:tc>
        <w:tc>
          <w:tcPr>
            <w:tcW w:w="1186" w:type="dxa"/>
            <w:vAlign w:val="center"/>
          </w:tcPr>
          <w:p w:rsidR="005C712A" w:rsidRPr="00666E55" w:rsidRDefault="005C712A" w:rsidP="005C712A">
            <w:pPr>
              <w:jc w:val="center"/>
            </w:pPr>
            <w:r w:rsidRPr="00666E55">
              <w:t>0,57</w:t>
            </w:r>
          </w:p>
        </w:tc>
        <w:tc>
          <w:tcPr>
            <w:tcW w:w="1340" w:type="dxa"/>
            <w:vAlign w:val="center"/>
          </w:tcPr>
          <w:p w:rsidR="005C712A" w:rsidRPr="00666E55" w:rsidRDefault="005C712A" w:rsidP="005C712A">
            <w:pPr>
              <w:jc w:val="center"/>
            </w:pPr>
            <w:r w:rsidRPr="00666E55">
              <w:t>0,58</w:t>
            </w:r>
          </w:p>
        </w:tc>
        <w:tc>
          <w:tcPr>
            <w:tcW w:w="1186" w:type="dxa"/>
            <w:vAlign w:val="center"/>
          </w:tcPr>
          <w:p w:rsidR="005C712A" w:rsidRPr="00666E55" w:rsidRDefault="005C712A" w:rsidP="005C712A">
            <w:pPr>
              <w:jc w:val="center"/>
            </w:pPr>
            <w:r w:rsidRPr="00666E55">
              <w:t>0,59</w:t>
            </w:r>
          </w:p>
        </w:tc>
        <w:tc>
          <w:tcPr>
            <w:tcW w:w="1032" w:type="dxa"/>
            <w:vAlign w:val="center"/>
          </w:tcPr>
          <w:p w:rsidR="005C712A" w:rsidRPr="00666E55" w:rsidRDefault="005C712A" w:rsidP="005C712A">
            <w:pPr>
              <w:jc w:val="center"/>
            </w:pPr>
            <w:r w:rsidRPr="00666E55">
              <w:t>0,60</w:t>
            </w:r>
          </w:p>
        </w:tc>
      </w:tr>
      <w:tr w:rsidR="005C712A" w:rsidRPr="00666E55" w:rsidTr="005C712A">
        <w:trPr>
          <w:trHeight w:val="510"/>
        </w:trPr>
        <w:tc>
          <w:tcPr>
            <w:tcW w:w="560" w:type="dxa"/>
            <w:vAlign w:val="center"/>
          </w:tcPr>
          <w:p w:rsidR="005C712A" w:rsidRPr="00666E55" w:rsidRDefault="005C712A" w:rsidP="005C712A">
            <w:pPr>
              <w:jc w:val="center"/>
            </w:pPr>
            <w:r>
              <w:t>2.6</w:t>
            </w:r>
          </w:p>
        </w:tc>
        <w:tc>
          <w:tcPr>
            <w:tcW w:w="3080" w:type="dxa"/>
            <w:vAlign w:val="center"/>
          </w:tcPr>
          <w:p w:rsidR="005C712A" w:rsidRPr="00666E55" w:rsidRDefault="005C712A" w:rsidP="005C712A">
            <w:r w:rsidRPr="00666E55">
              <w:t>Картофель</w:t>
            </w:r>
            <w:r>
              <w:t xml:space="preserve">, </w:t>
            </w:r>
            <w:r w:rsidRPr="00666E55">
              <w:t>тонн</w:t>
            </w:r>
          </w:p>
        </w:tc>
        <w:tc>
          <w:tcPr>
            <w:tcW w:w="1186" w:type="dxa"/>
            <w:vAlign w:val="center"/>
          </w:tcPr>
          <w:p w:rsidR="005C712A" w:rsidRPr="00666E55" w:rsidRDefault="005C712A" w:rsidP="005C712A">
            <w:pPr>
              <w:jc w:val="center"/>
            </w:pPr>
            <w:r w:rsidRPr="00666E55">
              <w:t>0,48</w:t>
            </w:r>
          </w:p>
        </w:tc>
        <w:tc>
          <w:tcPr>
            <w:tcW w:w="1186" w:type="dxa"/>
            <w:vAlign w:val="center"/>
          </w:tcPr>
          <w:p w:rsidR="005C712A" w:rsidRPr="00666E55" w:rsidRDefault="005C712A" w:rsidP="005C712A">
            <w:pPr>
              <w:jc w:val="center"/>
            </w:pPr>
            <w:r w:rsidRPr="00666E55">
              <w:t>0,5</w:t>
            </w:r>
          </w:p>
        </w:tc>
        <w:tc>
          <w:tcPr>
            <w:tcW w:w="1340" w:type="dxa"/>
            <w:vAlign w:val="center"/>
          </w:tcPr>
          <w:p w:rsidR="005C712A" w:rsidRPr="00666E55" w:rsidRDefault="005C712A" w:rsidP="005C712A">
            <w:pPr>
              <w:jc w:val="center"/>
            </w:pPr>
            <w:r w:rsidRPr="00666E55">
              <w:t>0,49</w:t>
            </w:r>
          </w:p>
        </w:tc>
        <w:tc>
          <w:tcPr>
            <w:tcW w:w="1186" w:type="dxa"/>
            <w:vAlign w:val="center"/>
          </w:tcPr>
          <w:p w:rsidR="005C712A" w:rsidRPr="00666E55" w:rsidRDefault="005C712A" w:rsidP="005C712A">
            <w:pPr>
              <w:jc w:val="center"/>
            </w:pPr>
            <w:r w:rsidRPr="00666E55">
              <w:t>0,5</w:t>
            </w:r>
          </w:p>
        </w:tc>
        <w:tc>
          <w:tcPr>
            <w:tcW w:w="1032" w:type="dxa"/>
            <w:vAlign w:val="center"/>
          </w:tcPr>
          <w:p w:rsidR="005C712A" w:rsidRPr="00666E55" w:rsidRDefault="005C712A" w:rsidP="005C712A">
            <w:pPr>
              <w:jc w:val="center"/>
            </w:pPr>
            <w:r w:rsidRPr="00666E55">
              <w:t>0,5</w:t>
            </w:r>
          </w:p>
        </w:tc>
      </w:tr>
      <w:tr w:rsidR="005C712A" w:rsidRPr="00666E55" w:rsidTr="005C712A">
        <w:trPr>
          <w:trHeight w:val="510"/>
        </w:trPr>
        <w:tc>
          <w:tcPr>
            <w:tcW w:w="560" w:type="dxa"/>
            <w:vAlign w:val="center"/>
          </w:tcPr>
          <w:p w:rsidR="005C712A" w:rsidRPr="00666E55" w:rsidRDefault="005C712A" w:rsidP="005C712A">
            <w:pPr>
              <w:jc w:val="center"/>
            </w:pPr>
          </w:p>
        </w:tc>
        <w:tc>
          <w:tcPr>
            <w:tcW w:w="3080" w:type="dxa"/>
            <w:vAlign w:val="center"/>
          </w:tcPr>
          <w:p w:rsidR="005C712A" w:rsidRPr="00666E55" w:rsidRDefault="005C712A" w:rsidP="005C712A">
            <w:r w:rsidRPr="00666E55">
              <w:t>в том</w:t>
            </w:r>
            <w:r>
              <w:t xml:space="preserve"> </w:t>
            </w:r>
            <w:r w:rsidRPr="00666E55">
              <w:t>числе в ЛПХ</w:t>
            </w:r>
          </w:p>
        </w:tc>
        <w:tc>
          <w:tcPr>
            <w:tcW w:w="1186" w:type="dxa"/>
            <w:vAlign w:val="center"/>
          </w:tcPr>
          <w:p w:rsidR="005C712A" w:rsidRPr="00666E55" w:rsidRDefault="005C712A" w:rsidP="005C712A">
            <w:pPr>
              <w:jc w:val="center"/>
            </w:pPr>
            <w:r w:rsidRPr="00666E55">
              <w:t>0,48</w:t>
            </w:r>
          </w:p>
        </w:tc>
        <w:tc>
          <w:tcPr>
            <w:tcW w:w="1186" w:type="dxa"/>
            <w:vAlign w:val="center"/>
          </w:tcPr>
          <w:p w:rsidR="005C712A" w:rsidRPr="00666E55" w:rsidRDefault="005C712A" w:rsidP="005C712A">
            <w:pPr>
              <w:jc w:val="center"/>
            </w:pPr>
            <w:r w:rsidRPr="00666E55">
              <w:t>0,5</w:t>
            </w:r>
          </w:p>
        </w:tc>
        <w:tc>
          <w:tcPr>
            <w:tcW w:w="1340" w:type="dxa"/>
            <w:vAlign w:val="center"/>
          </w:tcPr>
          <w:p w:rsidR="005C712A" w:rsidRPr="00666E55" w:rsidRDefault="005C712A" w:rsidP="005C712A">
            <w:pPr>
              <w:jc w:val="center"/>
            </w:pPr>
            <w:r w:rsidRPr="00666E55">
              <w:t>0,49</w:t>
            </w:r>
          </w:p>
        </w:tc>
        <w:tc>
          <w:tcPr>
            <w:tcW w:w="1186" w:type="dxa"/>
            <w:vAlign w:val="center"/>
          </w:tcPr>
          <w:p w:rsidR="005C712A" w:rsidRPr="00666E55" w:rsidRDefault="005C712A" w:rsidP="005C712A">
            <w:pPr>
              <w:jc w:val="center"/>
            </w:pPr>
            <w:r w:rsidRPr="00666E55">
              <w:t>0,5</w:t>
            </w:r>
          </w:p>
        </w:tc>
        <w:tc>
          <w:tcPr>
            <w:tcW w:w="1032" w:type="dxa"/>
            <w:vAlign w:val="center"/>
          </w:tcPr>
          <w:p w:rsidR="005C712A" w:rsidRPr="00666E55" w:rsidRDefault="005C712A" w:rsidP="005C712A">
            <w:pPr>
              <w:jc w:val="center"/>
            </w:pPr>
            <w:r w:rsidRPr="00666E55">
              <w:t>0,5</w:t>
            </w:r>
          </w:p>
        </w:tc>
      </w:tr>
      <w:tr w:rsidR="005C712A" w:rsidRPr="00666E55" w:rsidTr="005C712A">
        <w:trPr>
          <w:trHeight w:val="510"/>
        </w:trPr>
        <w:tc>
          <w:tcPr>
            <w:tcW w:w="560" w:type="dxa"/>
            <w:vAlign w:val="center"/>
          </w:tcPr>
          <w:p w:rsidR="005C712A" w:rsidRPr="00666E55" w:rsidRDefault="005C712A" w:rsidP="005C712A">
            <w:pPr>
              <w:jc w:val="center"/>
            </w:pPr>
            <w:r>
              <w:t>2.7</w:t>
            </w:r>
          </w:p>
        </w:tc>
        <w:tc>
          <w:tcPr>
            <w:tcW w:w="3080" w:type="dxa"/>
            <w:vAlign w:val="center"/>
          </w:tcPr>
          <w:p w:rsidR="005C712A" w:rsidRPr="00666E55" w:rsidRDefault="005C712A" w:rsidP="005C712A">
            <w:r w:rsidRPr="00666E55">
              <w:t>Плоды, тонн</w:t>
            </w:r>
          </w:p>
        </w:tc>
        <w:tc>
          <w:tcPr>
            <w:tcW w:w="1186" w:type="dxa"/>
            <w:vAlign w:val="center"/>
          </w:tcPr>
          <w:p w:rsidR="005C712A" w:rsidRPr="00666E55" w:rsidRDefault="005C712A" w:rsidP="005C712A">
            <w:pPr>
              <w:jc w:val="center"/>
            </w:pPr>
            <w:r w:rsidRPr="00666E55">
              <w:t>0,6</w:t>
            </w:r>
          </w:p>
        </w:tc>
        <w:tc>
          <w:tcPr>
            <w:tcW w:w="1186" w:type="dxa"/>
            <w:vAlign w:val="center"/>
          </w:tcPr>
          <w:p w:rsidR="005C712A" w:rsidRPr="00666E55" w:rsidRDefault="005C712A" w:rsidP="005C712A">
            <w:pPr>
              <w:jc w:val="center"/>
            </w:pPr>
            <w:r w:rsidRPr="00666E55">
              <w:t>0,6</w:t>
            </w:r>
          </w:p>
        </w:tc>
        <w:tc>
          <w:tcPr>
            <w:tcW w:w="1340" w:type="dxa"/>
            <w:vAlign w:val="center"/>
          </w:tcPr>
          <w:p w:rsidR="005C712A" w:rsidRPr="00666E55" w:rsidRDefault="005C712A" w:rsidP="005C712A">
            <w:pPr>
              <w:jc w:val="center"/>
            </w:pPr>
            <w:r w:rsidRPr="00666E55">
              <w:t>0,65</w:t>
            </w:r>
          </w:p>
        </w:tc>
        <w:tc>
          <w:tcPr>
            <w:tcW w:w="1186" w:type="dxa"/>
            <w:vAlign w:val="center"/>
          </w:tcPr>
          <w:p w:rsidR="005C712A" w:rsidRPr="00666E55" w:rsidRDefault="005C712A" w:rsidP="005C712A">
            <w:pPr>
              <w:jc w:val="center"/>
            </w:pPr>
            <w:r w:rsidRPr="00666E55">
              <w:t>0,7</w:t>
            </w:r>
          </w:p>
        </w:tc>
        <w:tc>
          <w:tcPr>
            <w:tcW w:w="1032" w:type="dxa"/>
            <w:vAlign w:val="center"/>
          </w:tcPr>
          <w:p w:rsidR="005C712A" w:rsidRPr="00666E55" w:rsidRDefault="005C712A" w:rsidP="005C712A">
            <w:pPr>
              <w:jc w:val="center"/>
            </w:pPr>
            <w:r w:rsidRPr="00666E55">
              <w:t>0,7</w:t>
            </w:r>
          </w:p>
        </w:tc>
      </w:tr>
      <w:tr w:rsidR="005C712A" w:rsidRPr="00666E55" w:rsidTr="005C712A">
        <w:trPr>
          <w:trHeight w:val="510"/>
        </w:trPr>
        <w:tc>
          <w:tcPr>
            <w:tcW w:w="560" w:type="dxa"/>
            <w:vAlign w:val="center"/>
          </w:tcPr>
          <w:p w:rsidR="005C712A" w:rsidRPr="00666E55" w:rsidRDefault="005C712A" w:rsidP="005C712A">
            <w:pPr>
              <w:jc w:val="center"/>
            </w:pPr>
          </w:p>
        </w:tc>
        <w:tc>
          <w:tcPr>
            <w:tcW w:w="3080" w:type="dxa"/>
            <w:vAlign w:val="center"/>
          </w:tcPr>
          <w:p w:rsidR="005C712A" w:rsidRPr="00666E55" w:rsidRDefault="005C712A" w:rsidP="005C712A">
            <w:r w:rsidRPr="00666E55">
              <w:t>в том числе в ЛПХ</w:t>
            </w:r>
          </w:p>
        </w:tc>
        <w:tc>
          <w:tcPr>
            <w:tcW w:w="1186" w:type="dxa"/>
            <w:vAlign w:val="center"/>
          </w:tcPr>
          <w:p w:rsidR="005C712A" w:rsidRPr="00666E55" w:rsidRDefault="005C712A" w:rsidP="005C712A">
            <w:pPr>
              <w:jc w:val="center"/>
            </w:pPr>
            <w:r w:rsidRPr="00666E55">
              <w:t>0,6</w:t>
            </w:r>
          </w:p>
        </w:tc>
        <w:tc>
          <w:tcPr>
            <w:tcW w:w="1186" w:type="dxa"/>
            <w:vAlign w:val="center"/>
          </w:tcPr>
          <w:p w:rsidR="005C712A" w:rsidRPr="00666E55" w:rsidRDefault="005C712A" w:rsidP="005C712A">
            <w:pPr>
              <w:jc w:val="center"/>
            </w:pPr>
            <w:r w:rsidRPr="00666E55">
              <w:t>0,6</w:t>
            </w:r>
          </w:p>
        </w:tc>
        <w:tc>
          <w:tcPr>
            <w:tcW w:w="1340" w:type="dxa"/>
            <w:vAlign w:val="center"/>
          </w:tcPr>
          <w:p w:rsidR="005C712A" w:rsidRPr="00666E55" w:rsidRDefault="005C712A" w:rsidP="005C712A">
            <w:pPr>
              <w:jc w:val="center"/>
            </w:pPr>
            <w:r w:rsidRPr="00666E55">
              <w:t>0,65</w:t>
            </w:r>
          </w:p>
        </w:tc>
        <w:tc>
          <w:tcPr>
            <w:tcW w:w="1186" w:type="dxa"/>
            <w:vAlign w:val="center"/>
          </w:tcPr>
          <w:p w:rsidR="005C712A" w:rsidRPr="00666E55" w:rsidRDefault="005C712A" w:rsidP="005C712A">
            <w:pPr>
              <w:jc w:val="center"/>
            </w:pPr>
            <w:r w:rsidRPr="00666E55">
              <w:t>0,7</w:t>
            </w:r>
          </w:p>
        </w:tc>
        <w:tc>
          <w:tcPr>
            <w:tcW w:w="1032" w:type="dxa"/>
            <w:vAlign w:val="center"/>
          </w:tcPr>
          <w:p w:rsidR="005C712A" w:rsidRPr="00666E55" w:rsidRDefault="005C712A" w:rsidP="005C712A">
            <w:pPr>
              <w:jc w:val="center"/>
            </w:pPr>
            <w:r w:rsidRPr="00666E55">
              <w:t>0,7</w:t>
            </w:r>
          </w:p>
        </w:tc>
      </w:tr>
      <w:tr w:rsidR="005C712A" w:rsidRPr="00666E55" w:rsidTr="005C712A">
        <w:trPr>
          <w:trHeight w:val="510"/>
        </w:trPr>
        <w:tc>
          <w:tcPr>
            <w:tcW w:w="560" w:type="dxa"/>
            <w:vAlign w:val="center"/>
          </w:tcPr>
          <w:p w:rsidR="005C712A" w:rsidRPr="00666E55" w:rsidRDefault="005C712A" w:rsidP="005C712A">
            <w:pPr>
              <w:jc w:val="center"/>
            </w:pPr>
            <w:r>
              <w:t>2.8</w:t>
            </w:r>
          </w:p>
        </w:tc>
        <w:tc>
          <w:tcPr>
            <w:tcW w:w="3080" w:type="dxa"/>
            <w:vAlign w:val="center"/>
          </w:tcPr>
          <w:p w:rsidR="005C712A" w:rsidRPr="00666E55" w:rsidRDefault="005C712A" w:rsidP="005C712A">
            <w:r w:rsidRPr="00666E55">
              <w:t>Яйца</w:t>
            </w:r>
            <w:r>
              <w:t xml:space="preserve">, </w:t>
            </w:r>
            <w:r w:rsidRPr="00666E55">
              <w:t>тыс.штук</w:t>
            </w:r>
          </w:p>
        </w:tc>
        <w:tc>
          <w:tcPr>
            <w:tcW w:w="1186" w:type="dxa"/>
            <w:vAlign w:val="center"/>
          </w:tcPr>
          <w:p w:rsidR="005C712A" w:rsidRPr="00666E55" w:rsidRDefault="005C712A" w:rsidP="005C712A">
            <w:pPr>
              <w:jc w:val="center"/>
            </w:pPr>
            <w:r w:rsidRPr="00666E55">
              <w:t>1295</w:t>
            </w:r>
          </w:p>
        </w:tc>
        <w:tc>
          <w:tcPr>
            <w:tcW w:w="1186" w:type="dxa"/>
            <w:vAlign w:val="center"/>
          </w:tcPr>
          <w:p w:rsidR="005C712A" w:rsidRPr="00666E55" w:rsidRDefault="005C712A" w:rsidP="005C712A">
            <w:pPr>
              <w:jc w:val="center"/>
            </w:pPr>
            <w:r w:rsidRPr="00666E55">
              <w:t>1295</w:t>
            </w:r>
          </w:p>
        </w:tc>
        <w:tc>
          <w:tcPr>
            <w:tcW w:w="1340" w:type="dxa"/>
            <w:vAlign w:val="center"/>
          </w:tcPr>
          <w:p w:rsidR="005C712A" w:rsidRPr="00666E55" w:rsidRDefault="005C712A" w:rsidP="005C712A">
            <w:pPr>
              <w:jc w:val="center"/>
            </w:pPr>
            <w:r w:rsidRPr="00666E55">
              <w:t>1296</w:t>
            </w:r>
          </w:p>
        </w:tc>
        <w:tc>
          <w:tcPr>
            <w:tcW w:w="1186" w:type="dxa"/>
            <w:vAlign w:val="center"/>
          </w:tcPr>
          <w:p w:rsidR="005C712A" w:rsidRPr="00666E55" w:rsidRDefault="005C712A" w:rsidP="005C712A">
            <w:pPr>
              <w:jc w:val="center"/>
            </w:pPr>
            <w:r w:rsidRPr="00666E55">
              <w:t>1297</w:t>
            </w:r>
          </w:p>
        </w:tc>
        <w:tc>
          <w:tcPr>
            <w:tcW w:w="1032" w:type="dxa"/>
            <w:vAlign w:val="center"/>
          </w:tcPr>
          <w:p w:rsidR="005C712A" w:rsidRPr="00666E55" w:rsidRDefault="005C712A" w:rsidP="005C712A">
            <w:pPr>
              <w:jc w:val="center"/>
            </w:pPr>
            <w:r w:rsidRPr="00666E55">
              <w:t>1298</w:t>
            </w:r>
          </w:p>
        </w:tc>
      </w:tr>
      <w:tr w:rsidR="005C712A" w:rsidRPr="00666E55" w:rsidTr="005C712A">
        <w:trPr>
          <w:trHeight w:val="510"/>
        </w:trPr>
        <w:tc>
          <w:tcPr>
            <w:tcW w:w="560" w:type="dxa"/>
            <w:vAlign w:val="center"/>
          </w:tcPr>
          <w:p w:rsidR="005C712A" w:rsidRPr="00666E55" w:rsidRDefault="005C712A" w:rsidP="005C712A">
            <w:pPr>
              <w:jc w:val="center"/>
            </w:pPr>
          </w:p>
        </w:tc>
        <w:tc>
          <w:tcPr>
            <w:tcW w:w="3080" w:type="dxa"/>
            <w:vAlign w:val="center"/>
          </w:tcPr>
          <w:p w:rsidR="005C712A" w:rsidRPr="00666E55" w:rsidRDefault="005C712A" w:rsidP="005C712A">
            <w:r w:rsidRPr="00666E55">
              <w:t xml:space="preserve"> в том числе в ЛПХ</w:t>
            </w:r>
          </w:p>
        </w:tc>
        <w:tc>
          <w:tcPr>
            <w:tcW w:w="1186" w:type="dxa"/>
            <w:vAlign w:val="center"/>
          </w:tcPr>
          <w:p w:rsidR="005C712A" w:rsidRPr="00666E55" w:rsidRDefault="005C712A" w:rsidP="005C712A">
            <w:pPr>
              <w:jc w:val="center"/>
            </w:pPr>
            <w:r w:rsidRPr="00666E55">
              <w:t>1295</w:t>
            </w:r>
          </w:p>
        </w:tc>
        <w:tc>
          <w:tcPr>
            <w:tcW w:w="1186" w:type="dxa"/>
            <w:vAlign w:val="center"/>
          </w:tcPr>
          <w:p w:rsidR="005C712A" w:rsidRPr="00666E55" w:rsidRDefault="005C712A" w:rsidP="005C712A">
            <w:pPr>
              <w:jc w:val="center"/>
            </w:pPr>
            <w:r w:rsidRPr="00666E55">
              <w:t>1295</w:t>
            </w:r>
          </w:p>
        </w:tc>
        <w:tc>
          <w:tcPr>
            <w:tcW w:w="1340" w:type="dxa"/>
            <w:vAlign w:val="center"/>
          </w:tcPr>
          <w:p w:rsidR="005C712A" w:rsidRPr="00666E55" w:rsidRDefault="005C712A" w:rsidP="005C712A">
            <w:pPr>
              <w:jc w:val="center"/>
            </w:pPr>
            <w:r w:rsidRPr="00666E55">
              <w:t>1296</w:t>
            </w:r>
          </w:p>
        </w:tc>
        <w:tc>
          <w:tcPr>
            <w:tcW w:w="1186" w:type="dxa"/>
            <w:vAlign w:val="center"/>
          </w:tcPr>
          <w:p w:rsidR="005C712A" w:rsidRPr="00666E55" w:rsidRDefault="005C712A" w:rsidP="005C712A">
            <w:pPr>
              <w:jc w:val="center"/>
            </w:pPr>
            <w:r w:rsidRPr="00666E55">
              <w:t>1297</w:t>
            </w:r>
          </w:p>
        </w:tc>
        <w:tc>
          <w:tcPr>
            <w:tcW w:w="1032" w:type="dxa"/>
            <w:vAlign w:val="center"/>
          </w:tcPr>
          <w:p w:rsidR="005C712A" w:rsidRPr="00666E55" w:rsidRDefault="005C712A" w:rsidP="005C712A">
            <w:pPr>
              <w:jc w:val="center"/>
            </w:pPr>
            <w:r w:rsidRPr="00666E55">
              <w:t>1298</w:t>
            </w:r>
          </w:p>
        </w:tc>
      </w:tr>
      <w:tr w:rsidR="005C712A" w:rsidRPr="00666E55" w:rsidTr="005C712A">
        <w:trPr>
          <w:trHeight w:val="510"/>
        </w:trPr>
        <w:tc>
          <w:tcPr>
            <w:tcW w:w="560" w:type="dxa"/>
            <w:vAlign w:val="center"/>
          </w:tcPr>
          <w:p w:rsidR="005C712A" w:rsidRPr="00666E55" w:rsidRDefault="005C712A" w:rsidP="005C712A">
            <w:pPr>
              <w:jc w:val="center"/>
            </w:pPr>
            <w:r>
              <w:t>2.9</w:t>
            </w:r>
          </w:p>
        </w:tc>
        <w:tc>
          <w:tcPr>
            <w:tcW w:w="3080" w:type="dxa"/>
            <w:vAlign w:val="center"/>
          </w:tcPr>
          <w:p w:rsidR="005C712A" w:rsidRPr="00666E55" w:rsidRDefault="005C712A" w:rsidP="005C712A">
            <w:r w:rsidRPr="00666E55">
              <w:t>Молоко</w:t>
            </w:r>
            <w:r>
              <w:t xml:space="preserve">, </w:t>
            </w:r>
            <w:r w:rsidRPr="00666E55">
              <w:t>тонн</w:t>
            </w:r>
          </w:p>
        </w:tc>
        <w:tc>
          <w:tcPr>
            <w:tcW w:w="1186" w:type="dxa"/>
            <w:vAlign w:val="center"/>
          </w:tcPr>
          <w:p w:rsidR="005C712A" w:rsidRPr="00666E55" w:rsidRDefault="005C712A" w:rsidP="005C712A">
            <w:pPr>
              <w:jc w:val="center"/>
            </w:pPr>
            <w:r w:rsidRPr="00666E55">
              <w:t>1,24</w:t>
            </w:r>
          </w:p>
        </w:tc>
        <w:tc>
          <w:tcPr>
            <w:tcW w:w="1186" w:type="dxa"/>
            <w:vAlign w:val="center"/>
          </w:tcPr>
          <w:p w:rsidR="005C712A" w:rsidRPr="00666E55" w:rsidRDefault="005C712A" w:rsidP="005C712A">
            <w:pPr>
              <w:jc w:val="center"/>
            </w:pPr>
            <w:r w:rsidRPr="00666E55">
              <w:t>12,5</w:t>
            </w:r>
          </w:p>
        </w:tc>
        <w:tc>
          <w:tcPr>
            <w:tcW w:w="1340" w:type="dxa"/>
            <w:vAlign w:val="center"/>
          </w:tcPr>
          <w:p w:rsidR="005C712A" w:rsidRPr="00666E55" w:rsidRDefault="005C712A" w:rsidP="005C712A">
            <w:pPr>
              <w:jc w:val="center"/>
            </w:pPr>
            <w:r w:rsidRPr="00666E55">
              <w:t>12,6</w:t>
            </w:r>
          </w:p>
        </w:tc>
        <w:tc>
          <w:tcPr>
            <w:tcW w:w="1186" w:type="dxa"/>
            <w:vAlign w:val="center"/>
          </w:tcPr>
          <w:p w:rsidR="005C712A" w:rsidRPr="00666E55" w:rsidRDefault="005C712A" w:rsidP="005C712A">
            <w:pPr>
              <w:jc w:val="center"/>
            </w:pPr>
            <w:r w:rsidRPr="00666E55">
              <w:t>13,5</w:t>
            </w:r>
          </w:p>
        </w:tc>
        <w:tc>
          <w:tcPr>
            <w:tcW w:w="1032" w:type="dxa"/>
            <w:vAlign w:val="center"/>
          </w:tcPr>
          <w:p w:rsidR="005C712A" w:rsidRPr="00666E55" w:rsidRDefault="005C712A" w:rsidP="005C712A">
            <w:pPr>
              <w:jc w:val="center"/>
            </w:pPr>
            <w:r w:rsidRPr="00666E55">
              <w:t>13,4</w:t>
            </w:r>
          </w:p>
        </w:tc>
      </w:tr>
      <w:tr w:rsidR="005C712A" w:rsidRPr="00666E55" w:rsidTr="005C712A">
        <w:trPr>
          <w:trHeight w:val="510"/>
        </w:trPr>
        <w:tc>
          <w:tcPr>
            <w:tcW w:w="560" w:type="dxa"/>
            <w:vAlign w:val="center"/>
          </w:tcPr>
          <w:p w:rsidR="005C712A" w:rsidRPr="00666E55" w:rsidRDefault="005C712A" w:rsidP="005C712A">
            <w:pPr>
              <w:jc w:val="center"/>
            </w:pPr>
          </w:p>
        </w:tc>
        <w:tc>
          <w:tcPr>
            <w:tcW w:w="3080" w:type="dxa"/>
            <w:vAlign w:val="center"/>
          </w:tcPr>
          <w:p w:rsidR="005C712A" w:rsidRPr="00666E55" w:rsidRDefault="005C712A" w:rsidP="005C712A">
            <w:r w:rsidRPr="00666E55">
              <w:t>в том числе в ЛПХ</w:t>
            </w:r>
          </w:p>
        </w:tc>
        <w:tc>
          <w:tcPr>
            <w:tcW w:w="1186" w:type="dxa"/>
            <w:vAlign w:val="center"/>
          </w:tcPr>
          <w:p w:rsidR="005C712A" w:rsidRPr="00666E55" w:rsidRDefault="005C712A" w:rsidP="005C712A">
            <w:pPr>
              <w:jc w:val="center"/>
            </w:pPr>
            <w:r w:rsidRPr="00666E55">
              <w:t>1,24</w:t>
            </w:r>
          </w:p>
        </w:tc>
        <w:tc>
          <w:tcPr>
            <w:tcW w:w="1186" w:type="dxa"/>
            <w:vAlign w:val="center"/>
          </w:tcPr>
          <w:p w:rsidR="005C712A" w:rsidRPr="00666E55" w:rsidRDefault="005C712A" w:rsidP="005C712A">
            <w:pPr>
              <w:jc w:val="center"/>
            </w:pPr>
            <w:r w:rsidRPr="00666E55">
              <w:t>12,5</w:t>
            </w:r>
          </w:p>
        </w:tc>
        <w:tc>
          <w:tcPr>
            <w:tcW w:w="1340" w:type="dxa"/>
            <w:vAlign w:val="center"/>
          </w:tcPr>
          <w:p w:rsidR="005C712A" w:rsidRPr="00666E55" w:rsidRDefault="005C712A" w:rsidP="005C712A">
            <w:pPr>
              <w:jc w:val="center"/>
            </w:pPr>
            <w:r w:rsidRPr="00666E55">
              <w:t>12,6</w:t>
            </w:r>
          </w:p>
        </w:tc>
        <w:tc>
          <w:tcPr>
            <w:tcW w:w="1186" w:type="dxa"/>
            <w:vAlign w:val="center"/>
          </w:tcPr>
          <w:p w:rsidR="005C712A" w:rsidRPr="00666E55" w:rsidRDefault="005C712A" w:rsidP="005C712A">
            <w:pPr>
              <w:jc w:val="center"/>
            </w:pPr>
            <w:r w:rsidRPr="00666E55">
              <w:t>13,5</w:t>
            </w:r>
          </w:p>
        </w:tc>
        <w:tc>
          <w:tcPr>
            <w:tcW w:w="1032" w:type="dxa"/>
            <w:vAlign w:val="center"/>
          </w:tcPr>
          <w:p w:rsidR="005C712A" w:rsidRPr="00666E55" w:rsidRDefault="005C712A" w:rsidP="005C712A">
            <w:pPr>
              <w:jc w:val="center"/>
            </w:pPr>
            <w:r w:rsidRPr="00666E55">
              <w:t>13,6</w:t>
            </w:r>
          </w:p>
        </w:tc>
      </w:tr>
      <w:tr w:rsidR="005C712A" w:rsidRPr="00666E55" w:rsidTr="005C712A">
        <w:trPr>
          <w:trHeight w:val="510"/>
        </w:trPr>
        <w:tc>
          <w:tcPr>
            <w:tcW w:w="560" w:type="dxa"/>
            <w:vAlign w:val="center"/>
          </w:tcPr>
          <w:p w:rsidR="005C712A" w:rsidRPr="00666E55" w:rsidRDefault="005C712A" w:rsidP="005C712A">
            <w:pPr>
              <w:jc w:val="center"/>
            </w:pPr>
            <w:r>
              <w:t>2.10</w:t>
            </w:r>
          </w:p>
        </w:tc>
        <w:tc>
          <w:tcPr>
            <w:tcW w:w="3080" w:type="dxa"/>
            <w:vAlign w:val="center"/>
          </w:tcPr>
          <w:p w:rsidR="005C712A" w:rsidRPr="00666E55" w:rsidRDefault="005C712A" w:rsidP="005C712A">
            <w:r w:rsidRPr="00666E55">
              <w:t>Численность поголовья</w:t>
            </w:r>
          </w:p>
        </w:tc>
        <w:tc>
          <w:tcPr>
            <w:tcW w:w="1186" w:type="dxa"/>
            <w:vAlign w:val="center"/>
          </w:tcPr>
          <w:p w:rsidR="005C712A" w:rsidRPr="00666E55" w:rsidRDefault="005C712A" w:rsidP="005C712A">
            <w:pPr>
              <w:jc w:val="center"/>
            </w:pPr>
            <w:r w:rsidRPr="00666E55">
              <w:t>954</w:t>
            </w:r>
          </w:p>
        </w:tc>
        <w:tc>
          <w:tcPr>
            <w:tcW w:w="1186" w:type="dxa"/>
            <w:vAlign w:val="center"/>
          </w:tcPr>
          <w:p w:rsidR="005C712A" w:rsidRPr="00666E55" w:rsidRDefault="005C712A" w:rsidP="005C712A">
            <w:pPr>
              <w:jc w:val="center"/>
            </w:pPr>
            <w:r w:rsidRPr="00666E55">
              <w:t>985</w:t>
            </w:r>
          </w:p>
        </w:tc>
        <w:tc>
          <w:tcPr>
            <w:tcW w:w="1340" w:type="dxa"/>
            <w:vAlign w:val="center"/>
          </w:tcPr>
          <w:p w:rsidR="005C712A" w:rsidRPr="00666E55" w:rsidRDefault="005C712A" w:rsidP="005C712A">
            <w:pPr>
              <w:jc w:val="center"/>
            </w:pPr>
            <w:r w:rsidRPr="00666E55">
              <w:t>959</w:t>
            </w:r>
          </w:p>
        </w:tc>
        <w:tc>
          <w:tcPr>
            <w:tcW w:w="1186" w:type="dxa"/>
            <w:vAlign w:val="center"/>
          </w:tcPr>
          <w:p w:rsidR="005C712A" w:rsidRPr="00666E55" w:rsidRDefault="005C712A" w:rsidP="005C712A">
            <w:pPr>
              <w:jc w:val="center"/>
            </w:pPr>
            <w:r w:rsidRPr="00666E55">
              <w:t>1000</w:t>
            </w:r>
          </w:p>
        </w:tc>
        <w:tc>
          <w:tcPr>
            <w:tcW w:w="1032" w:type="dxa"/>
            <w:vAlign w:val="center"/>
          </w:tcPr>
          <w:p w:rsidR="005C712A" w:rsidRPr="00666E55" w:rsidRDefault="005C712A" w:rsidP="005C712A">
            <w:pPr>
              <w:jc w:val="center"/>
            </w:pPr>
            <w:r w:rsidRPr="00666E55">
              <w:t>1003</w:t>
            </w:r>
          </w:p>
        </w:tc>
      </w:tr>
      <w:tr w:rsidR="005C712A" w:rsidRPr="00666E55" w:rsidTr="005C712A">
        <w:trPr>
          <w:trHeight w:val="510"/>
        </w:trPr>
        <w:tc>
          <w:tcPr>
            <w:tcW w:w="560" w:type="dxa"/>
            <w:vAlign w:val="center"/>
          </w:tcPr>
          <w:p w:rsidR="005C712A" w:rsidRPr="00666E55" w:rsidRDefault="005C712A" w:rsidP="005C712A">
            <w:pPr>
              <w:jc w:val="center"/>
            </w:pPr>
            <w:r>
              <w:t>2.11</w:t>
            </w:r>
          </w:p>
        </w:tc>
        <w:tc>
          <w:tcPr>
            <w:tcW w:w="3080" w:type="dxa"/>
            <w:vAlign w:val="center"/>
          </w:tcPr>
          <w:p w:rsidR="005C712A" w:rsidRPr="00666E55" w:rsidRDefault="005C712A" w:rsidP="005C712A">
            <w:r w:rsidRPr="00666E55">
              <w:t>Крупный рогатый скот</w:t>
            </w:r>
          </w:p>
        </w:tc>
        <w:tc>
          <w:tcPr>
            <w:tcW w:w="1186" w:type="dxa"/>
            <w:vAlign w:val="center"/>
          </w:tcPr>
          <w:p w:rsidR="005C712A" w:rsidRPr="00666E55" w:rsidRDefault="005C712A" w:rsidP="005C712A">
            <w:pPr>
              <w:jc w:val="center"/>
            </w:pPr>
            <w:r w:rsidRPr="00666E55">
              <w:t>546</w:t>
            </w:r>
          </w:p>
        </w:tc>
        <w:tc>
          <w:tcPr>
            <w:tcW w:w="1186" w:type="dxa"/>
            <w:vAlign w:val="center"/>
          </w:tcPr>
          <w:p w:rsidR="005C712A" w:rsidRPr="00666E55" w:rsidRDefault="005C712A" w:rsidP="005C712A">
            <w:pPr>
              <w:jc w:val="center"/>
            </w:pPr>
            <w:r w:rsidRPr="00666E55">
              <w:t>596</w:t>
            </w:r>
          </w:p>
        </w:tc>
        <w:tc>
          <w:tcPr>
            <w:tcW w:w="1340" w:type="dxa"/>
            <w:vAlign w:val="center"/>
          </w:tcPr>
          <w:p w:rsidR="005C712A" w:rsidRPr="00666E55" w:rsidRDefault="005C712A" w:rsidP="005C712A">
            <w:pPr>
              <w:jc w:val="center"/>
            </w:pPr>
            <w:r w:rsidRPr="00666E55">
              <w:t>550</w:t>
            </w:r>
          </w:p>
        </w:tc>
        <w:tc>
          <w:tcPr>
            <w:tcW w:w="1186" w:type="dxa"/>
            <w:vAlign w:val="center"/>
          </w:tcPr>
          <w:p w:rsidR="005C712A" w:rsidRPr="00666E55" w:rsidRDefault="005C712A" w:rsidP="005C712A">
            <w:pPr>
              <w:jc w:val="center"/>
            </w:pPr>
            <w:r w:rsidRPr="00666E55">
              <w:t>534</w:t>
            </w:r>
          </w:p>
        </w:tc>
        <w:tc>
          <w:tcPr>
            <w:tcW w:w="1032" w:type="dxa"/>
            <w:vAlign w:val="center"/>
          </w:tcPr>
          <w:p w:rsidR="005C712A" w:rsidRPr="00666E55" w:rsidRDefault="005C712A" w:rsidP="005C712A">
            <w:pPr>
              <w:jc w:val="center"/>
            </w:pPr>
            <w:r w:rsidRPr="00666E55">
              <w:t>536</w:t>
            </w:r>
          </w:p>
        </w:tc>
      </w:tr>
      <w:tr w:rsidR="005C712A" w:rsidRPr="00666E55" w:rsidTr="005C712A">
        <w:trPr>
          <w:trHeight w:val="510"/>
        </w:trPr>
        <w:tc>
          <w:tcPr>
            <w:tcW w:w="560" w:type="dxa"/>
            <w:vAlign w:val="center"/>
          </w:tcPr>
          <w:p w:rsidR="005C712A" w:rsidRPr="00666E55" w:rsidRDefault="005C712A" w:rsidP="005C712A">
            <w:pPr>
              <w:jc w:val="center"/>
            </w:pPr>
            <w:r>
              <w:t>2.12</w:t>
            </w:r>
          </w:p>
        </w:tc>
        <w:tc>
          <w:tcPr>
            <w:tcW w:w="3080" w:type="dxa"/>
            <w:vAlign w:val="center"/>
          </w:tcPr>
          <w:p w:rsidR="005C712A" w:rsidRPr="00666E55" w:rsidRDefault="005C712A" w:rsidP="005C712A">
            <w:r w:rsidRPr="00666E55">
              <w:t>В том числе коровы</w:t>
            </w:r>
          </w:p>
        </w:tc>
        <w:tc>
          <w:tcPr>
            <w:tcW w:w="1186" w:type="dxa"/>
            <w:vAlign w:val="center"/>
          </w:tcPr>
          <w:p w:rsidR="005C712A" w:rsidRPr="00666E55" w:rsidRDefault="005C712A" w:rsidP="005C712A">
            <w:pPr>
              <w:jc w:val="center"/>
            </w:pPr>
            <w:r w:rsidRPr="00666E55">
              <w:t>346</w:t>
            </w:r>
          </w:p>
        </w:tc>
        <w:tc>
          <w:tcPr>
            <w:tcW w:w="1186" w:type="dxa"/>
            <w:vAlign w:val="center"/>
          </w:tcPr>
          <w:p w:rsidR="005C712A" w:rsidRPr="00666E55" w:rsidRDefault="005C712A" w:rsidP="005C712A">
            <w:pPr>
              <w:jc w:val="center"/>
            </w:pPr>
            <w:r w:rsidRPr="00666E55">
              <w:t>362</w:t>
            </w:r>
          </w:p>
        </w:tc>
        <w:tc>
          <w:tcPr>
            <w:tcW w:w="1340" w:type="dxa"/>
            <w:vAlign w:val="center"/>
          </w:tcPr>
          <w:p w:rsidR="005C712A" w:rsidRPr="00666E55" w:rsidRDefault="005C712A" w:rsidP="005C712A">
            <w:pPr>
              <w:jc w:val="center"/>
            </w:pPr>
            <w:r w:rsidRPr="00666E55">
              <w:t>348</w:t>
            </w:r>
          </w:p>
        </w:tc>
        <w:tc>
          <w:tcPr>
            <w:tcW w:w="1186" w:type="dxa"/>
            <w:vAlign w:val="center"/>
          </w:tcPr>
          <w:p w:rsidR="005C712A" w:rsidRPr="00666E55" w:rsidRDefault="005C712A" w:rsidP="005C712A">
            <w:pPr>
              <w:jc w:val="center"/>
            </w:pPr>
            <w:r w:rsidRPr="00666E55">
              <w:t>434</w:t>
            </w:r>
          </w:p>
        </w:tc>
        <w:tc>
          <w:tcPr>
            <w:tcW w:w="1032" w:type="dxa"/>
            <w:vAlign w:val="center"/>
          </w:tcPr>
          <w:p w:rsidR="005C712A" w:rsidRPr="00666E55" w:rsidRDefault="005C712A" w:rsidP="005C712A">
            <w:pPr>
              <w:jc w:val="center"/>
            </w:pPr>
            <w:r w:rsidRPr="00666E55">
              <w:t>434</w:t>
            </w:r>
          </w:p>
        </w:tc>
      </w:tr>
      <w:tr w:rsidR="005C712A" w:rsidRPr="00666E55" w:rsidTr="005C712A">
        <w:trPr>
          <w:trHeight w:val="510"/>
        </w:trPr>
        <w:tc>
          <w:tcPr>
            <w:tcW w:w="560" w:type="dxa"/>
            <w:vAlign w:val="center"/>
          </w:tcPr>
          <w:p w:rsidR="005C712A" w:rsidRPr="00666E55" w:rsidRDefault="005C712A" w:rsidP="005C712A">
            <w:pPr>
              <w:jc w:val="center"/>
            </w:pPr>
            <w:r>
              <w:t>2.13</w:t>
            </w:r>
          </w:p>
        </w:tc>
        <w:tc>
          <w:tcPr>
            <w:tcW w:w="3080" w:type="dxa"/>
            <w:vAlign w:val="center"/>
          </w:tcPr>
          <w:p w:rsidR="005C712A" w:rsidRPr="00666E55" w:rsidRDefault="005C712A" w:rsidP="005C712A">
            <w:r w:rsidRPr="00666E55">
              <w:t>свиньи</w:t>
            </w:r>
          </w:p>
        </w:tc>
        <w:tc>
          <w:tcPr>
            <w:tcW w:w="1186" w:type="dxa"/>
            <w:vAlign w:val="center"/>
          </w:tcPr>
          <w:p w:rsidR="005C712A" w:rsidRPr="00666E55" w:rsidRDefault="005C712A" w:rsidP="005C712A">
            <w:pPr>
              <w:jc w:val="center"/>
            </w:pPr>
            <w:r w:rsidRPr="00666E55">
              <w:t>288</w:t>
            </w:r>
          </w:p>
        </w:tc>
        <w:tc>
          <w:tcPr>
            <w:tcW w:w="1186" w:type="dxa"/>
            <w:vAlign w:val="center"/>
          </w:tcPr>
          <w:p w:rsidR="005C712A" w:rsidRPr="00666E55" w:rsidRDefault="005C712A" w:rsidP="005C712A">
            <w:pPr>
              <w:jc w:val="center"/>
            </w:pPr>
            <w:r w:rsidRPr="00666E55">
              <w:t>220</w:t>
            </w:r>
          </w:p>
        </w:tc>
        <w:tc>
          <w:tcPr>
            <w:tcW w:w="1340" w:type="dxa"/>
            <w:vAlign w:val="center"/>
          </w:tcPr>
          <w:p w:rsidR="005C712A" w:rsidRPr="00666E55" w:rsidRDefault="005C712A" w:rsidP="005C712A">
            <w:pPr>
              <w:jc w:val="center"/>
            </w:pPr>
            <w:r w:rsidRPr="00666E55">
              <w:t>246</w:t>
            </w:r>
          </w:p>
        </w:tc>
        <w:tc>
          <w:tcPr>
            <w:tcW w:w="1186" w:type="dxa"/>
            <w:vAlign w:val="center"/>
          </w:tcPr>
          <w:p w:rsidR="005C712A" w:rsidRPr="00666E55" w:rsidRDefault="005C712A" w:rsidP="005C712A">
            <w:pPr>
              <w:jc w:val="center"/>
            </w:pPr>
            <w:r w:rsidRPr="00666E55">
              <w:t>300</w:t>
            </w:r>
          </w:p>
        </w:tc>
        <w:tc>
          <w:tcPr>
            <w:tcW w:w="1032" w:type="dxa"/>
            <w:vAlign w:val="center"/>
          </w:tcPr>
          <w:p w:rsidR="005C712A" w:rsidRPr="00666E55" w:rsidRDefault="005C712A" w:rsidP="005C712A">
            <w:pPr>
              <w:jc w:val="center"/>
            </w:pPr>
            <w:r w:rsidRPr="00666E55">
              <w:t>237</w:t>
            </w:r>
          </w:p>
        </w:tc>
      </w:tr>
      <w:tr w:rsidR="005C712A" w:rsidRPr="00666E55" w:rsidTr="005C712A">
        <w:trPr>
          <w:trHeight w:val="510"/>
        </w:trPr>
        <w:tc>
          <w:tcPr>
            <w:tcW w:w="560" w:type="dxa"/>
            <w:vAlign w:val="center"/>
          </w:tcPr>
          <w:p w:rsidR="005C712A" w:rsidRPr="00666E55" w:rsidRDefault="005C712A" w:rsidP="005C712A">
            <w:pPr>
              <w:jc w:val="center"/>
            </w:pPr>
            <w:r>
              <w:t>2.14</w:t>
            </w:r>
          </w:p>
        </w:tc>
        <w:tc>
          <w:tcPr>
            <w:tcW w:w="3080" w:type="dxa"/>
            <w:vAlign w:val="center"/>
          </w:tcPr>
          <w:p w:rsidR="005C712A" w:rsidRPr="00666E55" w:rsidRDefault="005C712A" w:rsidP="005C712A">
            <w:r w:rsidRPr="00666E55">
              <w:t>овцы</w:t>
            </w:r>
          </w:p>
        </w:tc>
        <w:tc>
          <w:tcPr>
            <w:tcW w:w="1186" w:type="dxa"/>
            <w:vAlign w:val="center"/>
          </w:tcPr>
          <w:p w:rsidR="005C712A" w:rsidRPr="00666E55" w:rsidRDefault="005C712A" w:rsidP="005C712A">
            <w:pPr>
              <w:jc w:val="center"/>
            </w:pPr>
            <w:r w:rsidRPr="00666E55">
              <w:t>120</w:t>
            </w:r>
          </w:p>
        </w:tc>
        <w:tc>
          <w:tcPr>
            <w:tcW w:w="1186" w:type="dxa"/>
            <w:vAlign w:val="center"/>
          </w:tcPr>
          <w:p w:rsidR="005C712A" w:rsidRPr="00666E55" w:rsidRDefault="005C712A" w:rsidP="005C712A">
            <w:pPr>
              <w:jc w:val="center"/>
            </w:pPr>
            <w:r w:rsidRPr="00666E55">
              <w:t>169</w:t>
            </w:r>
          </w:p>
        </w:tc>
        <w:tc>
          <w:tcPr>
            <w:tcW w:w="1340" w:type="dxa"/>
            <w:vAlign w:val="center"/>
          </w:tcPr>
          <w:p w:rsidR="005C712A" w:rsidRPr="00666E55" w:rsidRDefault="005C712A" w:rsidP="005C712A">
            <w:pPr>
              <w:jc w:val="center"/>
            </w:pPr>
            <w:r w:rsidRPr="00666E55">
              <w:t>163</w:t>
            </w:r>
          </w:p>
        </w:tc>
        <w:tc>
          <w:tcPr>
            <w:tcW w:w="1186" w:type="dxa"/>
            <w:vAlign w:val="center"/>
          </w:tcPr>
          <w:p w:rsidR="005C712A" w:rsidRPr="00666E55" w:rsidRDefault="005C712A" w:rsidP="005C712A">
            <w:pPr>
              <w:jc w:val="center"/>
            </w:pPr>
            <w:r w:rsidRPr="00666E55">
              <w:t>166</w:t>
            </w:r>
          </w:p>
        </w:tc>
        <w:tc>
          <w:tcPr>
            <w:tcW w:w="1032" w:type="dxa"/>
            <w:vAlign w:val="center"/>
          </w:tcPr>
          <w:p w:rsidR="005C712A" w:rsidRPr="00666E55" w:rsidRDefault="005C712A" w:rsidP="005C712A">
            <w:pPr>
              <w:jc w:val="center"/>
            </w:pPr>
            <w:r w:rsidRPr="00666E55">
              <w:t>161</w:t>
            </w:r>
          </w:p>
        </w:tc>
      </w:tr>
    </w:tbl>
    <w:p w:rsidR="005C712A" w:rsidRDefault="005C712A" w:rsidP="005C712A">
      <w:pPr>
        <w:spacing w:line="360" w:lineRule="auto"/>
        <w:ind w:firstLine="708"/>
        <w:rPr>
          <w:b/>
          <w:sz w:val="28"/>
          <w:szCs w:val="28"/>
        </w:rPr>
      </w:pPr>
    </w:p>
    <w:p w:rsidR="005C712A" w:rsidRPr="00ED6BF3" w:rsidRDefault="005C712A" w:rsidP="005C712A">
      <w:pPr>
        <w:spacing w:line="360" w:lineRule="auto"/>
        <w:ind w:firstLine="708"/>
        <w:jc w:val="both"/>
        <w:rPr>
          <w:b/>
          <w:sz w:val="28"/>
          <w:szCs w:val="28"/>
        </w:rPr>
      </w:pPr>
      <w:r w:rsidRPr="00ED6BF3">
        <w:rPr>
          <w:b/>
          <w:sz w:val="28"/>
          <w:szCs w:val="28"/>
        </w:rPr>
        <w:lastRenderedPageBreak/>
        <w:t>Оборот розничной торговли</w:t>
      </w:r>
      <w:r>
        <w:rPr>
          <w:b/>
          <w:sz w:val="28"/>
          <w:szCs w:val="28"/>
        </w:rPr>
        <w:t xml:space="preserve">. </w:t>
      </w:r>
      <w:r w:rsidRPr="00ED6BF3">
        <w:rPr>
          <w:sz w:val="28"/>
          <w:szCs w:val="28"/>
        </w:rPr>
        <w:t>На территории поселения имеются объекты торговли</w:t>
      </w:r>
      <w:r>
        <w:rPr>
          <w:sz w:val="28"/>
          <w:szCs w:val="28"/>
        </w:rPr>
        <w:t xml:space="preserve"> </w:t>
      </w:r>
      <w:r w:rsidRPr="00ED6BF3">
        <w:rPr>
          <w:sz w:val="28"/>
          <w:szCs w:val="28"/>
        </w:rPr>
        <w:t>группы продовольственных и смешанных товаров:</w:t>
      </w:r>
    </w:p>
    <w:p w:rsidR="005C712A" w:rsidRPr="00ED6BF3" w:rsidRDefault="005C712A" w:rsidP="005C712A">
      <w:pPr>
        <w:spacing w:line="360" w:lineRule="auto"/>
        <w:rPr>
          <w:b/>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
        <w:gridCol w:w="4564"/>
        <w:gridCol w:w="993"/>
        <w:gridCol w:w="1086"/>
        <w:gridCol w:w="1087"/>
        <w:gridCol w:w="1087"/>
      </w:tblGrid>
      <w:tr w:rsidR="005C712A" w:rsidRPr="00183BC1" w:rsidTr="005C712A">
        <w:trPr>
          <w:trHeight w:val="276"/>
        </w:trPr>
        <w:tc>
          <w:tcPr>
            <w:tcW w:w="539" w:type="dxa"/>
            <w:vMerge w:val="restart"/>
            <w:shd w:val="clear" w:color="auto" w:fill="F2F2F2" w:themeFill="background1" w:themeFillShade="F2"/>
            <w:vAlign w:val="center"/>
          </w:tcPr>
          <w:p w:rsidR="005C712A" w:rsidRPr="005C712A" w:rsidRDefault="005C712A" w:rsidP="005C712A">
            <w:pPr>
              <w:ind w:right="-600"/>
              <w:rPr>
                <w:b/>
              </w:rPr>
            </w:pPr>
            <w:r w:rsidRPr="005C712A">
              <w:rPr>
                <w:b/>
              </w:rPr>
              <w:t>№</w:t>
            </w:r>
          </w:p>
        </w:tc>
        <w:tc>
          <w:tcPr>
            <w:tcW w:w="4564" w:type="dxa"/>
            <w:vMerge w:val="restart"/>
            <w:shd w:val="clear" w:color="auto" w:fill="F2F2F2" w:themeFill="background1" w:themeFillShade="F2"/>
            <w:vAlign w:val="center"/>
          </w:tcPr>
          <w:p w:rsidR="005C712A" w:rsidRPr="005C712A" w:rsidRDefault="005C712A" w:rsidP="005C712A">
            <w:pPr>
              <w:rPr>
                <w:b/>
              </w:rPr>
            </w:pPr>
            <w:r w:rsidRPr="005C712A">
              <w:rPr>
                <w:b/>
              </w:rPr>
              <w:t>Индивидуальные предприниматели</w:t>
            </w:r>
          </w:p>
        </w:tc>
        <w:tc>
          <w:tcPr>
            <w:tcW w:w="993" w:type="dxa"/>
            <w:vMerge w:val="restart"/>
            <w:shd w:val="clear" w:color="auto" w:fill="F2F2F2" w:themeFill="background1" w:themeFillShade="F2"/>
            <w:vAlign w:val="center"/>
          </w:tcPr>
          <w:p w:rsidR="005C712A" w:rsidRPr="005C712A" w:rsidRDefault="005C712A" w:rsidP="005C712A">
            <w:pPr>
              <w:jc w:val="center"/>
              <w:rPr>
                <w:b/>
              </w:rPr>
            </w:pPr>
            <w:r w:rsidRPr="005C712A">
              <w:rPr>
                <w:b/>
              </w:rPr>
              <w:t>Число</w:t>
            </w:r>
          </w:p>
          <w:p w:rsidR="005C712A" w:rsidRPr="005C712A" w:rsidRDefault="005C712A" w:rsidP="005C712A">
            <w:pPr>
              <w:jc w:val="center"/>
              <w:rPr>
                <w:b/>
              </w:rPr>
            </w:pPr>
            <w:r w:rsidRPr="005C712A">
              <w:rPr>
                <w:b/>
              </w:rPr>
              <w:t>работников</w:t>
            </w:r>
          </w:p>
        </w:tc>
        <w:tc>
          <w:tcPr>
            <w:tcW w:w="3260" w:type="dxa"/>
            <w:gridSpan w:val="3"/>
            <w:shd w:val="clear" w:color="auto" w:fill="F2F2F2" w:themeFill="background1" w:themeFillShade="F2"/>
            <w:vAlign w:val="center"/>
          </w:tcPr>
          <w:p w:rsidR="005C712A" w:rsidRPr="005C712A" w:rsidRDefault="005C712A" w:rsidP="005C712A">
            <w:pPr>
              <w:jc w:val="center"/>
              <w:rPr>
                <w:b/>
              </w:rPr>
            </w:pPr>
            <w:r w:rsidRPr="005C712A">
              <w:rPr>
                <w:b/>
              </w:rPr>
              <w:t>Оборот розничной торговли, тыс. руб.</w:t>
            </w:r>
          </w:p>
        </w:tc>
      </w:tr>
      <w:tr w:rsidR="005C712A" w:rsidRPr="00F403FA" w:rsidTr="005C712A">
        <w:trPr>
          <w:trHeight w:val="390"/>
        </w:trPr>
        <w:tc>
          <w:tcPr>
            <w:tcW w:w="539" w:type="dxa"/>
            <w:vMerge/>
            <w:shd w:val="clear" w:color="auto" w:fill="F2F2F2" w:themeFill="background1" w:themeFillShade="F2"/>
            <w:vAlign w:val="center"/>
          </w:tcPr>
          <w:p w:rsidR="005C712A" w:rsidRPr="005C712A" w:rsidRDefault="005C712A" w:rsidP="005C712A">
            <w:pPr>
              <w:ind w:right="-600"/>
              <w:rPr>
                <w:b/>
              </w:rPr>
            </w:pPr>
          </w:p>
        </w:tc>
        <w:tc>
          <w:tcPr>
            <w:tcW w:w="4564" w:type="dxa"/>
            <w:vMerge/>
            <w:shd w:val="clear" w:color="auto" w:fill="F2F2F2" w:themeFill="background1" w:themeFillShade="F2"/>
            <w:vAlign w:val="center"/>
          </w:tcPr>
          <w:p w:rsidR="005C712A" w:rsidRPr="005C712A" w:rsidRDefault="005C712A" w:rsidP="005C712A">
            <w:pPr>
              <w:rPr>
                <w:b/>
              </w:rPr>
            </w:pPr>
          </w:p>
        </w:tc>
        <w:tc>
          <w:tcPr>
            <w:tcW w:w="993" w:type="dxa"/>
            <w:vMerge/>
            <w:shd w:val="clear" w:color="auto" w:fill="F2F2F2" w:themeFill="background1" w:themeFillShade="F2"/>
            <w:vAlign w:val="center"/>
          </w:tcPr>
          <w:p w:rsidR="005C712A" w:rsidRPr="005C712A" w:rsidRDefault="005C712A" w:rsidP="005C712A">
            <w:pPr>
              <w:jc w:val="center"/>
              <w:rPr>
                <w:b/>
              </w:rPr>
            </w:pPr>
          </w:p>
        </w:tc>
        <w:tc>
          <w:tcPr>
            <w:tcW w:w="1086" w:type="dxa"/>
            <w:shd w:val="clear" w:color="auto" w:fill="F2F2F2" w:themeFill="background1" w:themeFillShade="F2"/>
            <w:vAlign w:val="center"/>
          </w:tcPr>
          <w:p w:rsidR="005C712A" w:rsidRPr="005C712A" w:rsidRDefault="005C712A" w:rsidP="005C712A">
            <w:pPr>
              <w:jc w:val="center"/>
              <w:rPr>
                <w:b/>
              </w:rPr>
            </w:pPr>
            <w:r w:rsidRPr="005C712A">
              <w:rPr>
                <w:b/>
              </w:rPr>
              <w:t>2007</w:t>
            </w:r>
          </w:p>
        </w:tc>
        <w:tc>
          <w:tcPr>
            <w:tcW w:w="1087" w:type="dxa"/>
            <w:shd w:val="clear" w:color="auto" w:fill="F2F2F2" w:themeFill="background1" w:themeFillShade="F2"/>
            <w:vAlign w:val="center"/>
          </w:tcPr>
          <w:p w:rsidR="005C712A" w:rsidRPr="005C712A" w:rsidRDefault="005C712A" w:rsidP="005C712A">
            <w:pPr>
              <w:jc w:val="center"/>
              <w:rPr>
                <w:b/>
              </w:rPr>
            </w:pPr>
            <w:r w:rsidRPr="005C712A">
              <w:rPr>
                <w:b/>
              </w:rPr>
              <w:t>2008</w:t>
            </w:r>
          </w:p>
        </w:tc>
        <w:tc>
          <w:tcPr>
            <w:tcW w:w="1087" w:type="dxa"/>
            <w:shd w:val="clear" w:color="auto" w:fill="F2F2F2" w:themeFill="background1" w:themeFillShade="F2"/>
            <w:vAlign w:val="center"/>
          </w:tcPr>
          <w:p w:rsidR="005C712A" w:rsidRPr="005C712A" w:rsidRDefault="005C712A" w:rsidP="005C712A">
            <w:pPr>
              <w:jc w:val="center"/>
              <w:rPr>
                <w:b/>
              </w:rPr>
            </w:pPr>
            <w:r w:rsidRPr="005C712A">
              <w:rPr>
                <w:b/>
              </w:rPr>
              <w:t>2009</w:t>
            </w:r>
          </w:p>
        </w:tc>
      </w:tr>
      <w:tr w:rsidR="005C712A" w:rsidRPr="00F403FA" w:rsidTr="005C712A">
        <w:trPr>
          <w:trHeight w:val="454"/>
        </w:trPr>
        <w:tc>
          <w:tcPr>
            <w:tcW w:w="539" w:type="dxa"/>
            <w:vAlign w:val="center"/>
          </w:tcPr>
          <w:p w:rsidR="005C712A" w:rsidRPr="00ED6BF3" w:rsidRDefault="005C712A" w:rsidP="005C712A">
            <w:pPr>
              <w:ind w:right="-600"/>
            </w:pPr>
            <w:r w:rsidRPr="00ED6BF3">
              <w:t>1</w:t>
            </w:r>
          </w:p>
        </w:tc>
        <w:tc>
          <w:tcPr>
            <w:tcW w:w="4564" w:type="dxa"/>
            <w:vAlign w:val="center"/>
          </w:tcPr>
          <w:p w:rsidR="005C712A" w:rsidRPr="00ED6BF3" w:rsidRDefault="005C712A" w:rsidP="005C712A">
            <w:r w:rsidRPr="00ED6BF3">
              <w:t>Магазин «ПРОДУКТЫ» ИП Минасян</w:t>
            </w:r>
          </w:p>
        </w:tc>
        <w:tc>
          <w:tcPr>
            <w:tcW w:w="993" w:type="dxa"/>
            <w:vAlign w:val="center"/>
          </w:tcPr>
          <w:p w:rsidR="005C712A" w:rsidRPr="00ED6BF3" w:rsidRDefault="005C712A" w:rsidP="005C712A">
            <w:pPr>
              <w:jc w:val="center"/>
            </w:pPr>
            <w:r w:rsidRPr="00ED6BF3">
              <w:t>1</w:t>
            </w:r>
          </w:p>
        </w:tc>
        <w:tc>
          <w:tcPr>
            <w:tcW w:w="1086" w:type="dxa"/>
            <w:vAlign w:val="center"/>
          </w:tcPr>
          <w:p w:rsidR="005C712A" w:rsidRPr="00ED6BF3" w:rsidRDefault="005C712A" w:rsidP="005C712A">
            <w:pPr>
              <w:jc w:val="center"/>
            </w:pPr>
            <w:r w:rsidRPr="00ED6BF3">
              <w:t>420</w:t>
            </w:r>
          </w:p>
        </w:tc>
        <w:tc>
          <w:tcPr>
            <w:tcW w:w="1087" w:type="dxa"/>
            <w:vAlign w:val="center"/>
          </w:tcPr>
          <w:p w:rsidR="005C712A" w:rsidRPr="00ED6BF3" w:rsidRDefault="005C712A" w:rsidP="005C712A">
            <w:pPr>
              <w:jc w:val="center"/>
            </w:pPr>
            <w:r w:rsidRPr="00ED6BF3">
              <w:t>580</w:t>
            </w:r>
          </w:p>
        </w:tc>
        <w:tc>
          <w:tcPr>
            <w:tcW w:w="1087" w:type="dxa"/>
            <w:vAlign w:val="center"/>
          </w:tcPr>
          <w:p w:rsidR="005C712A" w:rsidRPr="00ED6BF3" w:rsidRDefault="005C712A" w:rsidP="005C712A">
            <w:pPr>
              <w:jc w:val="center"/>
            </w:pPr>
            <w:r w:rsidRPr="00ED6BF3">
              <w:t>650</w:t>
            </w:r>
          </w:p>
        </w:tc>
      </w:tr>
      <w:tr w:rsidR="005C712A" w:rsidRPr="00ED6BF3" w:rsidTr="005C712A">
        <w:trPr>
          <w:trHeight w:val="454"/>
        </w:trPr>
        <w:tc>
          <w:tcPr>
            <w:tcW w:w="539" w:type="dxa"/>
            <w:vAlign w:val="center"/>
          </w:tcPr>
          <w:p w:rsidR="005C712A" w:rsidRPr="00ED6BF3" w:rsidRDefault="005C712A" w:rsidP="005C712A">
            <w:pPr>
              <w:ind w:right="-600"/>
            </w:pPr>
            <w:r w:rsidRPr="00ED6BF3">
              <w:t>2</w:t>
            </w:r>
          </w:p>
        </w:tc>
        <w:tc>
          <w:tcPr>
            <w:tcW w:w="4564" w:type="dxa"/>
            <w:vAlign w:val="center"/>
          </w:tcPr>
          <w:p w:rsidR="005C712A" w:rsidRPr="00ED6BF3" w:rsidRDefault="005C712A" w:rsidP="005C712A">
            <w:r w:rsidRPr="00ED6BF3">
              <w:t>Магазин «ПРОДУКТЫ» ИП Мищенко</w:t>
            </w:r>
          </w:p>
        </w:tc>
        <w:tc>
          <w:tcPr>
            <w:tcW w:w="993" w:type="dxa"/>
            <w:vAlign w:val="center"/>
          </w:tcPr>
          <w:p w:rsidR="005C712A" w:rsidRPr="00ED6BF3" w:rsidRDefault="005C712A" w:rsidP="005C712A">
            <w:pPr>
              <w:jc w:val="center"/>
            </w:pPr>
            <w:r w:rsidRPr="00ED6BF3">
              <w:t>1</w:t>
            </w:r>
          </w:p>
        </w:tc>
        <w:tc>
          <w:tcPr>
            <w:tcW w:w="1086" w:type="dxa"/>
            <w:vAlign w:val="center"/>
          </w:tcPr>
          <w:p w:rsidR="005C712A" w:rsidRPr="00ED6BF3" w:rsidRDefault="005C712A" w:rsidP="005C712A">
            <w:pPr>
              <w:jc w:val="center"/>
            </w:pPr>
            <w:r w:rsidRPr="00ED6BF3">
              <w:t>450</w:t>
            </w:r>
          </w:p>
        </w:tc>
        <w:tc>
          <w:tcPr>
            <w:tcW w:w="1087" w:type="dxa"/>
            <w:vAlign w:val="center"/>
          </w:tcPr>
          <w:p w:rsidR="005C712A" w:rsidRPr="00ED6BF3" w:rsidRDefault="005C712A" w:rsidP="005C712A">
            <w:pPr>
              <w:jc w:val="center"/>
            </w:pPr>
            <w:r w:rsidRPr="00ED6BF3">
              <w:t>645</w:t>
            </w:r>
          </w:p>
        </w:tc>
        <w:tc>
          <w:tcPr>
            <w:tcW w:w="1087" w:type="dxa"/>
            <w:vAlign w:val="center"/>
          </w:tcPr>
          <w:p w:rsidR="005C712A" w:rsidRPr="00ED6BF3" w:rsidRDefault="005C712A" w:rsidP="005C712A">
            <w:pPr>
              <w:jc w:val="center"/>
            </w:pPr>
            <w:r w:rsidRPr="00ED6BF3">
              <w:t>490</w:t>
            </w:r>
          </w:p>
        </w:tc>
      </w:tr>
      <w:tr w:rsidR="005C712A" w:rsidRPr="00ED6BF3" w:rsidTr="005C712A">
        <w:trPr>
          <w:trHeight w:val="454"/>
        </w:trPr>
        <w:tc>
          <w:tcPr>
            <w:tcW w:w="539" w:type="dxa"/>
            <w:vAlign w:val="center"/>
          </w:tcPr>
          <w:p w:rsidR="005C712A" w:rsidRPr="00ED6BF3" w:rsidRDefault="005C712A" w:rsidP="005C712A">
            <w:pPr>
              <w:ind w:right="-600"/>
            </w:pPr>
            <w:r w:rsidRPr="00ED6BF3">
              <w:t>3</w:t>
            </w:r>
          </w:p>
        </w:tc>
        <w:tc>
          <w:tcPr>
            <w:tcW w:w="4564" w:type="dxa"/>
            <w:vAlign w:val="center"/>
          </w:tcPr>
          <w:p w:rsidR="005C712A" w:rsidRPr="00ED6BF3" w:rsidRDefault="005C712A" w:rsidP="005C712A">
            <w:r w:rsidRPr="00ED6BF3">
              <w:t>Магазин «ПРОДУКТЫ» ИП Студеникина</w:t>
            </w:r>
          </w:p>
        </w:tc>
        <w:tc>
          <w:tcPr>
            <w:tcW w:w="993" w:type="dxa"/>
            <w:vAlign w:val="center"/>
          </w:tcPr>
          <w:p w:rsidR="005C712A" w:rsidRPr="00ED6BF3" w:rsidRDefault="005C712A" w:rsidP="005C712A">
            <w:pPr>
              <w:jc w:val="center"/>
            </w:pPr>
            <w:r w:rsidRPr="00ED6BF3">
              <w:t>2</w:t>
            </w:r>
          </w:p>
        </w:tc>
        <w:tc>
          <w:tcPr>
            <w:tcW w:w="1086" w:type="dxa"/>
            <w:vAlign w:val="center"/>
          </w:tcPr>
          <w:p w:rsidR="005C712A" w:rsidRPr="00ED6BF3" w:rsidRDefault="005C712A" w:rsidP="005C712A">
            <w:pPr>
              <w:jc w:val="center"/>
            </w:pPr>
            <w:r w:rsidRPr="00ED6BF3">
              <w:t>310</w:t>
            </w:r>
          </w:p>
        </w:tc>
        <w:tc>
          <w:tcPr>
            <w:tcW w:w="1087" w:type="dxa"/>
            <w:vAlign w:val="center"/>
          </w:tcPr>
          <w:p w:rsidR="005C712A" w:rsidRPr="00ED6BF3" w:rsidRDefault="005C712A" w:rsidP="005C712A">
            <w:pPr>
              <w:jc w:val="center"/>
            </w:pPr>
            <w:r w:rsidRPr="00ED6BF3">
              <w:t>360</w:t>
            </w:r>
          </w:p>
        </w:tc>
        <w:tc>
          <w:tcPr>
            <w:tcW w:w="1087" w:type="dxa"/>
            <w:vAlign w:val="center"/>
          </w:tcPr>
          <w:p w:rsidR="005C712A" w:rsidRPr="00ED6BF3" w:rsidRDefault="005C712A" w:rsidP="005C712A">
            <w:pPr>
              <w:jc w:val="center"/>
            </w:pPr>
            <w:r w:rsidRPr="00ED6BF3">
              <w:t>400</w:t>
            </w:r>
          </w:p>
        </w:tc>
      </w:tr>
      <w:tr w:rsidR="005C712A" w:rsidRPr="00ED6BF3" w:rsidTr="005C712A">
        <w:trPr>
          <w:trHeight w:val="454"/>
        </w:trPr>
        <w:tc>
          <w:tcPr>
            <w:tcW w:w="539" w:type="dxa"/>
            <w:vAlign w:val="center"/>
          </w:tcPr>
          <w:p w:rsidR="005C712A" w:rsidRPr="00ED6BF3" w:rsidRDefault="005C712A" w:rsidP="005C712A">
            <w:pPr>
              <w:ind w:right="-600"/>
            </w:pPr>
            <w:r w:rsidRPr="00ED6BF3">
              <w:t>4</w:t>
            </w:r>
          </w:p>
        </w:tc>
        <w:tc>
          <w:tcPr>
            <w:tcW w:w="4564" w:type="dxa"/>
            <w:vAlign w:val="center"/>
          </w:tcPr>
          <w:p w:rsidR="005C712A" w:rsidRPr="00ED6BF3" w:rsidRDefault="005C712A" w:rsidP="005C712A">
            <w:r w:rsidRPr="00ED6BF3">
              <w:t>Магазин «ПРОДУКТЫ» ИП Пискун</w:t>
            </w:r>
          </w:p>
        </w:tc>
        <w:tc>
          <w:tcPr>
            <w:tcW w:w="993" w:type="dxa"/>
            <w:vAlign w:val="center"/>
          </w:tcPr>
          <w:p w:rsidR="005C712A" w:rsidRPr="00ED6BF3" w:rsidRDefault="005C712A" w:rsidP="005C712A">
            <w:pPr>
              <w:jc w:val="center"/>
            </w:pPr>
            <w:r w:rsidRPr="00ED6BF3">
              <w:t>1</w:t>
            </w:r>
          </w:p>
        </w:tc>
        <w:tc>
          <w:tcPr>
            <w:tcW w:w="1086" w:type="dxa"/>
            <w:vAlign w:val="center"/>
          </w:tcPr>
          <w:p w:rsidR="005C712A" w:rsidRPr="00ED6BF3" w:rsidRDefault="005C712A" w:rsidP="005C712A">
            <w:pPr>
              <w:jc w:val="center"/>
            </w:pPr>
            <w:r w:rsidRPr="00ED6BF3">
              <w:t>-</w:t>
            </w:r>
          </w:p>
        </w:tc>
        <w:tc>
          <w:tcPr>
            <w:tcW w:w="1087" w:type="dxa"/>
            <w:vAlign w:val="center"/>
          </w:tcPr>
          <w:p w:rsidR="005C712A" w:rsidRPr="00ED6BF3" w:rsidRDefault="005C712A" w:rsidP="005C712A">
            <w:pPr>
              <w:jc w:val="center"/>
            </w:pPr>
            <w:r w:rsidRPr="00ED6BF3">
              <w:t>-</w:t>
            </w:r>
          </w:p>
        </w:tc>
        <w:tc>
          <w:tcPr>
            <w:tcW w:w="1087" w:type="dxa"/>
            <w:vAlign w:val="center"/>
          </w:tcPr>
          <w:p w:rsidR="005C712A" w:rsidRPr="00ED6BF3" w:rsidRDefault="005C712A" w:rsidP="005C712A">
            <w:pPr>
              <w:jc w:val="center"/>
            </w:pPr>
            <w:r w:rsidRPr="00ED6BF3">
              <w:t>150</w:t>
            </w:r>
          </w:p>
        </w:tc>
      </w:tr>
      <w:tr w:rsidR="005C712A" w:rsidRPr="00ED6BF3" w:rsidTr="005C712A">
        <w:trPr>
          <w:trHeight w:val="454"/>
        </w:trPr>
        <w:tc>
          <w:tcPr>
            <w:tcW w:w="539" w:type="dxa"/>
            <w:vAlign w:val="center"/>
          </w:tcPr>
          <w:p w:rsidR="005C712A" w:rsidRPr="00ED6BF3" w:rsidRDefault="005C712A" w:rsidP="005C712A">
            <w:pPr>
              <w:ind w:right="-600"/>
            </w:pPr>
            <w:r w:rsidRPr="00ED6BF3">
              <w:t>5</w:t>
            </w:r>
          </w:p>
        </w:tc>
        <w:tc>
          <w:tcPr>
            <w:tcW w:w="4564" w:type="dxa"/>
            <w:vAlign w:val="center"/>
          </w:tcPr>
          <w:p w:rsidR="005C712A" w:rsidRPr="00ED6BF3" w:rsidRDefault="005C712A" w:rsidP="005C712A">
            <w:r w:rsidRPr="00ED6BF3">
              <w:t>Магазин «ПРОДУКТЫ» ИП Петренко</w:t>
            </w:r>
          </w:p>
        </w:tc>
        <w:tc>
          <w:tcPr>
            <w:tcW w:w="993" w:type="dxa"/>
            <w:vAlign w:val="center"/>
          </w:tcPr>
          <w:p w:rsidR="005C712A" w:rsidRPr="00ED6BF3" w:rsidRDefault="005C712A" w:rsidP="005C712A">
            <w:pPr>
              <w:jc w:val="center"/>
            </w:pPr>
            <w:r w:rsidRPr="00ED6BF3">
              <w:t>1</w:t>
            </w:r>
          </w:p>
        </w:tc>
        <w:tc>
          <w:tcPr>
            <w:tcW w:w="1086" w:type="dxa"/>
            <w:vAlign w:val="center"/>
          </w:tcPr>
          <w:p w:rsidR="005C712A" w:rsidRPr="00ED6BF3" w:rsidRDefault="005C712A" w:rsidP="005C712A">
            <w:pPr>
              <w:jc w:val="center"/>
            </w:pPr>
            <w:r w:rsidRPr="00ED6BF3">
              <w:t>550</w:t>
            </w:r>
          </w:p>
        </w:tc>
        <w:tc>
          <w:tcPr>
            <w:tcW w:w="1087" w:type="dxa"/>
            <w:vAlign w:val="center"/>
          </w:tcPr>
          <w:p w:rsidR="005C712A" w:rsidRPr="00ED6BF3" w:rsidRDefault="005C712A" w:rsidP="005C712A">
            <w:pPr>
              <w:jc w:val="center"/>
            </w:pPr>
            <w:r w:rsidRPr="00ED6BF3">
              <w:t>780</w:t>
            </w:r>
          </w:p>
        </w:tc>
        <w:tc>
          <w:tcPr>
            <w:tcW w:w="1087" w:type="dxa"/>
            <w:vAlign w:val="center"/>
          </w:tcPr>
          <w:p w:rsidR="005C712A" w:rsidRPr="00ED6BF3" w:rsidRDefault="005C712A" w:rsidP="005C712A">
            <w:pPr>
              <w:jc w:val="center"/>
            </w:pPr>
            <w:r w:rsidRPr="00ED6BF3">
              <w:t>600</w:t>
            </w:r>
          </w:p>
        </w:tc>
      </w:tr>
      <w:tr w:rsidR="005C712A" w:rsidRPr="00ED6BF3" w:rsidTr="005C712A">
        <w:trPr>
          <w:trHeight w:val="454"/>
        </w:trPr>
        <w:tc>
          <w:tcPr>
            <w:tcW w:w="539" w:type="dxa"/>
            <w:vAlign w:val="center"/>
          </w:tcPr>
          <w:p w:rsidR="005C712A" w:rsidRPr="00ED6BF3" w:rsidRDefault="005C712A" w:rsidP="005C712A">
            <w:pPr>
              <w:ind w:right="-600"/>
            </w:pPr>
            <w:r w:rsidRPr="00ED6BF3">
              <w:t>6</w:t>
            </w:r>
          </w:p>
        </w:tc>
        <w:tc>
          <w:tcPr>
            <w:tcW w:w="4564" w:type="dxa"/>
            <w:vAlign w:val="center"/>
          </w:tcPr>
          <w:p w:rsidR="005C712A" w:rsidRPr="00ED6BF3" w:rsidRDefault="005C712A" w:rsidP="005C712A">
            <w:r w:rsidRPr="00ED6BF3">
              <w:t>Магазин «ПРОДУКТЫ» ИП Булыгина</w:t>
            </w:r>
          </w:p>
        </w:tc>
        <w:tc>
          <w:tcPr>
            <w:tcW w:w="993" w:type="dxa"/>
            <w:vAlign w:val="center"/>
          </w:tcPr>
          <w:p w:rsidR="005C712A" w:rsidRPr="00ED6BF3" w:rsidRDefault="005C712A" w:rsidP="005C712A">
            <w:pPr>
              <w:jc w:val="center"/>
            </w:pPr>
            <w:r w:rsidRPr="00ED6BF3">
              <w:t>3</w:t>
            </w:r>
          </w:p>
        </w:tc>
        <w:tc>
          <w:tcPr>
            <w:tcW w:w="1086" w:type="dxa"/>
            <w:vAlign w:val="center"/>
          </w:tcPr>
          <w:p w:rsidR="005C712A" w:rsidRPr="00ED6BF3" w:rsidRDefault="005C712A" w:rsidP="005C712A">
            <w:pPr>
              <w:jc w:val="center"/>
            </w:pPr>
            <w:r w:rsidRPr="00ED6BF3">
              <w:t>620</w:t>
            </w:r>
          </w:p>
        </w:tc>
        <w:tc>
          <w:tcPr>
            <w:tcW w:w="1087" w:type="dxa"/>
            <w:vAlign w:val="center"/>
          </w:tcPr>
          <w:p w:rsidR="005C712A" w:rsidRPr="00ED6BF3" w:rsidRDefault="005C712A" w:rsidP="005C712A">
            <w:pPr>
              <w:jc w:val="center"/>
            </w:pPr>
            <w:r w:rsidRPr="00ED6BF3">
              <w:t>880</w:t>
            </w:r>
          </w:p>
        </w:tc>
        <w:tc>
          <w:tcPr>
            <w:tcW w:w="1087" w:type="dxa"/>
            <w:vAlign w:val="center"/>
          </w:tcPr>
          <w:p w:rsidR="005C712A" w:rsidRPr="00ED6BF3" w:rsidRDefault="005C712A" w:rsidP="005C712A">
            <w:pPr>
              <w:jc w:val="center"/>
            </w:pPr>
            <w:r w:rsidRPr="00ED6BF3">
              <w:t>1080</w:t>
            </w:r>
          </w:p>
        </w:tc>
      </w:tr>
      <w:tr w:rsidR="005C712A" w:rsidRPr="00ED6BF3" w:rsidTr="005C712A">
        <w:trPr>
          <w:trHeight w:val="454"/>
        </w:trPr>
        <w:tc>
          <w:tcPr>
            <w:tcW w:w="539" w:type="dxa"/>
            <w:vAlign w:val="center"/>
          </w:tcPr>
          <w:p w:rsidR="005C712A" w:rsidRPr="00ED6BF3" w:rsidRDefault="005C712A" w:rsidP="005C712A">
            <w:pPr>
              <w:ind w:right="-600"/>
            </w:pPr>
            <w:r w:rsidRPr="00ED6BF3">
              <w:t>7</w:t>
            </w:r>
          </w:p>
        </w:tc>
        <w:tc>
          <w:tcPr>
            <w:tcW w:w="4564" w:type="dxa"/>
            <w:vAlign w:val="center"/>
          </w:tcPr>
          <w:p w:rsidR="005C712A" w:rsidRPr="00ED6BF3" w:rsidRDefault="005C712A" w:rsidP="005C712A">
            <w:r w:rsidRPr="00ED6BF3">
              <w:t>Магазин «ПРОДУКТЫ» ИП Копылов</w:t>
            </w:r>
          </w:p>
        </w:tc>
        <w:tc>
          <w:tcPr>
            <w:tcW w:w="993" w:type="dxa"/>
            <w:vAlign w:val="center"/>
          </w:tcPr>
          <w:p w:rsidR="005C712A" w:rsidRPr="00ED6BF3" w:rsidRDefault="005C712A" w:rsidP="005C712A">
            <w:pPr>
              <w:jc w:val="center"/>
            </w:pPr>
            <w:r w:rsidRPr="00ED6BF3">
              <w:t>2</w:t>
            </w:r>
          </w:p>
        </w:tc>
        <w:tc>
          <w:tcPr>
            <w:tcW w:w="1086" w:type="dxa"/>
            <w:vAlign w:val="center"/>
          </w:tcPr>
          <w:p w:rsidR="005C712A" w:rsidRPr="00ED6BF3" w:rsidRDefault="005C712A" w:rsidP="005C712A">
            <w:pPr>
              <w:jc w:val="center"/>
            </w:pPr>
            <w:r w:rsidRPr="00ED6BF3">
              <w:t>1100</w:t>
            </w:r>
          </w:p>
        </w:tc>
        <w:tc>
          <w:tcPr>
            <w:tcW w:w="1087" w:type="dxa"/>
            <w:vAlign w:val="center"/>
          </w:tcPr>
          <w:p w:rsidR="005C712A" w:rsidRPr="00ED6BF3" w:rsidRDefault="005C712A" w:rsidP="005C712A">
            <w:pPr>
              <w:jc w:val="center"/>
            </w:pPr>
            <w:r w:rsidRPr="00ED6BF3">
              <w:t>1600</w:t>
            </w:r>
          </w:p>
        </w:tc>
        <w:tc>
          <w:tcPr>
            <w:tcW w:w="1087" w:type="dxa"/>
            <w:vAlign w:val="center"/>
          </w:tcPr>
          <w:p w:rsidR="005C712A" w:rsidRPr="00ED6BF3" w:rsidRDefault="005C712A" w:rsidP="005C712A">
            <w:pPr>
              <w:jc w:val="center"/>
            </w:pPr>
            <w:r w:rsidRPr="00ED6BF3">
              <w:t>2000</w:t>
            </w:r>
          </w:p>
        </w:tc>
      </w:tr>
      <w:tr w:rsidR="005C712A" w:rsidRPr="00F403FA" w:rsidTr="005C712A">
        <w:trPr>
          <w:trHeight w:val="454"/>
        </w:trPr>
        <w:tc>
          <w:tcPr>
            <w:tcW w:w="539" w:type="dxa"/>
            <w:vAlign w:val="center"/>
          </w:tcPr>
          <w:p w:rsidR="005C712A" w:rsidRPr="005C712A" w:rsidRDefault="005C712A" w:rsidP="005C712A">
            <w:pPr>
              <w:ind w:right="-600"/>
              <w:rPr>
                <w:b/>
              </w:rPr>
            </w:pPr>
          </w:p>
        </w:tc>
        <w:tc>
          <w:tcPr>
            <w:tcW w:w="4564" w:type="dxa"/>
            <w:vAlign w:val="center"/>
          </w:tcPr>
          <w:p w:rsidR="005C712A" w:rsidRPr="005C712A" w:rsidRDefault="005C712A" w:rsidP="005C712A">
            <w:pPr>
              <w:jc w:val="right"/>
              <w:rPr>
                <w:b/>
              </w:rPr>
            </w:pPr>
            <w:r w:rsidRPr="005C712A">
              <w:rPr>
                <w:b/>
              </w:rPr>
              <w:t>Итого</w:t>
            </w:r>
          </w:p>
        </w:tc>
        <w:tc>
          <w:tcPr>
            <w:tcW w:w="993" w:type="dxa"/>
            <w:vAlign w:val="center"/>
          </w:tcPr>
          <w:p w:rsidR="005C712A" w:rsidRPr="005C712A" w:rsidRDefault="005C712A" w:rsidP="005C712A">
            <w:pPr>
              <w:jc w:val="center"/>
              <w:rPr>
                <w:b/>
              </w:rPr>
            </w:pPr>
            <w:r w:rsidRPr="005C712A">
              <w:rPr>
                <w:b/>
              </w:rPr>
              <w:t>11</w:t>
            </w:r>
          </w:p>
        </w:tc>
        <w:tc>
          <w:tcPr>
            <w:tcW w:w="1086" w:type="dxa"/>
            <w:vAlign w:val="center"/>
          </w:tcPr>
          <w:p w:rsidR="005C712A" w:rsidRPr="005C712A" w:rsidRDefault="005C712A" w:rsidP="005C712A">
            <w:pPr>
              <w:jc w:val="center"/>
              <w:rPr>
                <w:b/>
              </w:rPr>
            </w:pPr>
            <w:r w:rsidRPr="005C712A">
              <w:rPr>
                <w:b/>
              </w:rPr>
              <w:t>3450</w:t>
            </w:r>
          </w:p>
        </w:tc>
        <w:tc>
          <w:tcPr>
            <w:tcW w:w="1087" w:type="dxa"/>
            <w:vAlign w:val="center"/>
          </w:tcPr>
          <w:p w:rsidR="005C712A" w:rsidRPr="005C712A" w:rsidRDefault="005C712A" w:rsidP="005C712A">
            <w:pPr>
              <w:jc w:val="center"/>
              <w:rPr>
                <w:b/>
              </w:rPr>
            </w:pPr>
            <w:r w:rsidRPr="005C712A">
              <w:rPr>
                <w:b/>
              </w:rPr>
              <w:t>5445</w:t>
            </w:r>
          </w:p>
        </w:tc>
        <w:tc>
          <w:tcPr>
            <w:tcW w:w="1087" w:type="dxa"/>
            <w:vAlign w:val="center"/>
          </w:tcPr>
          <w:p w:rsidR="005C712A" w:rsidRPr="005C712A" w:rsidRDefault="005C712A" w:rsidP="005C712A">
            <w:pPr>
              <w:jc w:val="center"/>
              <w:rPr>
                <w:b/>
              </w:rPr>
            </w:pPr>
            <w:r w:rsidRPr="005C712A">
              <w:rPr>
                <w:b/>
              </w:rPr>
              <w:t>5600</w:t>
            </w:r>
          </w:p>
        </w:tc>
      </w:tr>
    </w:tbl>
    <w:p w:rsidR="005C712A" w:rsidRPr="00ED6BF3" w:rsidRDefault="005C712A" w:rsidP="005C712A">
      <w:pPr>
        <w:ind w:left="-720"/>
        <w:rPr>
          <w:sz w:val="28"/>
          <w:szCs w:val="28"/>
        </w:rPr>
      </w:pPr>
    </w:p>
    <w:p w:rsidR="005C712A" w:rsidRPr="00ED6BF3" w:rsidRDefault="005C712A" w:rsidP="005C712A">
      <w:pPr>
        <w:spacing w:line="360" w:lineRule="auto"/>
        <w:ind w:firstLine="709"/>
        <w:jc w:val="both"/>
        <w:rPr>
          <w:sz w:val="28"/>
          <w:szCs w:val="28"/>
        </w:rPr>
      </w:pPr>
      <w:r w:rsidRPr="00ED6BF3">
        <w:rPr>
          <w:sz w:val="28"/>
          <w:szCs w:val="28"/>
        </w:rPr>
        <w:t>Все магазины имеют статус индивидуальных предпринимателей. Магазинов РАЙПО на территории сельского поселения нет.</w:t>
      </w:r>
    </w:p>
    <w:p w:rsidR="005C712A" w:rsidRDefault="005C712A" w:rsidP="005C712A">
      <w:pPr>
        <w:spacing w:line="360" w:lineRule="auto"/>
        <w:ind w:firstLine="709"/>
        <w:jc w:val="both"/>
        <w:rPr>
          <w:spacing w:val="-4"/>
          <w:sz w:val="28"/>
          <w:szCs w:val="28"/>
        </w:rPr>
      </w:pPr>
      <w:r w:rsidRPr="00ED6BF3">
        <w:rPr>
          <w:sz w:val="28"/>
          <w:szCs w:val="28"/>
        </w:rPr>
        <w:t>Оборот розничной торговли</w:t>
      </w:r>
      <w:r>
        <w:rPr>
          <w:sz w:val="28"/>
          <w:szCs w:val="28"/>
        </w:rPr>
        <w:t xml:space="preserve"> </w:t>
      </w:r>
      <w:r w:rsidRPr="00ED6BF3">
        <w:rPr>
          <w:sz w:val="28"/>
          <w:szCs w:val="28"/>
        </w:rPr>
        <w:t>в 2007 году составил 3450 тыс. руб., в 2008 году – 5445 тыс. руб., 2009 году – 5600 тыс. руб.</w:t>
      </w:r>
      <w:r>
        <w:rPr>
          <w:sz w:val="28"/>
          <w:szCs w:val="28"/>
        </w:rPr>
        <w:t xml:space="preserve"> </w:t>
      </w:r>
      <w:r w:rsidRPr="00ED6BF3">
        <w:rPr>
          <w:sz w:val="28"/>
          <w:szCs w:val="28"/>
        </w:rPr>
        <w:t>Темп роста оборота розничной торговли в 2008 году составил 157,83%,</w:t>
      </w:r>
      <w:r>
        <w:rPr>
          <w:sz w:val="28"/>
          <w:szCs w:val="28"/>
        </w:rPr>
        <w:t xml:space="preserve"> </w:t>
      </w:r>
      <w:r w:rsidRPr="00ED6BF3">
        <w:rPr>
          <w:sz w:val="28"/>
          <w:szCs w:val="28"/>
        </w:rPr>
        <w:t>в 2009 году – 109,6%. Товарооборот по объектам торговли увеличивается за счет спроса населения на товары и стоимости товаров.</w:t>
      </w:r>
    </w:p>
    <w:p w:rsidR="005C712A" w:rsidRPr="001B66B5" w:rsidRDefault="005C712A" w:rsidP="005C712A">
      <w:pPr>
        <w:widowControl w:val="0"/>
        <w:autoSpaceDE w:val="0"/>
        <w:autoSpaceDN w:val="0"/>
        <w:adjustRightInd w:val="0"/>
        <w:spacing w:line="360" w:lineRule="auto"/>
        <w:ind w:right="-2" w:firstLine="708"/>
        <w:jc w:val="both"/>
        <w:rPr>
          <w:sz w:val="28"/>
          <w:szCs w:val="28"/>
        </w:rPr>
      </w:pPr>
      <w:r w:rsidRPr="001B66B5">
        <w:rPr>
          <w:b/>
          <w:sz w:val="28"/>
          <w:szCs w:val="28"/>
        </w:rPr>
        <w:t>Строительство</w:t>
      </w:r>
      <w:r>
        <w:rPr>
          <w:b/>
          <w:sz w:val="28"/>
          <w:szCs w:val="28"/>
        </w:rPr>
        <w:t xml:space="preserve">. </w:t>
      </w:r>
      <w:r w:rsidRPr="001B66B5">
        <w:rPr>
          <w:sz w:val="28"/>
          <w:szCs w:val="28"/>
        </w:rPr>
        <w:t xml:space="preserve">Строительство </w:t>
      </w:r>
      <w:r>
        <w:rPr>
          <w:sz w:val="28"/>
          <w:szCs w:val="28"/>
        </w:rPr>
        <w:t xml:space="preserve">осуществляется </w:t>
      </w:r>
      <w:r w:rsidRPr="001B66B5">
        <w:rPr>
          <w:sz w:val="28"/>
          <w:szCs w:val="28"/>
        </w:rPr>
        <w:t>только индивидуальными застройщиками.</w:t>
      </w:r>
      <w:r>
        <w:rPr>
          <w:sz w:val="28"/>
          <w:szCs w:val="28"/>
        </w:rPr>
        <w:t xml:space="preserve"> </w:t>
      </w:r>
      <w:r w:rsidRPr="001B66B5">
        <w:rPr>
          <w:sz w:val="28"/>
          <w:szCs w:val="28"/>
        </w:rPr>
        <w:t>В</w:t>
      </w:r>
      <w:r>
        <w:rPr>
          <w:sz w:val="28"/>
          <w:szCs w:val="28"/>
        </w:rPr>
        <w:t xml:space="preserve"> </w:t>
      </w:r>
      <w:r w:rsidRPr="001B66B5">
        <w:rPr>
          <w:sz w:val="28"/>
          <w:szCs w:val="28"/>
        </w:rPr>
        <w:t>2007-2008</w:t>
      </w:r>
      <w:r>
        <w:rPr>
          <w:sz w:val="28"/>
          <w:szCs w:val="28"/>
        </w:rPr>
        <w:t xml:space="preserve"> </w:t>
      </w:r>
      <w:r w:rsidRPr="001B66B5">
        <w:rPr>
          <w:sz w:val="28"/>
          <w:szCs w:val="28"/>
        </w:rPr>
        <w:t>годах строительство не велось.</w:t>
      </w:r>
      <w:r>
        <w:rPr>
          <w:sz w:val="28"/>
          <w:szCs w:val="28"/>
        </w:rPr>
        <w:t xml:space="preserve"> </w:t>
      </w:r>
      <w:r w:rsidRPr="001B66B5">
        <w:rPr>
          <w:sz w:val="28"/>
          <w:szCs w:val="28"/>
        </w:rPr>
        <w:t>В 2009 году</w:t>
      </w:r>
      <w:r>
        <w:rPr>
          <w:sz w:val="28"/>
          <w:szCs w:val="28"/>
        </w:rPr>
        <w:t xml:space="preserve"> </w:t>
      </w:r>
      <w:r w:rsidRPr="001B66B5">
        <w:rPr>
          <w:sz w:val="28"/>
          <w:szCs w:val="28"/>
        </w:rPr>
        <w:t>введено 100,1 м</w:t>
      </w:r>
      <w:r w:rsidRPr="001B66B5">
        <w:rPr>
          <w:sz w:val="28"/>
          <w:szCs w:val="28"/>
          <w:vertAlign w:val="superscript"/>
        </w:rPr>
        <w:t>2</w:t>
      </w:r>
      <w:r>
        <w:rPr>
          <w:sz w:val="28"/>
          <w:szCs w:val="28"/>
        </w:rPr>
        <w:t xml:space="preserve"> </w:t>
      </w:r>
      <w:r w:rsidRPr="001B66B5">
        <w:rPr>
          <w:sz w:val="28"/>
          <w:szCs w:val="28"/>
        </w:rPr>
        <w:t>жилой площади за счет ввода в эксплуатацию пристроек к жилым помещениям.</w:t>
      </w:r>
    </w:p>
    <w:p w:rsidR="005C712A" w:rsidRPr="007B37B0" w:rsidRDefault="005C712A" w:rsidP="005C712A">
      <w:pPr>
        <w:widowControl w:val="0"/>
        <w:autoSpaceDE w:val="0"/>
        <w:autoSpaceDN w:val="0"/>
        <w:adjustRightInd w:val="0"/>
        <w:spacing w:line="360" w:lineRule="auto"/>
        <w:ind w:right="-2" w:firstLine="708"/>
        <w:jc w:val="both"/>
        <w:rPr>
          <w:spacing w:val="2"/>
          <w:sz w:val="28"/>
          <w:szCs w:val="28"/>
        </w:rPr>
      </w:pPr>
      <w:r w:rsidRPr="007B37B0">
        <w:rPr>
          <w:b/>
          <w:spacing w:val="2"/>
          <w:sz w:val="28"/>
          <w:szCs w:val="28"/>
        </w:rPr>
        <w:t xml:space="preserve">Транспорт. </w:t>
      </w:r>
      <w:r w:rsidRPr="007B37B0">
        <w:rPr>
          <w:spacing w:val="2"/>
          <w:sz w:val="28"/>
          <w:szCs w:val="28"/>
        </w:rPr>
        <w:t>На данный момент разработан и функционирует один маршрут с. Пискуновское – ст-ца Отрадная. Количество рейсов в день – 4. Пассажирооборот в среднем составляет 9800</w:t>
      </w:r>
      <w:r>
        <w:rPr>
          <w:spacing w:val="2"/>
          <w:sz w:val="28"/>
          <w:szCs w:val="28"/>
        </w:rPr>
        <w:t> </w:t>
      </w:r>
      <w:r w:rsidRPr="007B37B0">
        <w:rPr>
          <w:spacing w:val="2"/>
          <w:sz w:val="28"/>
          <w:szCs w:val="28"/>
        </w:rPr>
        <w:t>человек в год.</w:t>
      </w:r>
    </w:p>
    <w:p w:rsidR="005C712A" w:rsidRPr="001B66B5" w:rsidRDefault="005C712A" w:rsidP="005C712A">
      <w:pPr>
        <w:widowControl w:val="0"/>
        <w:autoSpaceDE w:val="0"/>
        <w:autoSpaceDN w:val="0"/>
        <w:adjustRightInd w:val="0"/>
        <w:spacing w:line="360" w:lineRule="auto"/>
        <w:ind w:right="-2" w:firstLine="708"/>
        <w:jc w:val="both"/>
        <w:rPr>
          <w:sz w:val="28"/>
          <w:szCs w:val="28"/>
        </w:rPr>
      </w:pPr>
      <w:r w:rsidRPr="001B66B5">
        <w:rPr>
          <w:b/>
          <w:sz w:val="28"/>
          <w:szCs w:val="28"/>
        </w:rPr>
        <w:t>Связь</w:t>
      </w:r>
      <w:r>
        <w:rPr>
          <w:b/>
          <w:sz w:val="28"/>
          <w:szCs w:val="28"/>
        </w:rPr>
        <w:t>.</w:t>
      </w:r>
      <w:r w:rsidRPr="001B66B5">
        <w:rPr>
          <w:sz w:val="28"/>
          <w:szCs w:val="28"/>
        </w:rPr>
        <w:t xml:space="preserve"> На </w:t>
      </w:r>
      <w:r>
        <w:rPr>
          <w:sz w:val="28"/>
          <w:szCs w:val="28"/>
        </w:rPr>
        <w:t xml:space="preserve">проектируемой </w:t>
      </w:r>
      <w:r w:rsidRPr="001B66B5">
        <w:rPr>
          <w:sz w:val="28"/>
          <w:szCs w:val="28"/>
        </w:rPr>
        <w:t>территории</w:t>
      </w:r>
      <w:r>
        <w:rPr>
          <w:sz w:val="28"/>
          <w:szCs w:val="28"/>
        </w:rPr>
        <w:t xml:space="preserve"> </w:t>
      </w:r>
      <w:r w:rsidRPr="001B66B5">
        <w:rPr>
          <w:sz w:val="28"/>
          <w:szCs w:val="28"/>
        </w:rPr>
        <w:t>работает</w:t>
      </w:r>
      <w:r>
        <w:rPr>
          <w:sz w:val="28"/>
          <w:szCs w:val="28"/>
        </w:rPr>
        <w:t xml:space="preserve"> </w:t>
      </w:r>
      <w:r w:rsidRPr="001B66B5">
        <w:rPr>
          <w:sz w:val="28"/>
          <w:szCs w:val="28"/>
        </w:rPr>
        <w:t xml:space="preserve">структурное </w:t>
      </w:r>
      <w:r w:rsidRPr="001B66B5">
        <w:rPr>
          <w:sz w:val="28"/>
          <w:szCs w:val="28"/>
        </w:rPr>
        <w:lastRenderedPageBreak/>
        <w:t>подразделение Краснодарского филиала ОАО «ЮТК»</w:t>
      </w:r>
      <w:r>
        <w:rPr>
          <w:sz w:val="28"/>
          <w:szCs w:val="28"/>
        </w:rPr>
        <w:t>. К</w:t>
      </w:r>
      <w:r w:rsidRPr="001B66B5">
        <w:rPr>
          <w:sz w:val="28"/>
          <w:szCs w:val="28"/>
        </w:rPr>
        <w:t xml:space="preserve">оличество абонентов </w:t>
      </w:r>
      <w:r>
        <w:rPr>
          <w:sz w:val="28"/>
          <w:szCs w:val="28"/>
        </w:rPr>
        <w:t>–</w:t>
      </w:r>
      <w:r w:rsidRPr="001B66B5">
        <w:rPr>
          <w:sz w:val="28"/>
          <w:szCs w:val="28"/>
        </w:rPr>
        <w:t xml:space="preserve"> 181, </w:t>
      </w:r>
      <w:r>
        <w:rPr>
          <w:sz w:val="28"/>
          <w:szCs w:val="28"/>
        </w:rPr>
        <w:t xml:space="preserve"> с </w:t>
      </w:r>
      <w:r w:rsidRPr="001B66B5">
        <w:rPr>
          <w:sz w:val="28"/>
          <w:szCs w:val="28"/>
        </w:rPr>
        <w:t>радиоточк</w:t>
      </w:r>
      <w:r>
        <w:rPr>
          <w:sz w:val="28"/>
          <w:szCs w:val="28"/>
        </w:rPr>
        <w:t>ами</w:t>
      </w:r>
      <w:r w:rsidRPr="001B66B5">
        <w:rPr>
          <w:sz w:val="28"/>
          <w:szCs w:val="28"/>
        </w:rPr>
        <w:t xml:space="preserve"> </w:t>
      </w:r>
      <w:r>
        <w:rPr>
          <w:sz w:val="28"/>
          <w:szCs w:val="28"/>
        </w:rPr>
        <w:t xml:space="preserve">– </w:t>
      </w:r>
      <w:r w:rsidRPr="001B66B5">
        <w:rPr>
          <w:sz w:val="28"/>
          <w:szCs w:val="28"/>
        </w:rPr>
        <w:t>115 абонентов</w:t>
      </w:r>
      <w:r>
        <w:rPr>
          <w:sz w:val="28"/>
          <w:szCs w:val="28"/>
        </w:rPr>
        <w:t xml:space="preserve">. </w:t>
      </w:r>
      <w:r w:rsidRPr="001B66B5">
        <w:rPr>
          <w:sz w:val="28"/>
          <w:szCs w:val="28"/>
        </w:rPr>
        <w:t>Данная связь является важнейшим видом связи общего пользования, основой для организации и предоставления различных видов услуг связи, обеспечивающей экономические условия</w:t>
      </w:r>
      <w:r>
        <w:rPr>
          <w:sz w:val="28"/>
          <w:szCs w:val="28"/>
        </w:rPr>
        <w:t xml:space="preserve">. </w:t>
      </w:r>
    </w:p>
    <w:p w:rsidR="005C712A" w:rsidRPr="001B66B5" w:rsidRDefault="005C712A" w:rsidP="005C712A">
      <w:pPr>
        <w:widowControl w:val="0"/>
        <w:autoSpaceDE w:val="0"/>
        <w:autoSpaceDN w:val="0"/>
        <w:adjustRightInd w:val="0"/>
        <w:spacing w:line="360" w:lineRule="auto"/>
        <w:ind w:right="-27"/>
        <w:rPr>
          <w:sz w:val="28"/>
          <w:szCs w:val="28"/>
        </w:rPr>
      </w:pPr>
    </w:p>
    <w:p w:rsidR="005C712A" w:rsidRPr="007B37B0" w:rsidRDefault="005C712A" w:rsidP="00562487">
      <w:pPr>
        <w:ind w:firstLine="7088"/>
        <w:rPr>
          <w:i/>
          <w:szCs w:val="28"/>
        </w:rPr>
      </w:pPr>
      <w:r w:rsidRPr="007B37B0">
        <w:rPr>
          <w:i/>
          <w:szCs w:val="28"/>
        </w:rPr>
        <w:t>Радиоточки. Телефоны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1595"/>
        <w:gridCol w:w="1595"/>
        <w:gridCol w:w="1595"/>
        <w:gridCol w:w="1595"/>
        <w:gridCol w:w="1595"/>
      </w:tblGrid>
      <w:tr w:rsidR="005C712A" w:rsidRPr="001B66B5" w:rsidTr="005C712A">
        <w:trPr>
          <w:jc w:val="center"/>
        </w:trPr>
        <w:tc>
          <w:tcPr>
            <w:tcW w:w="1595" w:type="dxa"/>
            <w:shd w:val="clear" w:color="auto" w:fill="F2F2F2" w:themeFill="background1" w:themeFillShade="F2"/>
            <w:vAlign w:val="center"/>
          </w:tcPr>
          <w:p w:rsidR="005C712A" w:rsidRPr="005C712A" w:rsidRDefault="005C712A" w:rsidP="005C712A">
            <w:pPr>
              <w:widowControl w:val="0"/>
              <w:autoSpaceDE w:val="0"/>
              <w:autoSpaceDN w:val="0"/>
              <w:adjustRightInd w:val="0"/>
              <w:ind w:right="-27"/>
              <w:jc w:val="center"/>
              <w:rPr>
                <w:b/>
              </w:rPr>
            </w:pPr>
            <w:r w:rsidRPr="005C712A">
              <w:rPr>
                <w:b/>
              </w:rPr>
              <w:t>2007</w:t>
            </w:r>
          </w:p>
        </w:tc>
        <w:tc>
          <w:tcPr>
            <w:tcW w:w="1595" w:type="dxa"/>
            <w:shd w:val="clear" w:color="auto" w:fill="F2F2F2" w:themeFill="background1" w:themeFillShade="F2"/>
            <w:vAlign w:val="center"/>
          </w:tcPr>
          <w:p w:rsidR="005C712A" w:rsidRPr="005C712A" w:rsidRDefault="005C712A" w:rsidP="005C712A">
            <w:pPr>
              <w:widowControl w:val="0"/>
              <w:autoSpaceDE w:val="0"/>
              <w:autoSpaceDN w:val="0"/>
              <w:adjustRightInd w:val="0"/>
              <w:ind w:right="-27"/>
              <w:jc w:val="center"/>
              <w:rPr>
                <w:b/>
              </w:rPr>
            </w:pPr>
            <w:r w:rsidRPr="005C712A">
              <w:rPr>
                <w:b/>
              </w:rPr>
              <w:t>2008</w:t>
            </w:r>
          </w:p>
        </w:tc>
        <w:tc>
          <w:tcPr>
            <w:tcW w:w="1595" w:type="dxa"/>
            <w:shd w:val="clear" w:color="auto" w:fill="F2F2F2" w:themeFill="background1" w:themeFillShade="F2"/>
            <w:vAlign w:val="center"/>
          </w:tcPr>
          <w:p w:rsidR="005C712A" w:rsidRPr="005C712A" w:rsidRDefault="005C712A" w:rsidP="005C712A">
            <w:pPr>
              <w:widowControl w:val="0"/>
              <w:autoSpaceDE w:val="0"/>
              <w:autoSpaceDN w:val="0"/>
              <w:adjustRightInd w:val="0"/>
              <w:ind w:right="-27"/>
              <w:jc w:val="center"/>
              <w:rPr>
                <w:b/>
              </w:rPr>
            </w:pPr>
            <w:r w:rsidRPr="005C712A">
              <w:rPr>
                <w:b/>
              </w:rPr>
              <w:t>2009</w:t>
            </w:r>
          </w:p>
        </w:tc>
        <w:tc>
          <w:tcPr>
            <w:tcW w:w="1595" w:type="dxa"/>
            <w:shd w:val="clear" w:color="auto" w:fill="F2F2F2" w:themeFill="background1" w:themeFillShade="F2"/>
            <w:vAlign w:val="center"/>
          </w:tcPr>
          <w:p w:rsidR="005C712A" w:rsidRPr="005C712A" w:rsidRDefault="005C712A" w:rsidP="005C712A">
            <w:pPr>
              <w:widowControl w:val="0"/>
              <w:autoSpaceDE w:val="0"/>
              <w:autoSpaceDN w:val="0"/>
              <w:adjustRightInd w:val="0"/>
              <w:ind w:right="-27"/>
              <w:jc w:val="center"/>
              <w:rPr>
                <w:b/>
              </w:rPr>
            </w:pPr>
            <w:r w:rsidRPr="005C712A">
              <w:rPr>
                <w:b/>
              </w:rPr>
              <w:t>2007</w:t>
            </w:r>
          </w:p>
        </w:tc>
        <w:tc>
          <w:tcPr>
            <w:tcW w:w="1595" w:type="dxa"/>
            <w:shd w:val="clear" w:color="auto" w:fill="F2F2F2" w:themeFill="background1" w:themeFillShade="F2"/>
            <w:vAlign w:val="center"/>
          </w:tcPr>
          <w:p w:rsidR="005C712A" w:rsidRPr="005C712A" w:rsidRDefault="005C712A" w:rsidP="005C712A">
            <w:pPr>
              <w:widowControl w:val="0"/>
              <w:autoSpaceDE w:val="0"/>
              <w:autoSpaceDN w:val="0"/>
              <w:adjustRightInd w:val="0"/>
              <w:ind w:right="-27"/>
              <w:jc w:val="center"/>
              <w:rPr>
                <w:b/>
              </w:rPr>
            </w:pPr>
            <w:r w:rsidRPr="005C712A">
              <w:rPr>
                <w:b/>
              </w:rPr>
              <w:t>2008</w:t>
            </w:r>
          </w:p>
        </w:tc>
        <w:tc>
          <w:tcPr>
            <w:tcW w:w="1595" w:type="dxa"/>
            <w:shd w:val="clear" w:color="auto" w:fill="F2F2F2" w:themeFill="background1" w:themeFillShade="F2"/>
            <w:vAlign w:val="center"/>
          </w:tcPr>
          <w:p w:rsidR="005C712A" w:rsidRPr="005C712A" w:rsidRDefault="005C712A" w:rsidP="005C712A">
            <w:pPr>
              <w:widowControl w:val="0"/>
              <w:autoSpaceDE w:val="0"/>
              <w:autoSpaceDN w:val="0"/>
              <w:adjustRightInd w:val="0"/>
              <w:ind w:right="-27"/>
              <w:jc w:val="center"/>
              <w:rPr>
                <w:b/>
              </w:rPr>
            </w:pPr>
            <w:r w:rsidRPr="005C712A">
              <w:rPr>
                <w:b/>
              </w:rPr>
              <w:t>2009</w:t>
            </w:r>
          </w:p>
        </w:tc>
      </w:tr>
      <w:tr w:rsidR="005C712A" w:rsidRPr="001B66B5" w:rsidTr="005C712A">
        <w:trPr>
          <w:jc w:val="center"/>
        </w:trPr>
        <w:tc>
          <w:tcPr>
            <w:tcW w:w="1595" w:type="dxa"/>
            <w:vAlign w:val="center"/>
          </w:tcPr>
          <w:p w:rsidR="005C712A" w:rsidRPr="001B66B5" w:rsidRDefault="005C712A" w:rsidP="005C712A">
            <w:pPr>
              <w:widowControl w:val="0"/>
              <w:autoSpaceDE w:val="0"/>
              <w:autoSpaceDN w:val="0"/>
              <w:adjustRightInd w:val="0"/>
              <w:ind w:right="-27"/>
              <w:jc w:val="center"/>
            </w:pPr>
            <w:r w:rsidRPr="001B66B5">
              <w:t>120</w:t>
            </w:r>
          </w:p>
        </w:tc>
        <w:tc>
          <w:tcPr>
            <w:tcW w:w="1595" w:type="dxa"/>
            <w:vAlign w:val="center"/>
          </w:tcPr>
          <w:p w:rsidR="005C712A" w:rsidRPr="001B66B5" w:rsidRDefault="005C712A" w:rsidP="005C712A">
            <w:pPr>
              <w:widowControl w:val="0"/>
              <w:autoSpaceDE w:val="0"/>
              <w:autoSpaceDN w:val="0"/>
              <w:adjustRightInd w:val="0"/>
              <w:ind w:right="-27"/>
              <w:jc w:val="center"/>
            </w:pPr>
            <w:r w:rsidRPr="001B66B5">
              <w:t>118</w:t>
            </w:r>
          </w:p>
        </w:tc>
        <w:tc>
          <w:tcPr>
            <w:tcW w:w="1595" w:type="dxa"/>
            <w:vAlign w:val="center"/>
          </w:tcPr>
          <w:p w:rsidR="005C712A" w:rsidRPr="001B66B5" w:rsidRDefault="005C712A" w:rsidP="005C712A">
            <w:pPr>
              <w:widowControl w:val="0"/>
              <w:autoSpaceDE w:val="0"/>
              <w:autoSpaceDN w:val="0"/>
              <w:adjustRightInd w:val="0"/>
              <w:ind w:right="-27"/>
              <w:jc w:val="center"/>
            </w:pPr>
            <w:r w:rsidRPr="001B66B5">
              <w:t>115</w:t>
            </w:r>
          </w:p>
        </w:tc>
        <w:tc>
          <w:tcPr>
            <w:tcW w:w="1595" w:type="dxa"/>
            <w:vAlign w:val="center"/>
          </w:tcPr>
          <w:p w:rsidR="005C712A" w:rsidRPr="001B66B5" w:rsidRDefault="005C712A" w:rsidP="005C712A">
            <w:pPr>
              <w:widowControl w:val="0"/>
              <w:autoSpaceDE w:val="0"/>
              <w:autoSpaceDN w:val="0"/>
              <w:adjustRightInd w:val="0"/>
              <w:ind w:right="-27"/>
              <w:jc w:val="center"/>
            </w:pPr>
            <w:r w:rsidRPr="001B66B5">
              <w:t>170</w:t>
            </w:r>
          </w:p>
        </w:tc>
        <w:tc>
          <w:tcPr>
            <w:tcW w:w="1595" w:type="dxa"/>
            <w:vAlign w:val="center"/>
          </w:tcPr>
          <w:p w:rsidR="005C712A" w:rsidRPr="001B66B5" w:rsidRDefault="005C712A" w:rsidP="005C712A">
            <w:pPr>
              <w:widowControl w:val="0"/>
              <w:autoSpaceDE w:val="0"/>
              <w:autoSpaceDN w:val="0"/>
              <w:adjustRightInd w:val="0"/>
              <w:ind w:right="-27"/>
              <w:jc w:val="center"/>
            </w:pPr>
            <w:r w:rsidRPr="001B66B5">
              <w:t>175</w:t>
            </w:r>
          </w:p>
        </w:tc>
        <w:tc>
          <w:tcPr>
            <w:tcW w:w="1595" w:type="dxa"/>
            <w:vAlign w:val="center"/>
          </w:tcPr>
          <w:p w:rsidR="005C712A" w:rsidRPr="001B66B5" w:rsidRDefault="005C712A" w:rsidP="005C712A">
            <w:pPr>
              <w:widowControl w:val="0"/>
              <w:autoSpaceDE w:val="0"/>
              <w:autoSpaceDN w:val="0"/>
              <w:adjustRightInd w:val="0"/>
              <w:ind w:right="-27"/>
              <w:jc w:val="center"/>
            </w:pPr>
            <w:r w:rsidRPr="001B66B5">
              <w:t>181</w:t>
            </w:r>
          </w:p>
        </w:tc>
      </w:tr>
    </w:tbl>
    <w:p w:rsidR="005C712A" w:rsidRPr="001B66B5" w:rsidRDefault="005C712A" w:rsidP="005C712A">
      <w:pPr>
        <w:widowControl w:val="0"/>
        <w:autoSpaceDE w:val="0"/>
        <w:autoSpaceDN w:val="0"/>
        <w:adjustRightInd w:val="0"/>
        <w:spacing w:line="360" w:lineRule="auto"/>
        <w:ind w:right="-726"/>
        <w:jc w:val="center"/>
        <w:rPr>
          <w:b/>
          <w:sz w:val="28"/>
          <w:szCs w:val="28"/>
        </w:rPr>
      </w:pPr>
    </w:p>
    <w:p w:rsidR="005C712A" w:rsidRDefault="005C712A" w:rsidP="005C712A">
      <w:pPr>
        <w:widowControl w:val="0"/>
        <w:autoSpaceDE w:val="0"/>
        <w:autoSpaceDN w:val="0"/>
        <w:adjustRightInd w:val="0"/>
        <w:spacing w:line="360" w:lineRule="auto"/>
        <w:ind w:right="-27" w:firstLine="708"/>
        <w:jc w:val="both"/>
        <w:rPr>
          <w:sz w:val="28"/>
          <w:szCs w:val="28"/>
        </w:rPr>
      </w:pPr>
      <w:r>
        <w:rPr>
          <w:b/>
          <w:sz w:val="28"/>
          <w:szCs w:val="28"/>
        </w:rPr>
        <w:t xml:space="preserve">Услуги </w:t>
      </w:r>
      <w:r w:rsidRPr="00F37990">
        <w:rPr>
          <w:b/>
          <w:sz w:val="28"/>
          <w:szCs w:val="28"/>
        </w:rPr>
        <w:t>жилищно- коммунального хозяйства</w:t>
      </w:r>
      <w:r w:rsidRPr="001B66B5">
        <w:rPr>
          <w:sz w:val="28"/>
          <w:szCs w:val="28"/>
        </w:rPr>
        <w:t xml:space="preserve"> </w:t>
      </w:r>
      <w:r>
        <w:rPr>
          <w:sz w:val="28"/>
          <w:szCs w:val="28"/>
        </w:rPr>
        <w:t xml:space="preserve">в области </w:t>
      </w:r>
      <w:r w:rsidRPr="001B66B5">
        <w:rPr>
          <w:sz w:val="28"/>
          <w:szCs w:val="28"/>
        </w:rPr>
        <w:t>водоснабжени</w:t>
      </w:r>
      <w:r>
        <w:rPr>
          <w:sz w:val="28"/>
          <w:szCs w:val="28"/>
        </w:rPr>
        <w:t>я</w:t>
      </w:r>
      <w:r w:rsidRPr="001B66B5">
        <w:rPr>
          <w:sz w:val="28"/>
          <w:szCs w:val="28"/>
        </w:rPr>
        <w:t xml:space="preserve"> и водоотведени</w:t>
      </w:r>
      <w:r>
        <w:rPr>
          <w:sz w:val="28"/>
          <w:szCs w:val="28"/>
        </w:rPr>
        <w:t>я</w:t>
      </w:r>
      <w:r w:rsidRPr="001B66B5">
        <w:rPr>
          <w:sz w:val="28"/>
          <w:szCs w:val="28"/>
        </w:rPr>
        <w:t xml:space="preserve"> </w:t>
      </w:r>
      <w:r>
        <w:rPr>
          <w:sz w:val="28"/>
          <w:szCs w:val="28"/>
        </w:rPr>
        <w:t xml:space="preserve">оказываются </w:t>
      </w:r>
      <w:r w:rsidRPr="001B66B5">
        <w:rPr>
          <w:sz w:val="28"/>
          <w:szCs w:val="28"/>
        </w:rPr>
        <w:t>ООО «Попутненское водопроводное хозяйство».</w:t>
      </w:r>
      <w:r>
        <w:rPr>
          <w:sz w:val="28"/>
          <w:szCs w:val="28"/>
        </w:rPr>
        <w:t xml:space="preserve"> </w:t>
      </w:r>
      <w:r w:rsidRPr="001B66B5">
        <w:rPr>
          <w:sz w:val="28"/>
          <w:szCs w:val="28"/>
        </w:rPr>
        <w:t>Техническое обслуживание газовых приборов осуществляет участок «Краснодаррегионгаз»</w:t>
      </w:r>
      <w:r>
        <w:rPr>
          <w:sz w:val="28"/>
          <w:szCs w:val="28"/>
        </w:rPr>
        <w:t>.</w:t>
      </w:r>
    </w:p>
    <w:p w:rsidR="005C712A" w:rsidRPr="008E437B" w:rsidRDefault="005C712A" w:rsidP="005C712A">
      <w:pPr>
        <w:widowControl w:val="0"/>
        <w:autoSpaceDE w:val="0"/>
        <w:autoSpaceDN w:val="0"/>
        <w:adjustRightInd w:val="0"/>
        <w:ind w:right="-27" w:firstLine="708"/>
        <w:jc w:val="right"/>
        <w:rPr>
          <w:i/>
          <w:szCs w:val="28"/>
        </w:rPr>
      </w:pPr>
      <w:r w:rsidRPr="008E437B">
        <w:rPr>
          <w:i/>
          <w:szCs w:val="28"/>
        </w:rPr>
        <w:t>Количество водо- и газопользователей на территории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161"/>
        <w:gridCol w:w="2162"/>
        <w:gridCol w:w="2162"/>
      </w:tblGrid>
      <w:tr w:rsidR="005C712A" w:rsidRPr="00A41246" w:rsidTr="005C712A">
        <w:tc>
          <w:tcPr>
            <w:tcW w:w="3085" w:type="dxa"/>
            <w:shd w:val="clear" w:color="auto" w:fill="F2F2F2" w:themeFill="background1" w:themeFillShade="F2"/>
          </w:tcPr>
          <w:p w:rsidR="005C712A" w:rsidRPr="005C712A" w:rsidRDefault="005C712A" w:rsidP="005C712A">
            <w:pPr>
              <w:widowControl w:val="0"/>
              <w:autoSpaceDE w:val="0"/>
              <w:autoSpaceDN w:val="0"/>
              <w:adjustRightInd w:val="0"/>
              <w:ind w:right="-27"/>
              <w:rPr>
                <w:b/>
                <w:szCs w:val="28"/>
              </w:rPr>
            </w:pPr>
          </w:p>
        </w:tc>
        <w:tc>
          <w:tcPr>
            <w:tcW w:w="2161" w:type="dxa"/>
            <w:shd w:val="clear" w:color="auto" w:fill="F2F2F2" w:themeFill="background1" w:themeFillShade="F2"/>
          </w:tcPr>
          <w:p w:rsidR="005C712A" w:rsidRPr="005C712A" w:rsidRDefault="005C712A" w:rsidP="005C712A">
            <w:pPr>
              <w:widowControl w:val="0"/>
              <w:autoSpaceDE w:val="0"/>
              <w:autoSpaceDN w:val="0"/>
              <w:adjustRightInd w:val="0"/>
              <w:ind w:right="-27"/>
              <w:jc w:val="center"/>
              <w:rPr>
                <w:b/>
                <w:szCs w:val="28"/>
              </w:rPr>
            </w:pPr>
            <w:r w:rsidRPr="005C712A">
              <w:rPr>
                <w:b/>
                <w:szCs w:val="28"/>
              </w:rPr>
              <w:t>2007</w:t>
            </w:r>
          </w:p>
        </w:tc>
        <w:tc>
          <w:tcPr>
            <w:tcW w:w="2162" w:type="dxa"/>
            <w:shd w:val="clear" w:color="auto" w:fill="F2F2F2" w:themeFill="background1" w:themeFillShade="F2"/>
          </w:tcPr>
          <w:p w:rsidR="005C712A" w:rsidRPr="005C712A" w:rsidRDefault="005C712A" w:rsidP="005C712A">
            <w:pPr>
              <w:widowControl w:val="0"/>
              <w:autoSpaceDE w:val="0"/>
              <w:autoSpaceDN w:val="0"/>
              <w:adjustRightInd w:val="0"/>
              <w:ind w:right="-27"/>
              <w:jc w:val="center"/>
              <w:rPr>
                <w:b/>
                <w:szCs w:val="28"/>
              </w:rPr>
            </w:pPr>
            <w:r w:rsidRPr="005C712A">
              <w:rPr>
                <w:b/>
                <w:szCs w:val="28"/>
              </w:rPr>
              <w:t>2008</w:t>
            </w:r>
          </w:p>
        </w:tc>
        <w:tc>
          <w:tcPr>
            <w:tcW w:w="2162" w:type="dxa"/>
            <w:shd w:val="clear" w:color="auto" w:fill="F2F2F2" w:themeFill="background1" w:themeFillShade="F2"/>
          </w:tcPr>
          <w:p w:rsidR="005C712A" w:rsidRPr="005C712A" w:rsidRDefault="005C712A" w:rsidP="005C712A">
            <w:pPr>
              <w:widowControl w:val="0"/>
              <w:autoSpaceDE w:val="0"/>
              <w:autoSpaceDN w:val="0"/>
              <w:adjustRightInd w:val="0"/>
              <w:ind w:right="-27"/>
              <w:jc w:val="center"/>
              <w:rPr>
                <w:b/>
                <w:szCs w:val="28"/>
              </w:rPr>
            </w:pPr>
            <w:r w:rsidRPr="005C712A">
              <w:rPr>
                <w:b/>
                <w:szCs w:val="28"/>
              </w:rPr>
              <w:t>2009</w:t>
            </w:r>
          </w:p>
        </w:tc>
      </w:tr>
      <w:tr w:rsidR="005C712A" w:rsidRPr="00A41246" w:rsidTr="005C712A">
        <w:tc>
          <w:tcPr>
            <w:tcW w:w="3085" w:type="dxa"/>
          </w:tcPr>
          <w:p w:rsidR="005C712A" w:rsidRPr="005C712A" w:rsidRDefault="005C712A" w:rsidP="005C712A">
            <w:pPr>
              <w:widowControl w:val="0"/>
              <w:autoSpaceDE w:val="0"/>
              <w:autoSpaceDN w:val="0"/>
              <w:adjustRightInd w:val="0"/>
              <w:ind w:right="-27"/>
              <w:rPr>
                <w:szCs w:val="28"/>
              </w:rPr>
            </w:pPr>
            <w:r w:rsidRPr="005C712A">
              <w:rPr>
                <w:szCs w:val="28"/>
              </w:rPr>
              <w:t>Число водопользователей</w:t>
            </w:r>
          </w:p>
        </w:tc>
        <w:tc>
          <w:tcPr>
            <w:tcW w:w="2161" w:type="dxa"/>
          </w:tcPr>
          <w:p w:rsidR="005C712A" w:rsidRPr="005C712A" w:rsidRDefault="005C712A" w:rsidP="005C712A">
            <w:pPr>
              <w:widowControl w:val="0"/>
              <w:autoSpaceDE w:val="0"/>
              <w:autoSpaceDN w:val="0"/>
              <w:adjustRightInd w:val="0"/>
              <w:ind w:right="-27"/>
              <w:jc w:val="center"/>
              <w:rPr>
                <w:szCs w:val="28"/>
              </w:rPr>
            </w:pPr>
            <w:r w:rsidRPr="005C712A">
              <w:rPr>
                <w:szCs w:val="28"/>
              </w:rPr>
              <w:t>215</w:t>
            </w:r>
          </w:p>
        </w:tc>
        <w:tc>
          <w:tcPr>
            <w:tcW w:w="2162" w:type="dxa"/>
          </w:tcPr>
          <w:p w:rsidR="005C712A" w:rsidRPr="005C712A" w:rsidRDefault="005C712A" w:rsidP="005C712A">
            <w:pPr>
              <w:widowControl w:val="0"/>
              <w:autoSpaceDE w:val="0"/>
              <w:autoSpaceDN w:val="0"/>
              <w:adjustRightInd w:val="0"/>
              <w:ind w:right="-27"/>
              <w:jc w:val="center"/>
              <w:rPr>
                <w:szCs w:val="28"/>
              </w:rPr>
            </w:pPr>
            <w:r w:rsidRPr="005C712A">
              <w:rPr>
                <w:szCs w:val="28"/>
              </w:rPr>
              <w:t>218</w:t>
            </w:r>
          </w:p>
        </w:tc>
        <w:tc>
          <w:tcPr>
            <w:tcW w:w="2162" w:type="dxa"/>
          </w:tcPr>
          <w:p w:rsidR="005C712A" w:rsidRPr="005C712A" w:rsidRDefault="005C712A" w:rsidP="005C712A">
            <w:pPr>
              <w:widowControl w:val="0"/>
              <w:autoSpaceDE w:val="0"/>
              <w:autoSpaceDN w:val="0"/>
              <w:adjustRightInd w:val="0"/>
              <w:ind w:right="-27"/>
              <w:jc w:val="center"/>
              <w:rPr>
                <w:szCs w:val="28"/>
              </w:rPr>
            </w:pPr>
            <w:r w:rsidRPr="005C712A">
              <w:rPr>
                <w:szCs w:val="28"/>
              </w:rPr>
              <w:t>221</w:t>
            </w:r>
          </w:p>
        </w:tc>
      </w:tr>
      <w:tr w:rsidR="005C712A" w:rsidRPr="00A41246" w:rsidTr="005C712A">
        <w:tc>
          <w:tcPr>
            <w:tcW w:w="3085" w:type="dxa"/>
          </w:tcPr>
          <w:p w:rsidR="005C712A" w:rsidRPr="005C712A" w:rsidRDefault="005C712A" w:rsidP="005C712A">
            <w:pPr>
              <w:widowControl w:val="0"/>
              <w:autoSpaceDE w:val="0"/>
              <w:autoSpaceDN w:val="0"/>
              <w:adjustRightInd w:val="0"/>
              <w:ind w:right="-27"/>
              <w:rPr>
                <w:szCs w:val="28"/>
              </w:rPr>
            </w:pPr>
            <w:r w:rsidRPr="005C712A">
              <w:rPr>
                <w:szCs w:val="28"/>
              </w:rPr>
              <w:t>Число пользователей газа</w:t>
            </w:r>
          </w:p>
        </w:tc>
        <w:tc>
          <w:tcPr>
            <w:tcW w:w="2161" w:type="dxa"/>
          </w:tcPr>
          <w:p w:rsidR="005C712A" w:rsidRPr="005C712A" w:rsidRDefault="005C712A" w:rsidP="005C712A">
            <w:pPr>
              <w:widowControl w:val="0"/>
              <w:autoSpaceDE w:val="0"/>
              <w:autoSpaceDN w:val="0"/>
              <w:adjustRightInd w:val="0"/>
              <w:ind w:right="-27"/>
              <w:jc w:val="center"/>
              <w:rPr>
                <w:szCs w:val="28"/>
              </w:rPr>
            </w:pPr>
            <w:r w:rsidRPr="005C712A">
              <w:rPr>
                <w:szCs w:val="28"/>
              </w:rPr>
              <w:t>387</w:t>
            </w:r>
          </w:p>
        </w:tc>
        <w:tc>
          <w:tcPr>
            <w:tcW w:w="2162" w:type="dxa"/>
          </w:tcPr>
          <w:p w:rsidR="005C712A" w:rsidRPr="005C712A" w:rsidRDefault="005C712A" w:rsidP="005C712A">
            <w:pPr>
              <w:widowControl w:val="0"/>
              <w:autoSpaceDE w:val="0"/>
              <w:autoSpaceDN w:val="0"/>
              <w:adjustRightInd w:val="0"/>
              <w:ind w:right="-27"/>
              <w:jc w:val="center"/>
              <w:rPr>
                <w:szCs w:val="28"/>
              </w:rPr>
            </w:pPr>
            <w:r w:rsidRPr="005C712A">
              <w:rPr>
                <w:szCs w:val="28"/>
              </w:rPr>
              <w:t>405</w:t>
            </w:r>
          </w:p>
        </w:tc>
        <w:tc>
          <w:tcPr>
            <w:tcW w:w="2162" w:type="dxa"/>
          </w:tcPr>
          <w:p w:rsidR="005C712A" w:rsidRPr="005C712A" w:rsidRDefault="005C712A" w:rsidP="005C712A">
            <w:pPr>
              <w:widowControl w:val="0"/>
              <w:autoSpaceDE w:val="0"/>
              <w:autoSpaceDN w:val="0"/>
              <w:adjustRightInd w:val="0"/>
              <w:ind w:right="-27"/>
              <w:jc w:val="center"/>
              <w:rPr>
                <w:szCs w:val="28"/>
              </w:rPr>
            </w:pPr>
            <w:r w:rsidRPr="005C712A">
              <w:rPr>
                <w:szCs w:val="28"/>
              </w:rPr>
              <w:t>461</w:t>
            </w:r>
          </w:p>
        </w:tc>
      </w:tr>
    </w:tbl>
    <w:p w:rsidR="005C712A" w:rsidRPr="001B66B5" w:rsidRDefault="005C712A" w:rsidP="005C712A">
      <w:pPr>
        <w:widowControl w:val="0"/>
        <w:autoSpaceDE w:val="0"/>
        <w:autoSpaceDN w:val="0"/>
        <w:adjustRightInd w:val="0"/>
        <w:spacing w:line="360" w:lineRule="auto"/>
        <w:ind w:right="-27" w:firstLine="708"/>
        <w:rPr>
          <w:sz w:val="28"/>
          <w:szCs w:val="28"/>
        </w:rPr>
      </w:pPr>
    </w:p>
    <w:p w:rsidR="005C712A" w:rsidRPr="00E34B4F" w:rsidRDefault="005C712A" w:rsidP="005C712A">
      <w:pPr>
        <w:ind w:firstLine="708"/>
        <w:jc w:val="right"/>
        <w:rPr>
          <w:i/>
          <w:szCs w:val="28"/>
        </w:rPr>
      </w:pPr>
      <w:r w:rsidRPr="00E34B4F">
        <w:rPr>
          <w:i/>
          <w:szCs w:val="28"/>
        </w:rPr>
        <w:t>Перечень предприятий, зарегистрированных</w:t>
      </w:r>
      <w:r>
        <w:rPr>
          <w:i/>
          <w:szCs w:val="28"/>
        </w:rPr>
        <w:br/>
      </w:r>
      <w:r w:rsidRPr="00E34B4F">
        <w:rPr>
          <w:i/>
          <w:szCs w:val="28"/>
        </w:rPr>
        <w:t>на территории Красногвардейского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8753"/>
      </w:tblGrid>
      <w:tr w:rsidR="005C712A" w:rsidRPr="00E34B4F" w:rsidTr="005C712A">
        <w:tc>
          <w:tcPr>
            <w:tcW w:w="817" w:type="dxa"/>
            <w:vAlign w:val="center"/>
          </w:tcPr>
          <w:p w:rsidR="005C712A" w:rsidRPr="005C712A" w:rsidRDefault="005C712A" w:rsidP="005C712A">
            <w:pPr>
              <w:spacing w:line="228" w:lineRule="auto"/>
              <w:jc w:val="center"/>
              <w:rPr>
                <w:b/>
                <w:bCs/>
                <w:sz w:val="28"/>
              </w:rPr>
            </w:pPr>
            <w:r w:rsidRPr="005C712A">
              <w:rPr>
                <w:b/>
                <w:bCs/>
                <w:sz w:val="28"/>
              </w:rPr>
              <w:t>№</w:t>
            </w:r>
          </w:p>
        </w:tc>
        <w:tc>
          <w:tcPr>
            <w:tcW w:w="8753" w:type="dxa"/>
            <w:vAlign w:val="center"/>
          </w:tcPr>
          <w:p w:rsidR="005C712A" w:rsidRPr="005C712A" w:rsidRDefault="005C712A" w:rsidP="005C712A">
            <w:pPr>
              <w:spacing w:line="228" w:lineRule="auto"/>
              <w:jc w:val="center"/>
              <w:rPr>
                <w:b/>
                <w:bCs/>
                <w:sz w:val="28"/>
              </w:rPr>
            </w:pPr>
            <w:r w:rsidRPr="005C712A">
              <w:rPr>
                <w:b/>
                <w:bCs/>
                <w:sz w:val="28"/>
              </w:rPr>
              <w:t>Наименование предприятия</w:t>
            </w:r>
          </w:p>
        </w:tc>
      </w:tr>
      <w:tr w:rsidR="005C712A" w:rsidRPr="00666E55" w:rsidTr="005C712A">
        <w:tc>
          <w:tcPr>
            <w:tcW w:w="9570" w:type="dxa"/>
            <w:gridSpan w:val="2"/>
            <w:vAlign w:val="center"/>
          </w:tcPr>
          <w:p w:rsidR="005C712A" w:rsidRPr="005C712A" w:rsidRDefault="005C712A" w:rsidP="005C712A">
            <w:pPr>
              <w:spacing w:line="228" w:lineRule="auto"/>
              <w:jc w:val="center"/>
              <w:rPr>
                <w:b/>
                <w:bCs/>
                <w:color w:val="3366CC"/>
                <w:sz w:val="28"/>
                <w:szCs w:val="19"/>
                <w:u w:val="single"/>
              </w:rPr>
            </w:pPr>
            <w:r w:rsidRPr="005C712A">
              <w:rPr>
                <w:b/>
                <w:bCs/>
                <w:color w:val="204F7F"/>
                <w:sz w:val="28"/>
              </w:rPr>
              <w:t>с. Гусаровское</w:t>
            </w:r>
          </w:p>
        </w:tc>
      </w:tr>
      <w:tr w:rsidR="005C712A" w:rsidTr="005C712A">
        <w:tc>
          <w:tcPr>
            <w:tcW w:w="817" w:type="dxa"/>
            <w:vAlign w:val="center"/>
          </w:tcPr>
          <w:p w:rsidR="005C712A" w:rsidRPr="00E34B4F" w:rsidRDefault="005C712A" w:rsidP="005C712A">
            <w:pPr>
              <w:spacing w:line="228" w:lineRule="auto"/>
              <w:jc w:val="center"/>
            </w:pPr>
            <w:r w:rsidRPr="00E34B4F">
              <w:t>1</w:t>
            </w:r>
          </w:p>
        </w:tc>
        <w:tc>
          <w:tcPr>
            <w:tcW w:w="8753" w:type="dxa"/>
            <w:vAlign w:val="center"/>
          </w:tcPr>
          <w:p w:rsidR="005C712A" w:rsidRPr="005C712A" w:rsidRDefault="005C712A" w:rsidP="005C712A">
            <w:pPr>
              <w:spacing w:line="228" w:lineRule="auto"/>
              <w:rPr>
                <w:color w:val="000000"/>
                <w:sz w:val="17"/>
                <w:szCs w:val="17"/>
              </w:rPr>
            </w:pPr>
            <w:r w:rsidRPr="005C712A">
              <w:rPr>
                <w:b/>
                <w:bCs/>
                <w:color w:val="3366CC"/>
                <w:sz w:val="19"/>
                <w:szCs w:val="19"/>
                <w:u w:val="single"/>
              </w:rPr>
              <w:t>МУЧ ДЕТСКИЙ САД N 33</w:t>
            </w:r>
            <w:r w:rsidRPr="005C712A">
              <w:rPr>
                <w:color w:val="000000"/>
                <w:sz w:val="17"/>
                <w:szCs w:val="17"/>
              </w:rPr>
              <w:t xml:space="preserve"> </w:t>
            </w:r>
          </w:p>
          <w:p w:rsidR="005C712A" w:rsidRPr="005C712A" w:rsidRDefault="005C712A" w:rsidP="005C712A">
            <w:pPr>
              <w:spacing w:line="228" w:lineRule="auto"/>
              <w:rPr>
                <w:color w:val="000000"/>
                <w:sz w:val="17"/>
                <w:szCs w:val="17"/>
              </w:rPr>
            </w:pPr>
            <w:r w:rsidRPr="005C712A">
              <w:rPr>
                <w:color w:val="000000"/>
                <w:sz w:val="17"/>
                <w:szCs w:val="17"/>
              </w:rPr>
              <w:t>352253, Краснодарский край, Отрадненский район, с Гусаровское, ул Красная, д 165 а</w:t>
            </w:r>
          </w:p>
          <w:p w:rsidR="005C712A" w:rsidRPr="005C712A" w:rsidRDefault="005C712A" w:rsidP="005C712A">
            <w:pPr>
              <w:spacing w:line="228" w:lineRule="auto"/>
              <w:rPr>
                <w:color w:val="000000"/>
                <w:sz w:val="17"/>
                <w:szCs w:val="17"/>
              </w:rPr>
            </w:pPr>
            <w:r w:rsidRPr="005C712A">
              <w:rPr>
                <w:color w:val="3366CC"/>
                <w:sz w:val="17"/>
                <w:szCs w:val="17"/>
                <w:u w:val="single"/>
              </w:rPr>
              <w:t>Образование</w:t>
            </w:r>
          </w:p>
          <w:p w:rsidR="005C712A" w:rsidRPr="005C712A" w:rsidRDefault="00CB1AF9" w:rsidP="005C712A">
            <w:pPr>
              <w:spacing w:line="228" w:lineRule="auto"/>
              <w:jc w:val="both"/>
              <w:rPr>
                <w:sz w:val="28"/>
                <w:szCs w:val="28"/>
              </w:rPr>
            </w:pPr>
            <w:r w:rsidRPr="00804897">
              <w:rPr>
                <w:noProof/>
                <w:color w:val="000000"/>
                <w:sz w:val="17"/>
                <w:szCs w:val="17"/>
              </w:rPr>
              <w:pict>
                <v:shape id="Рисунок 25" o:spid="_x0000_i1027" type="#_x0000_t75" alt="Описание: http://gde24.ru/App_Themes/Default/img/ic_phone.gif" style="width:9.75pt;height:9.75pt;visibility:visible;mso-wrap-style:square">
                  <v:imagedata r:id="rId14" o:title="ic_phone"/>
                </v:shape>
              </w:pict>
            </w:r>
            <w:r w:rsidR="005C712A" w:rsidRPr="005C712A">
              <w:rPr>
                <w:color w:val="3366CC"/>
                <w:sz w:val="17"/>
                <w:szCs w:val="17"/>
                <w:u w:val="single"/>
              </w:rPr>
              <w:t>9-59-46</w:t>
            </w:r>
            <w:r w:rsidR="005C712A" w:rsidRPr="005C712A">
              <w:rPr>
                <w:color w:val="000000"/>
                <w:sz w:val="17"/>
                <w:szCs w:val="17"/>
              </w:rPr>
              <w:t xml:space="preserve">, </w:t>
            </w:r>
            <w:r w:rsidR="005C712A" w:rsidRPr="005C712A">
              <w:rPr>
                <w:color w:val="3366CC"/>
                <w:sz w:val="17"/>
                <w:szCs w:val="17"/>
                <w:u w:val="single"/>
              </w:rPr>
              <w:t>9-66-46</w:t>
            </w:r>
          </w:p>
        </w:tc>
      </w:tr>
      <w:tr w:rsidR="005C712A" w:rsidTr="005C712A">
        <w:tc>
          <w:tcPr>
            <w:tcW w:w="817" w:type="dxa"/>
            <w:vAlign w:val="center"/>
          </w:tcPr>
          <w:p w:rsidR="005C712A" w:rsidRPr="00E34B4F" w:rsidRDefault="005C712A" w:rsidP="005C712A">
            <w:pPr>
              <w:spacing w:line="228" w:lineRule="auto"/>
              <w:jc w:val="center"/>
            </w:pPr>
            <w:r w:rsidRPr="00E34B4F">
              <w:t>2</w:t>
            </w:r>
          </w:p>
        </w:tc>
        <w:tc>
          <w:tcPr>
            <w:tcW w:w="8753" w:type="dxa"/>
            <w:vAlign w:val="center"/>
          </w:tcPr>
          <w:p w:rsidR="005C712A" w:rsidRPr="005C712A" w:rsidRDefault="005C712A" w:rsidP="005C712A">
            <w:pPr>
              <w:spacing w:line="228" w:lineRule="auto"/>
              <w:rPr>
                <w:color w:val="000000"/>
                <w:sz w:val="17"/>
                <w:szCs w:val="17"/>
              </w:rPr>
            </w:pPr>
            <w:r w:rsidRPr="005C712A">
              <w:rPr>
                <w:b/>
                <w:bCs/>
                <w:color w:val="3366CC"/>
                <w:sz w:val="19"/>
                <w:szCs w:val="19"/>
                <w:u w:val="single"/>
              </w:rPr>
              <w:t>ГУЧ КК "ДОМ-ИНТЕРНАТ ДЛЯ ПРЕСТАРЕЛЫХ И ИНВАЛИДОВ"</w:t>
            </w:r>
            <w:r w:rsidRPr="005C712A">
              <w:rPr>
                <w:color w:val="000000"/>
                <w:sz w:val="17"/>
                <w:szCs w:val="17"/>
              </w:rPr>
              <w:t xml:space="preserve"> </w:t>
            </w:r>
          </w:p>
          <w:p w:rsidR="005C712A" w:rsidRPr="005C712A" w:rsidRDefault="005C712A" w:rsidP="005C712A">
            <w:pPr>
              <w:spacing w:line="228" w:lineRule="auto"/>
              <w:rPr>
                <w:color w:val="000000"/>
                <w:sz w:val="17"/>
                <w:szCs w:val="17"/>
              </w:rPr>
            </w:pPr>
            <w:r w:rsidRPr="005C712A">
              <w:rPr>
                <w:color w:val="000000"/>
                <w:sz w:val="17"/>
                <w:szCs w:val="17"/>
              </w:rPr>
              <w:t>352253, КРАСНОДАРСКИЙ КРАЙ, ОТРАДНЕНСКИЙ РАЙОН, С ГУСАРОВСКОЕ, УЛ ПОДГОРНАЯ, Д 7</w:t>
            </w:r>
          </w:p>
          <w:p w:rsidR="005C712A" w:rsidRPr="005C712A" w:rsidRDefault="005C712A" w:rsidP="005C712A">
            <w:pPr>
              <w:spacing w:line="228" w:lineRule="auto"/>
              <w:rPr>
                <w:color w:val="000000"/>
                <w:sz w:val="17"/>
                <w:szCs w:val="17"/>
              </w:rPr>
            </w:pPr>
            <w:r w:rsidRPr="005C712A">
              <w:rPr>
                <w:color w:val="3366CC"/>
                <w:sz w:val="17"/>
                <w:szCs w:val="17"/>
                <w:u w:val="single"/>
              </w:rPr>
              <w:t>Социальные услуги с обеспечением проживания (детские дома, интернаты, дома для престарелых и др.)</w:t>
            </w:r>
          </w:p>
          <w:p w:rsidR="005C712A" w:rsidRPr="005C712A" w:rsidRDefault="00CB1AF9" w:rsidP="005C712A">
            <w:pPr>
              <w:spacing w:line="228" w:lineRule="auto"/>
              <w:jc w:val="both"/>
              <w:rPr>
                <w:sz w:val="28"/>
                <w:szCs w:val="28"/>
              </w:rPr>
            </w:pPr>
            <w:r w:rsidRPr="00804897">
              <w:rPr>
                <w:noProof/>
                <w:color w:val="000000"/>
                <w:sz w:val="17"/>
                <w:szCs w:val="17"/>
              </w:rPr>
              <w:pict>
                <v:shape id="Рисунок 24" o:spid="_x0000_i1028" type="#_x0000_t75" alt="Описание: http://gde24.ru/App_Themes/Default/img/ic_phone.gif" style="width:9.75pt;height:9.75pt;visibility:visible;mso-wrap-style:square">
                  <v:imagedata r:id="rId14" o:title="ic_phone"/>
                </v:shape>
              </w:pict>
            </w:r>
            <w:r w:rsidR="005C712A" w:rsidRPr="005C712A">
              <w:rPr>
                <w:color w:val="3366CC"/>
                <w:sz w:val="17"/>
                <w:szCs w:val="17"/>
                <w:u w:val="single"/>
              </w:rPr>
              <w:t>9-57-32</w:t>
            </w:r>
            <w:r w:rsidR="005C712A" w:rsidRPr="005C712A">
              <w:rPr>
                <w:color w:val="000000"/>
                <w:sz w:val="17"/>
                <w:szCs w:val="17"/>
              </w:rPr>
              <w:t xml:space="preserve">, </w:t>
            </w:r>
            <w:r w:rsidR="005C712A" w:rsidRPr="005C712A">
              <w:rPr>
                <w:color w:val="3366CC"/>
                <w:sz w:val="17"/>
                <w:szCs w:val="17"/>
                <w:u w:val="single"/>
              </w:rPr>
              <w:t>9-65-32</w:t>
            </w:r>
            <w:r w:rsidR="005C712A" w:rsidRPr="005C712A">
              <w:rPr>
                <w:color w:val="000000"/>
                <w:sz w:val="17"/>
                <w:szCs w:val="17"/>
              </w:rPr>
              <w:t xml:space="preserve">, </w:t>
            </w:r>
            <w:r w:rsidR="005C712A" w:rsidRPr="005C712A">
              <w:rPr>
                <w:color w:val="3366CC"/>
                <w:sz w:val="17"/>
                <w:szCs w:val="17"/>
                <w:u w:val="single"/>
              </w:rPr>
              <w:t>9-65-34</w:t>
            </w:r>
          </w:p>
        </w:tc>
      </w:tr>
      <w:tr w:rsidR="005C712A" w:rsidRPr="00183BC1" w:rsidTr="005C712A">
        <w:tc>
          <w:tcPr>
            <w:tcW w:w="817" w:type="dxa"/>
            <w:vAlign w:val="center"/>
          </w:tcPr>
          <w:p w:rsidR="005C712A" w:rsidRPr="00E34B4F" w:rsidRDefault="005C712A" w:rsidP="005C712A">
            <w:pPr>
              <w:spacing w:line="228" w:lineRule="auto"/>
              <w:jc w:val="center"/>
            </w:pPr>
            <w:r w:rsidRPr="00E34B4F">
              <w:t>3</w:t>
            </w:r>
          </w:p>
        </w:tc>
        <w:tc>
          <w:tcPr>
            <w:tcW w:w="8753" w:type="dxa"/>
            <w:vAlign w:val="center"/>
          </w:tcPr>
          <w:p w:rsidR="005C712A" w:rsidRPr="005C712A" w:rsidRDefault="005C712A" w:rsidP="005C712A">
            <w:pPr>
              <w:spacing w:line="228" w:lineRule="auto"/>
              <w:rPr>
                <w:color w:val="000000"/>
                <w:sz w:val="17"/>
                <w:szCs w:val="17"/>
              </w:rPr>
            </w:pPr>
            <w:r w:rsidRPr="005C712A">
              <w:rPr>
                <w:b/>
                <w:bCs/>
                <w:color w:val="3366CC"/>
                <w:sz w:val="19"/>
                <w:szCs w:val="19"/>
                <w:u w:val="single"/>
              </w:rPr>
              <w:t>МУЧ "СКО КРАСНОГВАРДЕЙСКОГО СЕЛЬСКОГО ПОСЕЛЕНИЯ"</w:t>
            </w:r>
            <w:r w:rsidRPr="005C712A">
              <w:rPr>
                <w:color w:val="000000"/>
                <w:sz w:val="17"/>
                <w:szCs w:val="17"/>
              </w:rPr>
              <w:t xml:space="preserve"> </w:t>
            </w:r>
          </w:p>
          <w:p w:rsidR="005C712A" w:rsidRPr="005C712A" w:rsidRDefault="005C712A" w:rsidP="005C712A">
            <w:pPr>
              <w:spacing w:line="228" w:lineRule="auto"/>
              <w:rPr>
                <w:color w:val="000000"/>
                <w:sz w:val="17"/>
                <w:szCs w:val="17"/>
              </w:rPr>
            </w:pPr>
            <w:r w:rsidRPr="005C712A">
              <w:rPr>
                <w:color w:val="000000"/>
                <w:sz w:val="17"/>
                <w:szCs w:val="17"/>
              </w:rPr>
              <w:t>352253, КРАСНОДАРСКИЙ КРАЙ, ОТРАДНЕНСКИЙ РАЙОН, С ГУСАРОВСКОЕ, УЛ КРАСНАЯ, Д 296</w:t>
            </w:r>
          </w:p>
          <w:p w:rsidR="005C712A" w:rsidRPr="005C712A" w:rsidRDefault="005C712A" w:rsidP="005C712A">
            <w:pPr>
              <w:spacing w:line="228" w:lineRule="auto"/>
              <w:rPr>
                <w:color w:val="000000"/>
                <w:sz w:val="17"/>
                <w:szCs w:val="17"/>
              </w:rPr>
            </w:pPr>
            <w:r w:rsidRPr="005C712A">
              <w:rPr>
                <w:color w:val="3366CC"/>
                <w:sz w:val="17"/>
                <w:szCs w:val="17"/>
                <w:u w:val="single"/>
              </w:rPr>
              <w:t>Библиотеки, архивы, учреждения клубного типа</w:t>
            </w:r>
          </w:p>
          <w:p w:rsidR="005C712A" w:rsidRPr="005C712A" w:rsidRDefault="00CB1AF9" w:rsidP="005C712A">
            <w:pPr>
              <w:spacing w:line="228" w:lineRule="auto"/>
              <w:jc w:val="both"/>
              <w:rPr>
                <w:sz w:val="28"/>
                <w:szCs w:val="28"/>
              </w:rPr>
            </w:pPr>
            <w:r w:rsidRPr="00804897">
              <w:rPr>
                <w:noProof/>
                <w:color w:val="000000"/>
                <w:sz w:val="17"/>
                <w:szCs w:val="17"/>
              </w:rPr>
              <w:pict>
                <v:shape id="Рисунок 23" o:spid="_x0000_i1029" type="#_x0000_t75" alt="Описание: http://gde24.ru/App_Themes/Default/img/ic_phone.gif" style="width:9.75pt;height:9.75pt;visibility:visible;mso-wrap-style:square">
                  <v:imagedata r:id="rId14" o:title="ic_phone"/>
                </v:shape>
              </w:pict>
            </w:r>
            <w:r w:rsidR="005C712A" w:rsidRPr="005C712A">
              <w:rPr>
                <w:color w:val="3366CC"/>
                <w:sz w:val="17"/>
                <w:szCs w:val="17"/>
                <w:u w:val="single"/>
              </w:rPr>
              <w:t>9-65-43</w:t>
            </w:r>
          </w:p>
        </w:tc>
      </w:tr>
      <w:tr w:rsidR="005C712A" w:rsidTr="005C712A">
        <w:tc>
          <w:tcPr>
            <w:tcW w:w="817" w:type="dxa"/>
            <w:vAlign w:val="center"/>
          </w:tcPr>
          <w:p w:rsidR="005C712A" w:rsidRPr="00E34B4F" w:rsidRDefault="005C712A" w:rsidP="005C712A">
            <w:pPr>
              <w:spacing w:line="228" w:lineRule="auto"/>
              <w:jc w:val="center"/>
            </w:pPr>
            <w:r w:rsidRPr="00E34B4F">
              <w:t>4</w:t>
            </w:r>
          </w:p>
        </w:tc>
        <w:tc>
          <w:tcPr>
            <w:tcW w:w="8753" w:type="dxa"/>
            <w:vAlign w:val="center"/>
          </w:tcPr>
          <w:p w:rsidR="005C712A" w:rsidRPr="005C712A" w:rsidRDefault="005C712A" w:rsidP="005C712A">
            <w:pPr>
              <w:spacing w:line="228" w:lineRule="auto"/>
              <w:rPr>
                <w:color w:val="000000"/>
                <w:sz w:val="17"/>
                <w:szCs w:val="17"/>
              </w:rPr>
            </w:pPr>
            <w:r w:rsidRPr="005C712A">
              <w:rPr>
                <w:b/>
                <w:bCs/>
                <w:color w:val="3366CC"/>
                <w:sz w:val="19"/>
                <w:szCs w:val="19"/>
                <w:u w:val="single"/>
              </w:rPr>
              <w:t>МУЧ АДМИНИСТРАЦИЯ КРАСНОГВАРДЕЙСКОГО СП</w:t>
            </w:r>
            <w:r w:rsidRPr="005C712A">
              <w:rPr>
                <w:color w:val="000000"/>
                <w:sz w:val="17"/>
                <w:szCs w:val="17"/>
              </w:rPr>
              <w:t xml:space="preserve"> </w:t>
            </w:r>
          </w:p>
          <w:p w:rsidR="005C712A" w:rsidRPr="005C712A" w:rsidRDefault="005C712A" w:rsidP="005C712A">
            <w:pPr>
              <w:spacing w:line="228" w:lineRule="auto"/>
              <w:rPr>
                <w:color w:val="000000"/>
                <w:sz w:val="17"/>
                <w:szCs w:val="17"/>
              </w:rPr>
            </w:pPr>
            <w:r w:rsidRPr="005C712A">
              <w:rPr>
                <w:color w:val="000000"/>
                <w:sz w:val="17"/>
                <w:szCs w:val="17"/>
              </w:rPr>
              <w:t>352275, КРАСНОДАРСКИЙ КРАЙ, ОТРАДНЕНСКИЙ РАЙОН, С ГУСАРОВСКОЕ, УЛ КРАСНАЯ, Д 282</w:t>
            </w:r>
          </w:p>
          <w:p w:rsidR="005C712A" w:rsidRPr="005C712A" w:rsidRDefault="005C712A" w:rsidP="005C712A">
            <w:pPr>
              <w:spacing w:line="228" w:lineRule="auto"/>
              <w:rPr>
                <w:color w:val="000000"/>
                <w:sz w:val="17"/>
                <w:szCs w:val="17"/>
              </w:rPr>
            </w:pPr>
            <w:r w:rsidRPr="005C712A">
              <w:rPr>
                <w:color w:val="3366CC"/>
                <w:sz w:val="17"/>
                <w:szCs w:val="17"/>
                <w:u w:val="single"/>
              </w:rPr>
              <w:t>Органы местного самоуправления поселковых и сельских населенных пунктов</w:t>
            </w:r>
          </w:p>
          <w:p w:rsidR="005C712A" w:rsidRPr="005C712A" w:rsidRDefault="00CB1AF9" w:rsidP="005C712A">
            <w:pPr>
              <w:spacing w:line="228" w:lineRule="auto"/>
              <w:jc w:val="both"/>
              <w:rPr>
                <w:sz w:val="28"/>
                <w:szCs w:val="28"/>
              </w:rPr>
            </w:pPr>
            <w:r w:rsidRPr="00804897">
              <w:rPr>
                <w:noProof/>
                <w:color w:val="000000"/>
                <w:sz w:val="17"/>
                <w:szCs w:val="17"/>
              </w:rPr>
              <w:pict>
                <v:shape id="Рисунок 21" o:spid="_x0000_i1030" type="#_x0000_t75" alt="Описание: http://gde24.ru/App_Themes/Default/img/ic_phone.gif" style="width:9.75pt;height:9.75pt;visibility:visible;mso-wrap-style:square">
                  <v:imagedata r:id="rId14" o:title="ic_phone"/>
                </v:shape>
              </w:pict>
            </w:r>
            <w:r w:rsidR="005C712A" w:rsidRPr="005C712A">
              <w:rPr>
                <w:color w:val="3366CC"/>
                <w:sz w:val="17"/>
                <w:szCs w:val="17"/>
                <w:u w:val="single"/>
              </w:rPr>
              <w:t>9-57-31</w:t>
            </w:r>
          </w:p>
        </w:tc>
      </w:tr>
      <w:tr w:rsidR="005C712A" w:rsidRPr="00183BC1" w:rsidTr="005C712A">
        <w:tc>
          <w:tcPr>
            <w:tcW w:w="817" w:type="dxa"/>
            <w:vAlign w:val="center"/>
          </w:tcPr>
          <w:p w:rsidR="005C712A" w:rsidRPr="00E34B4F" w:rsidRDefault="005C712A" w:rsidP="005C712A">
            <w:pPr>
              <w:spacing w:line="228" w:lineRule="auto"/>
              <w:jc w:val="center"/>
            </w:pPr>
            <w:r w:rsidRPr="00E34B4F">
              <w:t>5</w:t>
            </w:r>
          </w:p>
        </w:tc>
        <w:tc>
          <w:tcPr>
            <w:tcW w:w="8753" w:type="dxa"/>
            <w:vAlign w:val="center"/>
          </w:tcPr>
          <w:p w:rsidR="005C712A" w:rsidRPr="005C712A" w:rsidRDefault="005C712A" w:rsidP="005C712A">
            <w:pPr>
              <w:spacing w:line="228" w:lineRule="auto"/>
              <w:rPr>
                <w:color w:val="000000"/>
                <w:sz w:val="17"/>
                <w:szCs w:val="17"/>
              </w:rPr>
            </w:pPr>
            <w:r w:rsidRPr="005C712A">
              <w:rPr>
                <w:b/>
                <w:bCs/>
                <w:color w:val="3366CC"/>
                <w:sz w:val="19"/>
                <w:szCs w:val="19"/>
                <w:u w:val="single"/>
              </w:rPr>
              <w:t>МУЧ СОВЕТ КРАСНОГВАРДЕЙСКОГО СП</w:t>
            </w:r>
            <w:r w:rsidRPr="005C712A">
              <w:rPr>
                <w:color w:val="000000"/>
                <w:sz w:val="17"/>
                <w:szCs w:val="17"/>
              </w:rPr>
              <w:t xml:space="preserve"> </w:t>
            </w:r>
          </w:p>
          <w:p w:rsidR="005C712A" w:rsidRPr="005C712A" w:rsidRDefault="005C712A" w:rsidP="005C712A">
            <w:pPr>
              <w:spacing w:line="228" w:lineRule="auto"/>
              <w:rPr>
                <w:color w:val="000000"/>
                <w:sz w:val="17"/>
                <w:szCs w:val="17"/>
              </w:rPr>
            </w:pPr>
            <w:r w:rsidRPr="005C712A">
              <w:rPr>
                <w:color w:val="000000"/>
                <w:sz w:val="17"/>
                <w:szCs w:val="17"/>
              </w:rPr>
              <w:t>352275, КРАСНОДАРСКИЙ КРАЙ, ОТРАДНЕНСКИЙ РАЙОН, С ГУСАРОВСКОЕ, УЛ КРАСНАЯ, Д 282</w:t>
            </w:r>
          </w:p>
          <w:p w:rsidR="005C712A" w:rsidRPr="005C712A" w:rsidRDefault="005C712A" w:rsidP="005C712A">
            <w:pPr>
              <w:spacing w:line="228" w:lineRule="auto"/>
              <w:jc w:val="both"/>
              <w:rPr>
                <w:sz w:val="28"/>
                <w:szCs w:val="28"/>
              </w:rPr>
            </w:pPr>
            <w:r w:rsidRPr="005C712A">
              <w:rPr>
                <w:color w:val="3366CC"/>
                <w:sz w:val="17"/>
                <w:szCs w:val="17"/>
                <w:u w:val="single"/>
              </w:rPr>
              <w:t>Органы местного самоуправления поселковых и сельских населенных пунктов</w:t>
            </w:r>
          </w:p>
        </w:tc>
      </w:tr>
      <w:tr w:rsidR="005C712A" w:rsidTr="005C712A">
        <w:tc>
          <w:tcPr>
            <w:tcW w:w="817" w:type="dxa"/>
            <w:vAlign w:val="center"/>
          </w:tcPr>
          <w:p w:rsidR="005C712A" w:rsidRPr="00E34B4F" w:rsidRDefault="005C712A" w:rsidP="005C712A">
            <w:pPr>
              <w:spacing w:line="228" w:lineRule="auto"/>
              <w:jc w:val="center"/>
            </w:pPr>
            <w:r w:rsidRPr="00E34B4F">
              <w:t>6</w:t>
            </w:r>
          </w:p>
        </w:tc>
        <w:tc>
          <w:tcPr>
            <w:tcW w:w="8753" w:type="dxa"/>
            <w:vAlign w:val="center"/>
          </w:tcPr>
          <w:p w:rsidR="005C712A" w:rsidRPr="005C712A" w:rsidRDefault="00804897" w:rsidP="005C712A">
            <w:pPr>
              <w:spacing w:line="228" w:lineRule="auto"/>
              <w:rPr>
                <w:color w:val="000000"/>
                <w:sz w:val="17"/>
                <w:szCs w:val="17"/>
              </w:rPr>
            </w:pPr>
            <w:hyperlink r:id="rId15" w:history="1">
              <w:r w:rsidR="005C712A" w:rsidRPr="005C712A">
                <w:rPr>
                  <w:b/>
                  <w:bCs/>
                  <w:color w:val="3366CC"/>
                  <w:sz w:val="19"/>
                  <w:szCs w:val="19"/>
                  <w:u w:val="single"/>
                </w:rPr>
                <w:t>МУЧ ШКОЛА N 5</w:t>
              </w:r>
            </w:hyperlink>
            <w:r w:rsidR="005C712A" w:rsidRPr="005C712A">
              <w:rPr>
                <w:color w:val="000000"/>
                <w:sz w:val="17"/>
                <w:szCs w:val="17"/>
              </w:rPr>
              <w:t xml:space="preserve"> </w:t>
            </w:r>
          </w:p>
          <w:p w:rsidR="005C712A" w:rsidRPr="005C712A" w:rsidRDefault="005C712A" w:rsidP="005C712A">
            <w:pPr>
              <w:spacing w:line="228" w:lineRule="auto"/>
              <w:rPr>
                <w:color w:val="000000"/>
                <w:sz w:val="17"/>
                <w:szCs w:val="17"/>
              </w:rPr>
            </w:pPr>
            <w:r w:rsidRPr="005C712A">
              <w:rPr>
                <w:color w:val="000000"/>
                <w:sz w:val="17"/>
                <w:szCs w:val="17"/>
              </w:rPr>
              <w:t>352253, КРАСНОДАРСКИЙ КРАЙ, ОТРАДНЕНСКИЙ РАЙОН, С ГУСАРОВСКОЕ, УЛ КРАСНАЯ, Д 299</w:t>
            </w:r>
          </w:p>
          <w:p w:rsidR="005C712A" w:rsidRPr="005C712A" w:rsidRDefault="005C712A" w:rsidP="005C712A">
            <w:pPr>
              <w:spacing w:line="228" w:lineRule="auto"/>
              <w:rPr>
                <w:color w:val="000000"/>
                <w:sz w:val="17"/>
                <w:szCs w:val="17"/>
              </w:rPr>
            </w:pPr>
            <w:r w:rsidRPr="005C712A">
              <w:rPr>
                <w:color w:val="3366CC"/>
                <w:sz w:val="17"/>
                <w:szCs w:val="17"/>
                <w:u w:val="single"/>
              </w:rPr>
              <w:t>Образование среднее (полное) общее</w:t>
            </w:r>
          </w:p>
          <w:p w:rsidR="005C712A" w:rsidRPr="005C712A" w:rsidRDefault="00CB1AF9" w:rsidP="005C712A">
            <w:pPr>
              <w:spacing w:line="228" w:lineRule="auto"/>
              <w:jc w:val="both"/>
              <w:rPr>
                <w:sz w:val="28"/>
                <w:szCs w:val="28"/>
              </w:rPr>
            </w:pPr>
            <w:r w:rsidRPr="00804897">
              <w:rPr>
                <w:noProof/>
                <w:color w:val="000000"/>
                <w:sz w:val="17"/>
                <w:szCs w:val="17"/>
              </w:rPr>
              <w:pict>
                <v:shape id="Рисунок 20" o:spid="_x0000_i1031" type="#_x0000_t75" alt="Описание: http://gde24.ru/App_Themes/Default/img/ic_phone.gif" style="width:9.75pt;height:9.75pt;visibility:visible;mso-wrap-style:square">
                  <v:imagedata r:id="rId14" o:title="ic_phone"/>
                </v:shape>
              </w:pict>
            </w:r>
            <w:r w:rsidR="005C712A" w:rsidRPr="005C712A">
              <w:rPr>
                <w:color w:val="3366CC"/>
                <w:sz w:val="17"/>
                <w:szCs w:val="17"/>
                <w:u w:val="single"/>
              </w:rPr>
              <w:t>9-59-84</w:t>
            </w:r>
          </w:p>
        </w:tc>
      </w:tr>
      <w:tr w:rsidR="005C712A" w:rsidRPr="009F4379" w:rsidTr="005C712A">
        <w:tc>
          <w:tcPr>
            <w:tcW w:w="817" w:type="dxa"/>
            <w:vAlign w:val="center"/>
          </w:tcPr>
          <w:p w:rsidR="005C712A" w:rsidRPr="00E34B4F" w:rsidRDefault="005C712A" w:rsidP="005C712A">
            <w:pPr>
              <w:spacing w:line="228" w:lineRule="auto"/>
              <w:jc w:val="center"/>
            </w:pPr>
            <w:r w:rsidRPr="00E34B4F">
              <w:t>7</w:t>
            </w:r>
          </w:p>
        </w:tc>
        <w:tc>
          <w:tcPr>
            <w:tcW w:w="8753" w:type="dxa"/>
            <w:vAlign w:val="center"/>
          </w:tcPr>
          <w:p w:rsidR="005C712A" w:rsidRPr="005C712A" w:rsidRDefault="005C712A" w:rsidP="005C712A">
            <w:pPr>
              <w:spacing w:line="228" w:lineRule="auto"/>
              <w:rPr>
                <w:color w:val="000000"/>
                <w:sz w:val="17"/>
                <w:szCs w:val="17"/>
              </w:rPr>
            </w:pPr>
            <w:r w:rsidRPr="005C712A">
              <w:rPr>
                <w:b/>
                <w:bCs/>
                <w:color w:val="3366CC"/>
                <w:sz w:val="19"/>
                <w:szCs w:val="19"/>
                <w:u w:val="single"/>
              </w:rPr>
              <w:t>РО ПРИХОД УСПЕНИЯ ПРЕСВЯТОЙ БОГОРОДИЦЫ</w:t>
            </w:r>
            <w:r w:rsidRPr="005C712A">
              <w:rPr>
                <w:color w:val="000000"/>
                <w:sz w:val="17"/>
                <w:szCs w:val="17"/>
              </w:rPr>
              <w:t xml:space="preserve"> </w:t>
            </w:r>
          </w:p>
          <w:p w:rsidR="005C712A" w:rsidRPr="005C712A" w:rsidRDefault="005C712A" w:rsidP="005C712A">
            <w:pPr>
              <w:spacing w:line="228" w:lineRule="auto"/>
              <w:jc w:val="both"/>
              <w:rPr>
                <w:sz w:val="28"/>
                <w:szCs w:val="28"/>
              </w:rPr>
            </w:pPr>
            <w:r w:rsidRPr="005C712A">
              <w:rPr>
                <w:color w:val="000000"/>
                <w:sz w:val="17"/>
                <w:szCs w:val="17"/>
              </w:rPr>
              <w:t>352253, КРАСНОДАРСКИЙ КРАЙ, ОТРАДНЕНСКИЙ РАЙОН, С ГУСАРОВСКОЕ, УЛ КРАСНАЯ, Д 41</w:t>
            </w:r>
          </w:p>
        </w:tc>
      </w:tr>
      <w:tr w:rsidR="005C712A" w:rsidRPr="00666E55" w:rsidTr="005C712A">
        <w:tc>
          <w:tcPr>
            <w:tcW w:w="9570" w:type="dxa"/>
            <w:gridSpan w:val="2"/>
            <w:vAlign w:val="center"/>
          </w:tcPr>
          <w:p w:rsidR="005C712A" w:rsidRPr="005C712A" w:rsidRDefault="005C712A" w:rsidP="005C712A">
            <w:pPr>
              <w:spacing w:line="228" w:lineRule="auto"/>
              <w:jc w:val="center"/>
              <w:rPr>
                <w:sz w:val="28"/>
                <w:szCs w:val="28"/>
              </w:rPr>
            </w:pPr>
            <w:r w:rsidRPr="005C712A">
              <w:rPr>
                <w:b/>
                <w:bCs/>
                <w:color w:val="204F7F"/>
                <w:sz w:val="28"/>
              </w:rPr>
              <w:t>с. Пискуновское</w:t>
            </w:r>
          </w:p>
        </w:tc>
      </w:tr>
      <w:tr w:rsidR="005C712A" w:rsidTr="005C712A">
        <w:tc>
          <w:tcPr>
            <w:tcW w:w="817" w:type="dxa"/>
            <w:vAlign w:val="center"/>
          </w:tcPr>
          <w:p w:rsidR="005C712A" w:rsidRPr="00E34B4F" w:rsidRDefault="005C712A" w:rsidP="005C712A">
            <w:pPr>
              <w:spacing w:line="228" w:lineRule="auto"/>
              <w:jc w:val="center"/>
            </w:pPr>
            <w:r w:rsidRPr="00E34B4F">
              <w:t>8</w:t>
            </w:r>
          </w:p>
        </w:tc>
        <w:tc>
          <w:tcPr>
            <w:tcW w:w="8753" w:type="dxa"/>
            <w:vAlign w:val="center"/>
          </w:tcPr>
          <w:p w:rsidR="005C712A" w:rsidRPr="005C712A" w:rsidRDefault="005C712A" w:rsidP="005C712A">
            <w:pPr>
              <w:spacing w:line="228" w:lineRule="auto"/>
              <w:rPr>
                <w:color w:val="000000"/>
                <w:sz w:val="17"/>
                <w:szCs w:val="17"/>
              </w:rPr>
            </w:pPr>
            <w:r w:rsidRPr="005C712A">
              <w:rPr>
                <w:b/>
                <w:bCs/>
                <w:color w:val="3366CC"/>
                <w:sz w:val="19"/>
                <w:szCs w:val="19"/>
                <w:u w:val="single"/>
              </w:rPr>
              <w:t>МУЧ Д/С N 34</w:t>
            </w:r>
            <w:r w:rsidRPr="005C712A">
              <w:rPr>
                <w:color w:val="000000"/>
                <w:sz w:val="17"/>
                <w:szCs w:val="17"/>
              </w:rPr>
              <w:t xml:space="preserve"> </w:t>
            </w:r>
          </w:p>
          <w:p w:rsidR="005C712A" w:rsidRPr="005C712A" w:rsidRDefault="005C712A" w:rsidP="005C712A">
            <w:pPr>
              <w:spacing w:line="228" w:lineRule="auto"/>
              <w:rPr>
                <w:color w:val="000000"/>
                <w:sz w:val="17"/>
                <w:szCs w:val="17"/>
              </w:rPr>
            </w:pPr>
            <w:r w:rsidRPr="005C712A">
              <w:rPr>
                <w:color w:val="000000"/>
                <w:sz w:val="17"/>
                <w:szCs w:val="17"/>
              </w:rPr>
              <w:t>352263, КРАСНОДАРСКИЙ КРАЙ, ОТРАДНЕНСКИЙ РАЙОН, С ПИСКУНОВСКОЕ, УЛ КРАСНАЯ, Д 40</w:t>
            </w:r>
          </w:p>
          <w:p w:rsidR="005C712A" w:rsidRPr="005C712A" w:rsidRDefault="005C712A" w:rsidP="005C712A">
            <w:pPr>
              <w:spacing w:line="228" w:lineRule="auto"/>
              <w:rPr>
                <w:color w:val="000000"/>
                <w:sz w:val="17"/>
                <w:szCs w:val="17"/>
              </w:rPr>
            </w:pPr>
            <w:r w:rsidRPr="005C712A">
              <w:rPr>
                <w:color w:val="3366CC"/>
                <w:sz w:val="17"/>
                <w:szCs w:val="17"/>
                <w:u w:val="single"/>
              </w:rPr>
              <w:lastRenderedPageBreak/>
              <w:t>Образование</w:t>
            </w:r>
          </w:p>
          <w:p w:rsidR="005C712A" w:rsidRPr="005C712A" w:rsidRDefault="00CB1AF9" w:rsidP="005C712A">
            <w:pPr>
              <w:spacing w:line="228" w:lineRule="auto"/>
              <w:jc w:val="both"/>
              <w:rPr>
                <w:b/>
                <w:bCs/>
                <w:color w:val="204F7F"/>
                <w:sz w:val="32"/>
              </w:rPr>
            </w:pPr>
            <w:r w:rsidRPr="00804897">
              <w:rPr>
                <w:noProof/>
                <w:color w:val="000000"/>
                <w:sz w:val="17"/>
                <w:szCs w:val="17"/>
              </w:rPr>
              <w:pict>
                <v:shape id="Рисунок 19" o:spid="_x0000_i1032" type="#_x0000_t75" alt="Описание: http://gde24.ru/App_Themes/Default/img/ic_phone.gif" style="width:11.25pt;height:11.25pt;visibility:visible;mso-wrap-style:square">
                  <v:imagedata r:id="rId14" o:title="ic_phone"/>
                </v:shape>
              </w:pict>
            </w:r>
            <w:r w:rsidR="005C712A" w:rsidRPr="005C712A">
              <w:rPr>
                <w:color w:val="3366CC"/>
                <w:sz w:val="17"/>
                <w:szCs w:val="17"/>
                <w:u w:val="single"/>
              </w:rPr>
              <w:t>9-59-52</w:t>
            </w:r>
          </w:p>
        </w:tc>
      </w:tr>
      <w:tr w:rsidR="005C712A" w:rsidTr="005C712A">
        <w:tc>
          <w:tcPr>
            <w:tcW w:w="817" w:type="dxa"/>
            <w:vAlign w:val="center"/>
          </w:tcPr>
          <w:p w:rsidR="005C712A" w:rsidRPr="00E34B4F" w:rsidRDefault="005C712A" w:rsidP="005C712A">
            <w:pPr>
              <w:spacing w:line="228" w:lineRule="auto"/>
              <w:jc w:val="center"/>
            </w:pPr>
            <w:r w:rsidRPr="00E34B4F">
              <w:lastRenderedPageBreak/>
              <w:t>9</w:t>
            </w:r>
          </w:p>
        </w:tc>
        <w:tc>
          <w:tcPr>
            <w:tcW w:w="8753" w:type="dxa"/>
            <w:vAlign w:val="center"/>
          </w:tcPr>
          <w:p w:rsidR="005C712A" w:rsidRPr="005C712A" w:rsidRDefault="005C712A" w:rsidP="005C712A">
            <w:pPr>
              <w:spacing w:line="228" w:lineRule="auto"/>
              <w:rPr>
                <w:color w:val="000000"/>
                <w:sz w:val="17"/>
                <w:szCs w:val="17"/>
              </w:rPr>
            </w:pPr>
            <w:r w:rsidRPr="005C712A">
              <w:rPr>
                <w:b/>
                <w:bCs/>
                <w:color w:val="3366CC"/>
                <w:sz w:val="19"/>
                <w:szCs w:val="19"/>
                <w:u w:val="single"/>
              </w:rPr>
              <w:t>МУЧ ШКОЛА N 19</w:t>
            </w:r>
            <w:r w:rsidRPr="005C712A">
              <w:rPr>
                <w:color w:val="000000"/>
                <w:sz w:val="17"/>
                <w:szCs w:val="17"/>
              </w:rPr>
              <w:t xml:space="preserve"> </w:t>
            </w:r>
          </w:p>
          <w:p w:rsidR="005C712A" w:rsidRPr="005C712A" w:rsidRDefault="005C712A" w:rsidP="005C712A">
            <w:pPr>
              <w:spacing w:line="228" w:lineRule="auto"/>
              <w:rPr>
                <w:color w:val="000000"/>
                <w:sz w:val="17"/>
                <w:szCs w:val="17"/>
              </w:rPr>
            </w:pPr>
            <w:r w:rsidRPr="005C712A">
              <w:rPr>
                <w:color w:val="000000"/>
                <w:sz w:val="17"/>
                <w:szCs w:val="17"/>
              </w:rPr>
              <w:t>352263, КРАСНОДАРСКИЙ КРАЙ, ОТРАДНЕНСКИЙ РАЙОН, С ПИСКУНОВСКОЕ, УЛ КРАСНАЯ, Д 24</w:t>
            </w:r>
          </w:p>
          <w:p w:rsidR="005C712A" w:rsidRPr="005C712A" w:rsidRDefault="005C712A" w:rsidP="005C712A">
            <w:pPr>
              <w:spacing w:line="228" w:lineRule="auto"/>
              <w:rPr>
                <w:color w:val="000000"/>
                <w:sz w:val="17"/>
                <w:szCs w:val="17"/>
              </w:rPr>
            </w:pPr>
            <w:r w:rsidRPr="005C712A">
              <w:rPr>
                <w:color w:val="3366CC"/>
                <w:sz w:val="17"/>
                <w:szCs w:val="17"/>
                <w:u w:val="single"/>
              </w:rPr>
              <w:t>Образование основное общее</w:t>
            </w:r>
          </w:p>
          <w:p w:rsidR="005C712A" w:rsidRPr="005C712A" w:rsidRDefault="00CB1AF9" w:rsidP="005C712A">
            <w:pPr>
              <w:spacing w:line="228" w:lineRule="auto"/>
              <w:jc w:val="both"/>
              <w:rPr>
                <w:b/>
                <w:bCs/>
                <w:color w:val="204F7F"/>
                <w:sz w:val="32"/>
              </w:rPr>
            </w:pPr>
            <w:r w:rsidRPr="00804897">
              <w:rPr>
                <w:noProof/>
                <w:color w:val="000000"/>
                <w:sz w:val="17"/>
                <w:szCs w:val="17"/>
              </w:rPr>
              <w:pict>
                <v:shape id="Рисунок 18" o:spid="_x0000_i1033" type="#_x0000_t75" alt="Описание: http://gde24.ru/App_Themes/Default/img/ic_phone.gif" style="width:11.25pt;height:11.25pt;visibility:visible;mso-wrap-style:square">
                  <v:imagedata r:id="rId14" o:title="ic_phone"/>
                </v:shape>
              </w:pict>
            </w:r>
            <w:r w:rsidR="005C712A" w:rsidRPr="005C712A">
              <w:rPr>
                <w:color w:val="3366CC"/>
                <w:sz w:val="17"/>
                <w:szCs w:val="17"/>
                <w:u w:val="single"/>
              </w:rPr>
              <w:t>-57-14</w:t>
            </w:r>
          </w:p>
        </w:tc>
      </w:tr>
      <w:tr w:rsidR="005C712A" w:rsidRPr="00183BC1" w:rsidTr="005C712A">
        <w:tc>
          <w:tcPr>
            <w:tcW w:w="817" w:type="dxa"/>
            <w:vAlign w:val="center"/>
          </w:tcPr>
          <w:p w:rsidR="005C712A" w:rsidRPr="00E34B4F" w:rsidRDefault="005C712A" w:rsidP="005C712A">
            <w:pPr>
              <w:spacing w:line="228" w:lineRule="auto"/>
              <w:jc w:val="center"/>
            </w:pPr>
            <w:r w:rsidRPr="00E34B4F">
              <w:t>10</w:t>
            </w:r>
          </w:p>
        </w:tc>
        <w:tc>
          <w:tcPr>
            <w:tcW w:w="8753" w:type="dxa"/>
            <w:vAlign w:val="center"/>
          </w:tcPr>
          <w:p w:rsidR="005C712A" w:rsidRPr="005C712A" w:rsidRDefault="005C712A" w:rsidP="005C712A">
            <w:pPr>
              <w:spacing w:line="228" w:lineRule="auto"/>
              <w:rPr>
                <w:color w:val="000000"/>
                <w:sz w:val="17"/>
                <w:szCs w:val="17"/>
              </w:rPr>
            </w:pPr>
            <w:r w:rsidRPr="005C712A">
              <w:rPr>
                <w:b/>
                <w:bCs/>
                <w:color w:val="3366CC"/>
                <w:sz w:val="19"/>
                <w:szCs w:val="19"/>
                <w:u w:val="single"/>
              </w:rPr>
              <w:t>ООО "ЛИК"</w:t>
            </w:r>
            <w:r w:rsidRPr="005C712A">
              <w:rPr>
                <w:color w:val="000000"/>
                <w:sz w:val="17"/>
                <w:szCs w:val="17"/>
              </w:rPr>
              <w:t xml:space="preserve"> </w:t>
            </w:r>
          </w:p>
          <w:p w:rsidR="005C712A" w:rsidRPr="005C712A" w:rsidRDefault="005C712A" w:rsidP="005C712A">
            <w:pPr>
              <w:spacing w:line="228" w:lineRule="auto"/>
              <w:rPr>
                <w:color w:val="000000"/>
                <w:sz w:val="17"/>
                <w:szCs w:val="17"/>
              </w:rPr>
            </w:pPr>
            <w:r w:rsidRPr="005C712A">
              <w:rPr>
                <w:color w:val="000000"/>
                <w:sz w:val="17"/>
                <w:szCs w:val="17"/>
              </w:rPr>
              <w:t>352263, КРАСНОДАРСКИЙ КРАЙ, ОТРАДНЕНСКИЙ РАЙОН, С ПИСКУНОВСКОЕ, УЛ КРАСНАЯ, Д 52</w:t>
            </w:r>
          </w:p>
          <w:p w:rsidR="005C712A" w:rsidRPr="005C712A" w:rsidRDefault="005C712A" w:rsidP="005C712A">
            <w:pPr>
              <w:spacing w:line="228" w:lineRule="auto"/>
              <w:jc w:val="both"/>
              <w:rPr>
                <w:b/>
                <w:bCs/>
                <w:color w:val="204F7F"/>
                <w:sz w:val="32"/>
              </w:rPr>
            </w:pPr>
            <w:r w:rsidRPr="005C712A">
              <w:rPr>
                <w:color w:val="3366CC"/>
                <w:sz w:val="17"/>
                <w:szCs w:val="17"/>
                <w:u w:val="single"/>
              </w:rPr>
              <w:t>Пищевые продукты, напитки и табачные изделия в неспециализированных магазинах - розничная торговля</w:t>
            </w:r>
          </w:p>
        </w:tc>
      </w:tr>
      <w:tr w:rsidR="005C712A" w:rsidRPr="00183BC1" w:rsidTr="005C712A">
        <w:tc>
          <w:tcPr>
            <w:tcW w:w="817" w:type="dxa"/>
            <w:vAlign w:val="center"/>
          </w:tcPr>
          <w:p w:rsidR="005C712A" w:rsidRPr="00E34B4F" w:rsidRDefault="005C712A" w:rsidP="005C712A">
            <w:pPr>
              <w:spacing w:line="228" w:lineRule="auto"/>
              <w:jc w:val="center"/>
            </w:pPr>
            <w:r w:rsidRPr="00E34B4F">
              <w:t>11</w:t>
            </w:r>
          </w:p>
        </w:tc>
        <w:tc>
          <w:tcPr>
            <w:tcW w:w="8753" w:type="dxa"/>
            <w:vAlign w:val="center"/>
          </w:tcPr>
          <w:p w:rsidR="005C712A" w:rsidRPr="005C712A" w:rsidRDefault="005C712A" w:rsidP="005C712A">
            <w:pPr>
              <w:spacing w:line="228" w:lineRule="auto"/>
              <w:rPr>
                <w:color w:val="000000"/>
                <w:sz w:val="17"/>
                <w:szCs w:val="17"/>
              </w:rPr>
            </w:pPr>
            <w:r w:rsidRPr="005C712A">
              <w:rPr>
                <w:b/>
                <w:bCs/>
                <w:color w:val="3366CC"/>
                <w:sz w:val="19"/>
                <w:szCs w:val="19"/>
                <w:u w:val="single"/>
              </w:rPr>
              <w:t>ОД ПИСКУНОВСКОЕ КАЗАЧЬЕ ОБЩЕСТВО</w:t>
            </w:r>
            <w:r w:rsidRPr="005C712A">
              <w:rPr>
                <w:color w:val="000000"/>
                <w:sz w:val="17"/>
                <w:szCs w:val="17"/>
              </w:rPr>
              <w:t xml:space="preserve"> </w:t>
            </w:r>
          </w:p>
          <w:p w:rsidR="005C712A" w:rsidRPr="005C712A" w:rsidRDefault="005C712A" w:rsidP="005C712A">
            <w:pPr>
              <w:spacing w:line="228" w:lineRule="auto"/>
              <w:rPr>
                <w:color w:val="000000"/>
                <w:sz w:val="17"/>
                <w:szCs w:val="17"/>
              </w:rPr>
            </w:pPr>
            <w:r w:rsidRPr="005C712A">
              <w:rPr>
                <w:color w:val="000000"/>
                <w:sz w:val="17"/>
                <w:szCs w:val="17"/>
              </w:rPr>
              <w:t>352263, КРАСНОДАРСКИЙ КРАЙ, ОТРАДНЕНСКИЙ РАЙОН, С ПИСКУНОВСКОЕ, УЛ КРАСНАЯ, Д 10</w:t>
            </w:r>
          </w:p>
          <w:p w:rsidR="005C712A" w:rsidRPr="005C712A" w:rsidRDefault="005C712A" w:rsidP="005C712A">
            <w:pPr>
              <w:spacing w:line="228" w:lineRule="auto"/>
              <w:jc w:val="both"/>
              <w:rPr>
                <w:b/>
                <w:bCs/>
                <w:color w:val="204F7F"/>
                <w:sz w:val="32"/>
              </w:rPr>
            </w:pPr>
            <w:r w:rsidRPr="005C712A">
              <w:rPr>
                <w:color w:val="3366CC"/>
                <w:sz w:val="17"/>
                <w:szCs w:val="17"/>
                <w:u w:val="single"/>
              </w:rPr>
              <w:t>Охранные и детективные службы и агентства</w:t>
            </w:r>
          </w:p>
        </w:tc>
      </w:tr>
    </w:tbl>
    <w:p w:rsidR="00F06204" w:rsidRPr="00EF711E" w:rsidRDefault="005C712A" w:rsidP="00E45C5E">
      <w:pPr>
        <w:pStyle w:val="2f6"/>
        <w:numPr>
          <w:ilvl w:val="1"/>
          <w:numId w:val="71"/>
        </w:numPr>
        <w:rPr>
          <w:caps w:val="0"/>
        </w:rPr>
      </w:pPr>
      <w:r w:rsidRPr="00D41C04">
        <w:rPr>
          <w:rFonts w:ascii="Times New Roman" w:hAnsi="Times New Roman"/>
          <w:highlight w:val="lightGray"/>
        </w:rPr>
        <w:br w:type="page"/>
      </w:r>
      <w:r w:rsidR="00F06204" w:rsidRPr="00EF711E">
        <w:rPr>
          <w:caps w:val="0"/>
        </w:rPr>
        <w:lastRenderedPageBreak/>
        <w:t xml:space="preserve"> </w:t>
      </w:r>
      <w:bookmarkStart w:id="45" w:name="_Toc298834935"/>
      <w:r w:rsidR="00F06204" w:rsidRPr="00EF711E">
        <w:rPr>
          <w:caps w:val="0"/>
        </w:rPr>
        <w:t>НАСЕЛЕНИЕ И ДЕМОГРАФИЯ</w:t>
      </w:r>
      <w:bookmarkEnd w:id="44"/>
      <w:bookmarkEnd w:id="45"/>
    </w:p>
    <w:p w:rsidR="00697C72" w:rsidRDefault="00697C72" w:rsidP="00697C72">
      <w:pPr>
        <w:spacing w:line="312" w:lineRule="auto"/>
        <w:ind w:firstLine="708"/>
        <w:jc w:val="both"/>
        <w:rPr>
          <w:sz w:val="28"/>
          <w:szCs w:val="28"/>
        </w:rPr>
      </w:pPr>
    </w:p>
    <w:p w:rsidR="00EC3B48" w:rsidRPr="00127EC9" w:rsidRDefault="00EC3B48" w:rsidP="00EC3B48">
      <w:pPr>
        <w:spacing w:line="384" w:lineRule="auto"/>
        <w:ind w:firstLine="708"/>
        <w:jc w:val="both"/>
        <w:rPr>
          <w:sz w:val="28"/>
          <w:szCs w:val="28"/>
        </w:rPr>
      </w:pPr>
      <w:r w:rsidRPr="00127EC9">
        <w:rPr>
          <w:sz w:val="28"/>
          <w:szCs w:val="28"/>
        </w:rPr>
        <w:t xml:space="preserve">Численность постоянного населения </w:t>
      </w:r>
      <w:r>
        <w:rPr>
          <w:sz w:val="28"/>
          <w:szCs w:val="28"/>
        </w:rPr>
        <w:t>Красногвардей</w:t>
      </w:r>
      <w:r w:rsidRPr="00127EC9">
        <w:rPr>
          <w:sz w:val="28"/>
          <w:szCs w:val="28"/>
        </w:rPr>
        <w:t xml:space="preserve">ского сельского поселения на 01.01.2009 года составляет </w:t>
      </w:r>
      <w:r w:rsidRPr="00F37990">
        <w:rPr>
          <w:sz w:val="28"/>
          <w:szCs w:val="28"/>
        </w:rPr>
        <w:t>2</w:t>
      </w:r>
      <w:r w:rsidRPr="00127EC9">
        <w:rPr>
          <w:sz w:val="28"/>
          <w:szCs w:val="28"/>
        </w:rPr>
        <w:t>,</w:t>
      </w:r>
      <w:r w:rsidRPr="00F37990">
        <w:rPr>
          <w:sz w:val="28"/>
          <w:szCs w:val="28"/>
        </w:rPr>
        <w:t>1</w:t>
      </w:r>
      <w:r w:rsidRPr="00127EC9">
        <w:rPr>
          <w:sz w:val="28"/>
          <w:szCs w:val="28"/>
        </w:rPr>
        <w:t xml:space="preserve"> тыс. человек, что составляет </w:t>
      </w:r>
      <w:r w:rsidRPr="00F37990">
        <w:rPr>
          <w:sz w:val="28"/>
          <w:szCs w:val="28"/>
        </w:rPr>
        <w:t>3</w:t>
      </w:r>
      <w:r w:rsidRPr="00127EC9">
        <w:rPr>
          <w:sz w:val="28"/>
          <w:szCs w:val="28"/>
        </w:rPr>
        <w:t>,</w:t>
      </w:r>
      <w:r w:rsidR="00AE025A">
        <w:rPr>
          <w:sz w:val="28"/>
          <w:szCs w:val="28"/>
        </w:rPr>
        <w:t>6</w:t>
      </w:r>
      <w:r w:rsidRPr="00127EC9">
        <w:rPr>
          <w:sz w:val="28"/>
          <w:szCs w:val="28"/>
        </w:rPr>
        <w:t>% от общей численности Отрадненского района.</w:t>
      </w:r>
    </w:p>
    <w:p w:rsidR="00EC3B48" w:rsidRPr="00D41C04" w:rsidRDefault="00205E57" w:rsidP="00EC3B48">
      <w:pPr>
        <w:spacing w:line="312" w:lineRule="auto"/>
        <w:jc w:val="both"/>
        <w:rPr>
          <w:sz w:val="28"/>
          <w:szCs w:val="28"/>
          <w:highlight w:val="lightGray"/>
        </w:rPr>
      </w:pPr>
      <w:r w:rsidRPr="00594A6C">
        <w:rPr>
          <w:noProof/>
          <w:shd w:val="clear" w:color="auto" w:fill="B8CCE4"/>
        </w:rPr>
        <w:pict>
          <v:shape id="Диаграмма 15" o:spid="_x0000_i1050" type="#_x0000_t75" style="width:463.5pt;height:307.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">
            <v:imagedata r:id="rId16" o:title="" cropbottom="-10f" cropright="-35f"/>
            <o:lock v:ext="edit" aspectratio="f"/>
          </v:shape>
        </w:pict>
      </w:r>
    </w:p>
    <w:p w:rsidR="00EC3B48" w:rsidRPr="00D41C04" w:rsidRDefault="00CB1AF9" w:rsidP="00EC3B48">
      <w:pPr>
        <w:spacing w:line="360" w:lineRule="auto"/>
        <w:jc w:val="both"/>
        <w:rPr>
          <w:sz w:val="28"/>
          <w:szCs w:val="28"/>
          <w:highlight w:val="lightGray"/>
        </w:rPr>
      </w:pPr>
      <w:r>
        <w:rPr>
          <w:noProof/>
        </w:rPr>
        <w:lastRenderedPageBreak/>
        <w:pict>
          <v:shape id="Диаграмма 16" o:spid="_x0000_i1034" type="#_x0000_t75" style="width:469.5pt;height:293.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">
            <v:imagedata r:id="rId17" o:title="" cropbottom="-78f"/>
            <o:lock v:ext="edit" aspectratio="f"/>
          </v:shape>
        </w:pict>
      </w:r>
    </w:p>
    <w:p w:rsidR="00EC3B48" w:rsidRDefault="00EC3B48" w:rsidP="00EC3B48">
      <w:pPr>
        <w:spacing w:line="384" w:lineRule="auto"/>
        <w:ind w:firstLine="708"/>
        <w:jc w:val="both"/>
        <w:rPr>
          <w:sz w:val="28"/>
          <w:szCs w:val="28"/>
        </w:rPr>
      </w:pPr>
      <w:r w:rsidRPr="00127EC9">
        <w:rPr>
          <w:sz w:val="28"/>
          <w:szCs w:val="28"/>
        </w:rPr>
        <w:t xml:space="preserve">Плотность населения в поселении </w:t>
      </w:r>
      <w:r>
        <w:rPr>
          <w:sz w:val="28"/>
          <w:szCs w:val="28"/>
        </w:rPr>
        <w:t>составляет</w:t>
      </w:r>
      <w:r w:rsidRPr="00127EC9">
        <w:rPr>
          <w:sz w:val="28"/>
          <w:szCs w:val="28"/>
        </w:rPr>
        <w:t xml:space="preserve"> 1</w:t>
      </w:r>
      <w:r>
        <w:rPr>
          <w:sz w:val="28"/>
          <w:szCs w:val="28"/>
        </w:rPr>
        <w:t>8</w:t>
      </w:r>
      <w:r w:rsidRPr="00127EC9">
        <w:rPr>
          <w:sz w:val="28"/>
          <w:szCs w:val="28"/>
        </w:rPr>
        <w:t>,</w:t>
      </w:r>
      <w:r>
        <w:rPr>
          <w:sz w:val="28"/>
          <w:szCs w:val="28"/>
        </w:rPr>
        <w:t>6</w:t>
      </w:r>
      <w:r w:rsidRPr="00127EC9">
        <w:rPr>
          <w:sz w:val="28"/>
          <w:szCs w:val="28"/>
        </w:rPr>
        <w:t xml:space="preserve"> чел/км</w:t>
      </w:r>
      <w:r w:rsidRPr="00955FA1">
        <w:rPr>
          <w:sz w:val="28"/>
          <w:szCs w:val="28"/>
          <w:vertAlign w:val="superscript"/>
        </w:rPr>
        <w:t>2</w:t>
      </w:r>
      <w:r w:rsidRPr="00127EC9">
        <w:rPr>
          <w:sz w:val="28"/>
          <w:szCs w:val="28"/>
        </w:rPr>
        <w:t xml:space="preserve">, что является </w:t>
      </w:r>
      <w:r w:rsidRPr="00955FA1">
        <w:rPr>
          <w:sz w:val="28"/>
          <w:szCs w:val="28"/>
        </w:rPr>
        <w:t>6</w:t>
      </w:r>
      <w:r w:rsidRPr="00127EC9">
        <w:rPr>
          <w:sz w:val="28"/>
          <w:szCs w:val="28"/>
        </w:rPr>
        <w:t xml:space="preserve"> результатом среди поселений Отрадненского района.</w:t>
      </w:r>
    </w:p>
    <w:p w:rsidR="00EC3B48" w:rsidRPr="00127EC9" w:rsidRDefault="00CB1AF9" w:rsidP="00EC3B48">
      <w:pPr>
        <w:spacing w:line="384" w:lineRule="auto"/>
        <w:jc w:val="both"/>
        <w:rPr>
          <w:sz w:val="28"/>
          <w:szCs w:val="28"/>
        </w:rPr>
      </w:pPr>
      <w:r>
        <w:rPr>
          <w:noProof/>
        </w:rPr>
        <w:pict>
          <v:shape id="Диаграмма 5" o:spid="_x0000_i1035" type="#_x0000_t75" style="width:466.5pt;height:237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lx2qs3AAAAAUBAAAPAAAAZHJzL2Rvd25y&#10;ZXYueG1sTI/BTsMwEETvlfgHa5G4tTZtKDTEqSoEFyQOKf0AN16SqPE6jZ0m8PUsXOCy0mhGM2+z&#10;7eRaccE+NJ403C4UCKTS24YqDYf3l/kDiBANWdN6Qg2fGGCbX80yk1o/UoGXfawEl1BIjYY6xi6V&#10;MpQ1OhMWvkNi78P3zkSWfSVtb0Yud61cKrWWzjTEC7Xp8KnG8rQfnIbq8Lp6W/tNUOfn01AUZ/zy&#10;I2p9cz3tHkFEnOJfGH7wGR1yZjr6gWwQrQZ+JP5e9jar5A7EUUNynyiQeSb/0+ff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">
            <v:imagedata r:id="rId18" o:title="" croptop="-3266f" cropbottom="-4520f" cropleft="-267f" cropright="-28f"/>
            <o:lock v:ext="edit" aspectratio="f"/>
          </v:shape>
        </w:pict>
      </w:r>
    </w:p>
    <w:p w:rsidR="00EC3B48" w:rsidRPr="008C0412" w:rsidRDefault="00EC3B48" w:rsidP="00EC3B48">
      <w:pPr>
        <w:spacing w:line="384" w:lineRule="auto"/>
        <w:ind w:firstLine="708"/>
        <w:jc w:val="both"/>
        <w:rPr>
          <w:sz w:val="28"/>
          <w:szCs w:val="28"/>
        </w:rPr>
      </w:pPr>
      <w:r>
        <w:rPr>
          <w:sz w:val="28"/>
          <w:szCs w:val="28"/>
        </w:rPr>
        <w:t>Красногвардей</w:t>
      </w:r>
      <w:r w:rsidRPr="008C0412">
        <w:rPr>
          <w:sz w:val="28"/>
          <w:szCs w:val="28"/>
        </w:rPr>
        <w:t>ское сельское поселение входит в состав Отрадненского района</w:t>
      </w:r>
      <w:r>
        <w:rPr>
          <w:sz w:val="28"/>
          <w:szCs w:val="28"/>
        </w:rPr>
        <w:t xml:space="preserve"> </w:t>
      </w:r>
      <w:r w:rsidRPr="008C0412">
        <w:rPr>
          <w:sz w:val="28"/>
          <w:szCs w:val="28"/>
        </w:rPr>
        <w:t xml:space="preserve">и включает в себя </w:t>
      </w:r>
      <w:r>
        <w:rPr>
          <w:sz w:val="28"/>
          <w:szCs w:val="28"/>
        </w:rPr>
        <w:t>8</w:t>
      </w:r>
      <w:r w:rsidRPr="008C0412">
        <w:rPr>
          <w:sz w:val="28"/>
          <w:szCs w:val="28"/>
        </w:rPr>
        <w:t> населенных пункт</w:t>
      </w:r>
      <w:r>
        <w:rPr>
          <w:sz w:val="28"/>
          <w:szCs w:val="28"/>
        </w:rPr>
        <w:t>ов</w:t>
      </w:r>
      <w:r w:rsidRPr="008C0412">
        <w:rPr>
          <w:sz w:val="28"/>
          <w:szCs w:val="28"/>
        </w:rPr>
        <w:t xml:space="preserve">: </w:t>
      </w:r>
      <w:r w:rsidRPr="0088589E">
        <w:rPr>
          <w:sz w:val="28"/>
          <w:szCs w:val="28"/>
        </w:rPr>
        <w:t>село Гусаровское</w:t>
      </w:r>
      <w:r>
        <w:rPr>
          <w:sz w:val="28"/>
          <w:szCs w:val="28"/>
        </w:rPr>
        <w:t xml:space="preserve"> (административный центр), хутор Веселый, </w:t>
      </w:r>
      <w:r w:rsidRPr="0088589E">
        <w:rPr>
          <w:sz w:val="28"/>
          <w:szCs w:val="28"/>
        </w:rPr>
        <w:t>хутор Гоголевский</w:t>
      </w:r>
      <w:r>
        <w:rPr>
          <w:sz w:val="28"/>
          <w:szCs w:val="28"/>
        </w:rPr>
        <w:t xml:space="preserve">, </w:t>
      </w:r>
      <w:r w:rsidRPr="0088589E">
        <w:rPr>
          <w:sz w:val="28"/>
          <w:szCs w:val="28"/>
        </w:rPr>
        <w:t xml:space="preserve">село </w:t>
      </w:r>
      <w:r w:rsidRPr="0088589E">
        <w:rPr>
          <w:sz w:val="28"/>
          <w:szCs w:val="28"/>
        </w:rPr>
        <w:lastRenderedPageBreak/>
        <w:t>Пискуновское</w:t>
      </w:r>
      <w:r>
        <w:rPr>
          <w:sz w:val="28"/>
          <w:szCs w:val="28"/>
        </w:rPr>
        <w:t xml:space="preserve">, </w:t>
      </w:r>
      <w:r w:rsidRPr="0088589E">
        <w:rPr>
          <w:sz w:val="28"/>
          <w:szCs w:val="28"/>
        </w:rPr>
        <w:t>хутор Розановский</w:t>
      </w:r>
      <w:r>
        <w:rPr>
          <w:sz w:val="28"/>
          <w:szCs w:val="28"/>
        </w:rPr>
        <w:t xml:space="preserve">, </w:t>
      </w:r>
      <w:r w:rsidRPr="0088589E">
        <w:rPr>
          <w:sz w:val="28"/>
          <w:szCs w:val="28"/>
        </w:rPr>
        <w:t>хутор Стукановский</w:t>
      </w:r>
      <w:r>
        <w:rPr>
          <w:sz w:val="28"/>
          <w:szCs w:val="28"/>
        </w:rPr>
        <w:t xml:space="preserve">, </w:t>
      </w:r>
      <w:r w:rsidRPr="0088589E">
        <w:rPr>
          <w:sz w:val="28"/>
          <w:szCs w:val="28"/>
        </w:rPr>
        <w:t>хутор Троицкий</w:t>
      </w:r>
      <w:r>
        <w:rPr>
          <w:sz w:val="28"/>
          <w:szCs w:val="28"/>
        </w:rPr>
        <w:t xml:space="preserve">, </w:t>
      </w:r>
      <w:r w:rsidRPr="0088589E">
        <w:rPr>
          <w:sz w:val="28"/>
          <w:szCs w:val="28"/>
        </w:rPr>
        <w:t>хутор Улановский</w:t>
      </w:r>
      <w:r w:rsidRPr="008C0412">
        <w:rPr>
          <w:sz w:val="28"/>
          <w:szCs w:val="28"/>
        </w:rPr>
        <w:t>.</w:t>
      </w:r>
    </w:p>
    <w:p w:rsidR="00EC3B48" w:rsidRPr="00AE025A" w:rsidRDefault="00EC3B48" w:rsidP="00EC3B48">
      <w:pPr>
        <w:ind w:firstLine="708"/>
        <w:jc w:val="right"/>
        <w:rPr>
          <w:i/>
          <w:szCs w:val="28"/>
        </w:rPr>
      </w:pPr>
      <w:r w:rsidRPr="00AE025A">
        <w:rPr>
          <w:i/>
          <w:szCs w:val="28"/>
        </w:rPr>
        <w:t xml:space="preserve">Характеристика населенных пунктов, </w:t>
      </w:r>
      <w:r w:rsidRPr="00AE025A">
        <w:rPr>
          <w:i/>
          <w:szCs w:val="28"/>
        </w:rPr>
        <w:br/>
        <w:t>входящих в состав Красногвардейского сельского поселения</w:t>
      </w:r>
    </w:p>
    <w:tbl>
      <w:tblPr>
        <w:tblW w:w="9371" w:type="dxa"/>
        <w:tblInd w:w="93" w:type="dxa"/>
        <w:tblLook w:val="0000"/>
      </w:tblPr>
      <w:tblGrid>
        <w:gridCol w:w="582"/>
        <w:gridCol w:w="2410"/>
        <w:gridCol w:w="1701"/>
        <w:gridCol w:w="1418"/>
        <w:gridCol w:w="1559"/>
        <w:gridCol w:w="1701"/>
      </w:tblGrid>
      <w:tr w:rsidR="00EC3B48" w:rsidRPr="0088589E" w:rsidTr="00AB284C">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EAEAEA"/>
            <w:vAlign w:val="center"/>
          </w:tcPr>
          <w:p w:rsidR="00EC3B48" w:rsidRPr="0088589E" w:rsidRDefault="00EC3B48" w:rsidP="00AB284C">
            <w:pPr>
              <w:jc w:val="center"/>
              <w:rPr>
                <w:b/>
                <w:sz w:val="22"/>
              </w:rPr>
            </w:pPr>
            <w:r w:rsidRPr="0088589E">
              <w:rPr>
                <w:b/>
                <w:sz w:val="22"/>
              </w:rPr>
              <w:t>№</w:t>
            </w:r>
          </w:p>
        </w:tc>
        <w:tc>
          <w:tcPr>
            <w:tcW w:w="2410" w:type="dxa"/>
            <w:tcBorders>
              <w:top w:val="single" w:sz="4" w:space="0" w:color="auto"/>
              <w:left w:val="single" w:sz="4" w:space="0" w:color="auto"/>
              <w:bottom w:val="single" w:sz="4" w:space="0" w:color="auto"/>
              <w:right w:val="single" w:sz="4" w:space="0" w:color="auto"/>
            </w:tcBorders>
            <w:shd w:val="clear" w:color="auto" w:fill="EAEAEA"/>
            <w:vAlign w:val="center"/>
          </w:tcPr>
          <w:p w:rsidR="00EC3B48" w:rsidRPr="0088589E" w:rsidRDefault="00EC3B48" w:rsidP="00AB284C">
            <w:pPr>
              <w:jc w:val="center"/>
              <w:rPr>
                <w:b/>
                <w:sz w:val="22"/>
              </w:rPr>
            </w:pPr>
            <w:r w:rsidRPr="0088589E">
              <w:rPr>
                <w:b/>
                <w:sz w:val="22"/>
              </w:rPr>
              <w:t>Наименование населенного пункта</w:t>
            </w:r>
          </w:p>
        </w:tc>
        <w:tc>
          <w:tcPr>
            <w:tcW w:w="1701" w:type="dxa"/>
            <w:tcBorders>
              <w:top w:val="single" w:sz="4" w:space="0" w:color="auto"/>
              <w:left w:val="nil"/>
              <w:bottom w:val="single" w:sz="4" w:space="0" w:color="auto"/>
              <w:right w:val="single" w:sz="4" w:space="0" w:color="auto"/>
            </w:tcBorders>
            <w:shd w:val="clear" w:color="auto" w:fill="EAEAEA"/>
            <w:vAlign w:val="center"/>
          </w:tcPr>
          <w:p w:rsidR="00EC3B48" w:rsidRPr="0088589E" w:rsidRDefault="00EC3B48" w:rsidP="00AB284C">
            <w:pPr>
              <w:ind w:left="-108" w:right="-100" w:firstLine="34"/>
              <w:jc w:val="center"/>
              <w:rPr>
                <w:b/>
                <w:sz w:val="22"/>
              </w:rPr>
            </w:pPr>
            <w:r w:rsidRPr="0088589E">
              <w:rPr>
                <w:b/>
                <w:sz w:val="22"/>
              </w:rPr>
              <w:t>Расстояние до поселенческого центра, км</w:t>
            </w:r>
          </w:p>
        </w:tc>
        <w:tc>
          <w:tcPr>
            <w:tcW w:w="1418" w:type="dxa"/>
            <w:tcBorders>
              <w:top w:val="single" w:sz="4" w:space="0" w:color="auto"/>
              <w:left w:val="single" w:sz="4" w:space="0" w:color="auto"/>
              <w:bottom w:val="single" w:sz="4" w:space="0" w:color="auto"/>
              <w:right w:val="single" w:sz="4" w:space="0" w:color="auto"/>
            </w:tcBorders>
            <w:shd w:val="clear" w:color="auto" w:fill="EAEAEA"/>
            <w:vAlign w:val="center"/>
          </w:tcPr>
          <w:p w:rsidR="00EC3B48" w:rsidRPr="007B37B0" w:rsidRDefault="00EC3B48" w:rsidP="00AB284C">
            <w:pPr>
              <w:ind w:left="-108" w:right="-100" w:firstLine="34"/>
              <w:jc w:val="center"/>
              <w:rPr>
                <w:b/>
                <w:sz w:val="22"/>
              </w:rPr>
            </w:pPr>
            <w:r w:rsidRPr="0088589E">
              <w:rPr>
                <w:b/>
                <w:sz w:val="22"/>
              </w:rPr>
              <w:t>Численность населения, чел</w:t>
            </w:r>
            <w:r>
              <w:rPr>
                <w:b/>
                <w:sz w:val="22"/>
              </w:rPr>
              <w:t>.</w:t>
            </w:r>
          </w:p>
        </w:tc>
        <w:tc>
          <w:tcPr>
            <w:tcW w:w="1559" w:type="dxa"/>
            <w:tcBorders>
              <w:top w:val="single" w:sz="4" w:space="0" w:color="auto"/>
              <w:left w:val="single" w:sz="4" w:space="0" w:color="auto"/>
              <w:bottom w:val="single" w:sz="4" w:space="0" w:color="auto"/>
              <w:right w:val="single" w:sz="4" w:space="0" w:color="auto"/>
            </w:tcBorders>
            <w:shd w:val="clear" w:color="auto" w:fill="EAEAEA"/>
            <w:vAlign w:val="center"/>
          </w:tcPr>
          <w:p w:rsidR="00EC3B48" w:rsidRPr="0088589E" w:rsidRDefault="00EC3B48" w:rsidP="00AB284C">
            <w:pPr>
              <w:ind w:left="-108" w:right="-100"/>
              <w:jc w:val="center"/>
              <w:rPr>
                <w:b/>
                <w:sz w:val="22"/>
              </w:rPr>
            </w:pPr>
            <w:r w:rsidRPr="0088589E">
              <w:rPr>
                <w:b/>
                <w:sz w:val="22"/>
              </w:rPr>
              <w:t>Площадь земель в границах, га</w:t>
            </w:r>
          </w:p>
        </w:tc>
        <w:tc>
          <w:tcPr>
            <w:tcW w:w="1701" w:type="dxa"/>
            <w:tcBorders>
              <w:top w:val="single" w:sz="4" w:space="0" w:color="auto"/>
              <w:left w:val="single" w:sz="4" w:space="0" w:color="auto"/>
              <w:bottom w:val="single" w:sz="4" w:space="0" w:color="auto"/>
              <w:right w:val="single" w:sz="4" w:space="0" w:color="auto"/>
            </w:tcBorders>
            <w:shd w:val="clear" w:color="auto" w:fill="EAEAEA"/>
            <w:vAlign w:val="center"/>
          </w:tcPr>
          <w:p w:rsidR="00EC3B48" w:rsidRPr="0088589E" w:rsidRDefault="00EC3B48" w:rsidP="00AB284C">
            <w:pPr>
              <w:ind w:left="-108" w:right="-100"/>
              <w:jc w:val="center"/>
              <w:rPr>
                <w:b/>
                <w:sz w:val="22"/>
              </w:rPr>
            </w:pPr>
            <w:r w:rsidRPr="0088589E">
              <w:rPr>
                <w:b/>
                <w:sz w:val="22"/>
              </w:rPr>
              <w:t>Плотность населения, чел/га</w:t>
            </w:r>
          </w:p>
        </w:tc>
      </w:tr>
      <w:tr w:rsidR="00EC3B48" w:rsidRPr="002E2959" w:rsidTr="00AB284C">
        <w:trPr>
          <w:trHeight w:val="340"/>
        </w:trPr>
        <w:tc>
          <w:tcPr>
            <w:tcW w:w="582" w:type="dxa"/>
            <w:tcBorders>
              <w:top w:val="nil"/>
              <w:left w:val="single" w:sz="4" w:space="0" w:color="auto"/>
              <w:bottom w:val="single" w:sz="4" w:space="0" w:color="auto"/>
              <w:right w:val="single" w:sz="4" w:space="0" w:color="auto"/>
            </w:tcBorders>
            <w:vAlign w:val="center"/>
          </w:tcPr>
          <w:p w:rsidR="00EC3B48" w:rsidRPr="002E2959" w:rsidRDefault="00EC3B48" w:rsidP="00AB284C">
            <w:pPr>
              <w:ind w:leftChars="-1" w:left="-2"/>
              <w:jc w:val="center"/>
            </w:pPr>
            <w:r w:rsidRPr="002E2959">
              <w:t>1</w:t>
            </w:r>
          </w:p>
        </w:tc>
        <w:tc>
          <w:tcPr>
            <w:tcW w:w="2410" w:type="dxa"/>
            <w:tcBorders>
              <w:top w:val="nil"/>
              <w:left w:val="single" w:sz="4" w:space="0" w:color="auto"/>
              <w:bottom w:val="single" w:sz="4" w:space="0" w:color="auto"/>
              <w:right w:val="single" w:sz="4" w:space="0" w:color="auto"/>
            </w:tcBorders>
            <w:shd w:val="clear" w:color="auto" w:fill="auto"/>
            <w:vAlign w:val="center"/>
          </w:tcPr>
          <w:p w:rsidR="00EC3B48" w:rsidRPr="002E2959" w:rsidRDefault="00EC3B48" w:rsidP="00AB284C">
            <w:r w:rsidRPr="002E2959">
              <w:t xml:space="preserve">село Гусаровское </w:t>
            </w:r>
          </w:p>
        </w:tc>
        <w:tc>
          <w:tcPr>
            <w:tcW w:w="1701" w:type="dxa"/>
            <w:tcBorders>
              <w:top w:val="single" w:sz="4" w:space="0" w:color="auto"/>
              <w:left w:val="nil"/>
              <w:bottom w:val="single" w:sz="4" w:space="0" w:color="auto"/>
              <w:right w:val="single" w:sz="4" w:space="0" w:color="auto"/>
            </w:tcBorders>
            <w:vAlign w:val="center"/>
          </w:tcPr>
          <w:p w:rsidR="00EC3B48" w:rsidRPr="002E2959" w:rsidRDefault="00EC3B48" w:rsidP="00AB284C">
            <w:pPr>
              <w:ind w:left="-108" w:right="-100"/>
              <w:jc w:val="center"/>
              <w:rPr>
                <w:color w:val="000000"/>
              </w:rPr>
            </w:pPr>
            <w:r w:rsidRPr="002E2959">
              <w:rPr>
                <w:color w:val="000000"/>
              </w:rPr>
              <w:t>0</w:t>
            </w:r>
          </w:p>
        </w:tc>
        <w:tc>
          <w:tcPr>
            <w:tcW w:w="1418" w:type="dxa"/>
            <w:tcBorders>
              <w:top w:val="single" w:sz="4" w:space="0" w:color="auto"/>
              <w:left w:val="single" w:sz="4" w:space="0" w:color="auto"/>
              <w:bottom w:val="single" w:sz="4" w:space="0" w:color="auto"/>
              <w:right w:val="single" w:sz="4" w:space="0" w:color="auto"/>
            </w:tcBorders>
            <w:vAlign w:val="center"/>
          </w:tcPr>
          <w:p w:rsidR="00EC3B48" w:rsidRPr="002E2959" w:rsidRDefault="00EC3B48" w:rsidP="00AB284C">
            <w:pPr>
              <w:jc w:val="center"/>
              <w:rPr>
                <w:color w:val="000000"/>
              </w:rPr>
            </w:pPr>
            <w:r w:rsidRPr="002E2959">
              <w:rPr>
                <w:color w:val="000000"/>
              </w:rPr>
              <w:t>1448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C3B48" w:rsidRPr="002E2959" w:rsidRDefault="00EC3B48" w:rsidP="00AB284C">
            <w:pPr>
              <w:ind w:right="176"/>
              <w:jc w:val="center"/>
            </w:pPr>
            <w:r w:rsidRPr="002E2959">
              <w:t>436,55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C3B48" w:rsidRPr="002E2959" w:rsidRDefault="00EC3B48" w:rsidP="00AB284C">
            <w:pPr>
              <w:jc w:val="center"/>
              <w:rPr>
                <w:color w:val="000000"/>
              </w:rPr>
            </w:pPr>
            <w:r w:rsidRPr="002E2959">
              <w:rPr>
                <w:color w:val="000000"/>
              </w:rPr>
              <w:t>3,3</w:t>
            </w:r>
          </w:p>
        </w:tc>
      </w:tr>
      <w:tr w:rsidR="00EC3B48" w:rsidRPr="002E2959" w:rsidTr="00AB284C">
        <w:trPr>
          <w:trHeight w:val="340"/>
        </w:trPr>
        <w:tc>
          <w:tcPr>
            <w:tcW w:w="582" w:type="dxa"/>
            <w:tcBorders>
              <w:top w:val="nil"/>
              <w:left w:val="single" w:sz="4" w:space="0" w:color="auto"/>
              <w:bottom w:val="single" w:sz="4" w:space="0" w:color="auto"/>
              <w:right w:val="single" w:sz="4" w:space="0" w:color="auto"/>
            </w:tcBorders>
            <w:vAlign w:val="center"/>
          </w:tcPr>
          <w:p w:rsidR="00EC3B48" w:rsidRPr="002E2959" w:rsidRDefault="00EC3B48" w:rsidP="00AB284C">
            <w:pPr>
              <w:ind w:leftChars="-1" w:left="-2"/>
              <w:jc w:val="center"/>
            </w:pPr>
            <w:r w:rsidRPr="002E2959">
              <w:t>2</w:t>
            </w:r>
          </w:p>
        </w:tc>
        <w:tc>
          <w:tcPr>
            <w:tcW w:w="2410" w:type="dxa"/>
            <w:tcBorders>
              <w:top w:val="nil"/>
              <w:left w:val="single" w:sz="4" w:space="0" w:color="auto"/>
              <w:bottom w:val="single" w:sz="4" w:space="0" w:color="auto"/>
              <w:right w:val="single" w:sz="4" w:space="0" w:color="auto"/>
            </w:tcBorders>
            <w:shd w:val="clear" w:color="auto" w:fill="auto"/>
            <w:vAlign w:val="center"/>
          </w:tcPr>
          <w:p w:rsidR="00EC3B48" w:rsidRPr="002E2959" w:rsidRDefault="00EC3B48" w:rsidP="00AB284C">
            <w:r w:rsidRPr="002E2959">
              <w:t xml:space="preserve">хутор Веселый </w:t>
            </w:r>
          </w:p>
        </w:tc>
        <w:tc>
          <w:tcPr>
            <w:tcW w:w="1701" w:type="dxa"/>
            <w:tcBorders>
              <w:top w:val="single" w:sz="4" w:space="0" w:color="auto"/>
              <w:left w:val="nil"/>
              <w:bottom w:val="single" w:sz="4" w:space="0" w:color="auto"/>
              <w:right w:val="single" w:sz="4" w:space="0" w:color="auto"/>
            </w:tcBorders>
            <w:vAlign w:val="center"/>
          </w:tcPr>
          <w:p w:rsidR="00EC3B48" w:rsidRPr="002E2959" w:rsidRDefault="00EC3B48" w:rsidP="00AB284C">
            <w:pPr>
              <w:ind w:left="-108" w:right="-100"/>
              <w:jc w:val="center"/>
              <w:rPr>
                <w:color w:val="000000"/>
              </w:rPr>
            </w:pPr>
            <w:r w:rsidRPr="002E2959">
              <w:rPr>
                <w:color w:val="000000"/>
              </w:rPr>
              <w:t>17</w:t>
            </w:r>
          </w:p>
        </w:tc>
        <w:tc>
          <w:tcPr>
            <w:tcW w:w="1418" w:type="dxa"/>
            <w:tcBorders>
              <w:top w:val="single" w:sz="4" w:space="0" w:color="auto"/>
              <w:left w:val="single" w:sz="4" w:space="0" w:color="auto"/>
              <w:bottom w:val="single" w:sz="4" w:space="0" w:color="auto"/>
              <w:right w:val="single" w:sz="4" w:space="0" w:color="auto"/>
            </w:tcBorders>
            <w:vAlign w:val="center"/>
          </w:tcPr>
          <w:p w:rsidR="00EC3B48" w:rsidRPr="002E2959" w:rsidRDefault="00EC3B48" w:rsidP="00AB284C">
            <w:pPr>
              <w:jc w:val="center"/>
              <w:rPr>
                <w:color w:val="000000"/>
              </w:rPr>
            </w:pPr>
            <w:r w:rsidRPr="002E2959">
              <w:rPr>
                <w:color w:val="000000"/>
              </w:rPr>
              <w:t>11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C3B48" w:rsidRPr="002E2959" w:rsidRDefault="00EC3B48" w:rsidP="00AB284C">
            <w:pPr>
              <w:ind w:right="176"/>
              <w:jc w:val="center"/>
            </w:pPr>
            <w:r>
              <w:t>14,27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C3B48" w:rsidRPr="002E2959" w:rsidRDefault="00EC3B48" w:rsidP="00AB284C">
            <w:pPr>
              <w:jc w:val="center"/>
              <w:rPr>
                <w:color w:val="000000"/>
              </w:rPr>
            </w:pPr>
            <w:r w:rsidRPr="002E2959">
              <w:rPr>
                <w:color w:val="000000"/>
              </w:rPr>
              <w:t>0,8</w:t>
            </w:r>
          </w:p>
        </w:tc>
      </w:tr>
      <w:tr w:rsidR="00EC3B48" w:rsidRPr="002E2959" w:rsidTr="00AB284C">
        <w:trPr>
          <w:trHeight w:val="340"/>
        </w:trPr>
        <w:tc>
          <w:tcPr>
            <w:tcW w:w="582" w:type="dxa"/>
            <w:tcBorders>
              <w:top w:val="nil"/>
              <w:left w:val="single" w:sz="4" w:space="0" w:color="auto"/>
              <w:bottom w:val="single" w:sz="4" w:space="0" w:color="auto"/>
              <w:right w:val="single" w:sz="4" w:space="0" w:color="auto"/>
            </w:tcBorders>
            <w:vAlign w:val="center"/>
          </w:tcPr>
          <w:p w:rsidR="00EC3B48" w:rsidRPr="002E2959" w:rsidRDefault="00EC3B48" w:rsidP="00AB284C">
            <w:pPr>
              <w:ind w:leftChars="-1" w:left="-2"/>
              <w:jc w:val="center"/>
            </w:pPr>
            <w:r w:rsidRPr="002E2959">
              <w:t>3</w:t>
            </w:r>
          </w:p>
        </w:tc>
        <w:tc>
          <w:tcPr>
            <w:tcW w:w="2410" w:type="dxa"/>
            <w:tcBorders>
              <w:top w:val="nil"/>
              <w:left w:val="single" w:sz="4" w:space="0" w:color="auto"/>
              <w:bottom w:val="single" w:sz="4" w:space="0" w:color="auto"/>
              <w:right w:val="single" w:sz="4" w:space="0" w:color="auto"/>
            </w:tcBorders>
            <w:shd w:val="clear" w:color="auto" w:fill="auto"/>
            <w:vAlign w:val="center"/>
          </w:tcPr>
          <w:p w:rsidR="00EC3B48" w:rsidRPr="002E2959" w:rsidRDefault="00EC3B48" w:rsidP="00AB284C">
            <w:r w:rsidRPr="002E2959">
              <w:t>хутор Гоголевский</w:t>
            </w:r>
          </w:p>
        </w:tc>
        <w:tc>
          <w:tcPr>
            <w:tcW w:w="1701" w:type="dxa"/>
            <w:tcBorders>
              <w:top w:val="single" w:sz="4" w:space="0" w:color="auto"/>
              <w:left w:val="nil"/>
              <w:bottom w:val="single" w:sz="4" w:space="0" w:color="auto"/>
              <w:right w:val="single" w:sz="4" w:space="0" w:color="auto"/>
            </w:tcBorders>
            <w:vAlign w:val="center"/>
          </w:tcPr>
          <w:p w:rsidR="00EC3B48" w:rsidRPr="002E2959" w:rsidRDefault="00EC3B48" w:rsidP="00AB284C">
            <w:pPr>
              <w:ind w:left="-108" w:right="-100"/>
              <w:jc w:val="center"/>
              <w:rPr>
                <w:color w:val="000000"/>
              </w:rPr>
            </w:pPr>
            <w:r w:rsidRPr="002E2959">
              <w:rPr>
                <w:color w:val="000000"/>
              </w:rPr>
              <w:t>17</w:t>
            </w:r>
          </w:p>
        </w:tc>
        <w:tc>
          <w:tcPr>
            <w:tcW w:w="1418" w:type="dxa"/>
            <w:tcBorders>
              <w:top w:val="single" w:sz="4" w:space="0" w:color="auto"/>
              <w:left w:val="single" w:sz="4" w:space="0" w:color="auto"/>
              <w:bottom w:val="single" w:sz="4" w:space="0" w:color="auto"/>
              <w:right w:val="single" w:sz="4" w:space="0" w:color="auto"/>
            </w:tcBorders>
            <w:vAlign w:val="center"/>
          </w:tcPr>
          <w:p w:rsidR="00EC3B48" w:rsidRPr="002E2959" w:rsidRDefault="00EC3B48" w:rsidP="00AB284C">
            <w:pPr>
              <w:jc w:val="center"/>
              <w:rPr>
                <w:color w:val="000000"/>
              </w:rPr>
            </w:pPr>
            <w:r w:rsidRPr="002E2959">
              <w:rPr>
                <w:color w:val="000000"/>
              </w:rPr>
              <w:t>16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C3B48" w:rsidRPr="002E2959" w:rsidRDefault="00EC3B48" w:rsidP="00AB284C">
            <w:pPr>
              <w:ind w:right="176"/>
              <w:jc w:val="center"/>
            </w:pPr>
            <w:r>
              <w:t>27,41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C3B48" w:rsidRPr="002E2959" w:rsidRDefault="00EC3B48" w:rsidP="00AB284C">
            <w:pPr>
              <w:jc w:val="center"/>
              <w:rPr>
                <w:color w:val="000000"/>
              </w:rPr>
            </w:pPr>
            <w:r w:rsidRPr="002E2959">
              <w:rPr>
                <w:color w:val="000000"/>
              </w:rPr>
              <w:t>0,6</w:t>
            </w:r>
          </w:p>
        </w:tc>
      </w:tr>
      <w:tr w:rsidR="00EC3B48" w:rsidRPr="002E2959" w:rsidTr="00AB284C">
        <w:trPr>
          <w:trHeight w:val="340"/>
        </w:trPr>
        <w:tc>
          <w:tcPr>
            <w:tcW w:w="582" w:type="dxa"/>
            <w:tcBorders>
              <w:top w:val="nil"/>
              <w:left w:val="single" w:sz="4" w:space="0" w:color="auto"/>
              <w:bottom w:val="single" w:sz="4" w:space="0" w:color="auto"/>
              <w:right w:val="single" w:sz="4" w:space="0" w:color="auto"/>
            </w:tcBorders>
            <w:vAlign w:val="center"/>
          </w:tcPr>
          <w:p w:rsidR="00EC3B48" w:rsidRPr="002E2959" w:rsidRDefault="00EC3B48" w:rsidP="00AB284C">
            <w:pPr>
              <w:ind w:leftChars="-1" w:left="-2"/>
              <w:jc w:val="center"/>
            </w:pPr>
            <w:r w:rsidRPr="002E2959">
              <w:t>4</w:t>
            </w:r>
          </w:p>
        </w:tc>
        <w:tc>
          <w:tcPr>
            <w:tcW w:w="2410" w:type="dxa"/>
            <w:tcBorders>
              <w:top w:val="nil"/>
              <w:left w:val="single" w:sz="4" w:space="0" w:color="auto"/>
              <w:bottom w:val="single" w:sz="4" w:space="0" w:color="auto"/>
              <w:right w:val="single" w:sz="4" w:space="0" w:color="auto"/>
            </w:tcBorders>
            <w:shd w:val="clear" w:color="auto" w:fill="auto"/>
            <w:vAlign w:val="center"/>
          </w:tcPr>
          <w:p w:rsidR="00EC3B48" w:rsidRPr="002E2959" w:rsidRDefault="00EC3B48" w:rsidP="00AB284C">
            <w:r w:rsidRPr="002E2959">
              <w:t>село Пискуновское</w:t>
            </w:r>
          </w:p>
        </w:tc>
        <w:tc>
          <w:tcPr>
            <w:tcW w:w="1701" w:type="dxa"/>
            <w:tcBorders>
              <w:top w:val="single" w:sz="4" w:space="0" w:color="auto"/>
              <w:left w:val="nil"/>
              <w:bottom w:val="single" w:sz="4" w:space="0" w:color="auto"/>
              <w:right w:val="single" w:sz="4" w:space="0" w:color="auto"/>
            </w:tcBorders>
            <w:vAlign w:val="center"/>
          </w:tcPr>
          <w:p w:rsidR="00EC3B48" w:rsidRPr="002E2959" w:rsidRDefault="00EC3B48" w:rsidP="00AB284C">
            <w:pPr>
              <w:ind w:left="-108" w:right="-100"/>
              <w:jc w:val="center"/>
              <w:rPr>
                <w:color w:val="000000"/>
              </w:rPr>
            </w:pPr>
            <w:r w:rsidRPr="002E2959">
              <w:rPr>
                <w:color w:val="000000"/>
              </w:rPr>
              <w:t>12</w:t>
            </w:r>
          </w:p>
        </w:tc>
        <w:tc>
          <w:tcPr>
            <w:tcW w:w="1418" w:type="dxa"/>
            <w:tcBorders>
              <w:top w:val="single" w:sz="4" w:space="0" w:color="auto"/>
              <w:left w:val="single" w:sz="4" w:space="0" w:color="auto"/>
              <w:bottom w:val="single" w:sz="4" w:space="0" w:color="auto"/>
              <w:right w:val="single" w:sz="4" w:space="0" w:color="auto"/>
            </w:tcBorders>
            <w:vAlign w:val="center"/>
          </w:tcPr>
          <w:p w:rsidR="00EC3B48" w:rsidRPr="002E2959" w:rsidRDefault="00EC3B48" w:rsidP="00AB284C">
            <w:pPr>
              <w:jc w:val="center"/>
              <w:rPr>
                <w:color w:val="000000"/>
              </w:rPr>
            </w:pPr>
            <w:r w:rsidRPr="002E2959">
              <w:rPr>
                <w:color w:val="000000"/>
              </w:rPr>
              <w:t>497</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C3B48" w:rsidRPr="002E2959" w:rsidRDefault="00EC3B48" w:rsidP="00AB284C">
            <w:pPr>
              <w:ind w:right="176"/>
              <w:jc w:val="center"/>
            </w:pPr>
            <w:r>
              <w:t>194,45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C3B48" w:rsidRPr="002E2959" w:rsidRDefault="00EC3B48" w:rsidP="00AB284C">
            <w:pPr>
              <w:jc w:val="center"/>
              <w:rPr>
                <w:color w:val="000000"/>
              </w:rPr>
            </w:pPr>
            <w:r w:rsidRPr="002E2959">
              <w:rPr>
                <w:color w:val="000000"/>
              </w:rPr>
              <w:t>2,6</w:t>
            </w:r>
          </w:p>
        </w:tc>
      </w:tr>
      <w:tr w:rsidR="00EC3B48" w:rsidRPr="002E2959" w:rsidTr="00AB284C">
        <w:trPr>
          <w:trHeight w:val="340"/>
        </w:trPr>
        <w:tc>
          <w:tcPr>
            <w:tcW w:w="582" w:type="dxa"/>
            <w:tcBorders>
              <w:top w:val="nil"/>
              <w:left w:val="single" w:sz="4" w:space="0" w:color="auto"/>
              <w:bottom w:val="single" w:sz="4" w:space="0" w:color="auto"/>
              <w:right w:val="single" w:sz="4" w:space="0" w:color="auto"/>
            </w:tcBorders>
            <w:vAlign w:val="center"/>
          </w:tcPr>
          <w:p w:rsidR="00EC3B48" w:rsidRPr="002E2959" w:rsidRDefault="00EC3B48" w:rsidP="00AB284C">
            <w:pPr>
              <w:ind w:leftChars="-1" w:left="-2"/>
              <w:jc w:val="center"/>
            </w:pPr>
            <w:r w:rsidRPr="002E2959">
              <w:t>5</w:t>
            </w:r>
          </w:p>
        </w:tc>
        <w:tc>
          <w:tcPr>
            <w:tcW w:w="2410" w:type="dxa"/>
            <w:tcBorders>
              <w:top w:val="nil"/>
              <w:left w:val="single" w:sz="4" w:space="0" w:color="auto"/>
              <w:bottom w:val="single" w:sz="4" w:space="0" w:color="auto"/>
              <w:right w:val="single" w:sz="4" w:space="0" w:color="auto"/>
            </w:tcBorders>
            <w:shd w:val="clear" w:color="auto" w:fill="auto"/>
            <w:vAlign w:val="center"/>
          </w:tcPr>
          <w:p w:rsidR="00EC3B48" w:rsidRPr="002E2959" w:rsidRDefault="00EC3B48" w:rsidP="00AB284C">
            <w:r w:rsidRPr="002E2959">
              <w:t>хутор Розановский</w:t>
            </w:r>
          </w:p>
        </w:tc>
        <w:tc>
          <w:tcPr>
            <w:tcW w:w="1701" w:type="dxa"/>
            <w:tcBorders>
              <w:top w:val="single" w:sz="4" w:space="0" w:color="auto"/>
              <w:left w:val="nil"/>
              <w:bottom w:val="single" w:sz="4" w:space="0" w:color="auto"/>
              <w:right w:val="single" w:sz="4" w:space="0" w:color="auto"/>
            </w:tcBorders>
            <w:vAlign w:val="center"/>
          </w:tcPr>
          <w:p w:rsidR="00EC3B48" w:rsidRPr="002E2959" w:rsidRDefault="00EC3B48" w:rsidP="00AB284C">
            <w:pPr>
              <w:ind w:left="-108" w:right="-100"/>
              <w:jc w:val="center"/>
              <w:rPr>
                <w:color w:val="000000"/>
              </w:rPr>
            </w:pPr>
            <w:r w:rsidRPr="002E2959">
              <w:rPr>
                <w:color w:val="000000"/>
              </w:rPr>
              <w:t>14</w:t>
            </w:r>
          </w:p>
        </w:tc>
        <w:tc>
          <w:tcPr>
            <w:tcW w:w="1418" w:type="dxa"/>
            <w:tcBorders>
              <w:top w:val="single" w:sz="4" w:space="0" w:color="auto"/>
              <w:left w:val="single" w:sz="4" w:space="0" w:color="auto"/>
              <w:bottom w:val="single" w:sz="4" w:space="0" w:color="auto"/>
              <w:right w:val="single" w:sz="4" w:space="0" w:color="auto"/>
            </w:tcBorders>
            <w:vAlign w:val="center"/>
          </w:tcPr>
          <w:p w:rsidR="00EC3B48" w:rsidRPr="002E2959" w:rsidRDefault="00EC3B48" w:rsidP="00AB284C">
            <w:pPr>
              <w:jc w:val="center"/>
              <w:rPr>
                <w:color w:val="000000"/>
              </w:rPr>
            </w:pPr>
            <w:r w:rsidRPr="002E2959">
              <w:rPr>
                <w:color w:val="000000"/>
              </w:rPr>
              <w:t>53</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C3B48" w:rsidRPr="002E2959" w:rsidRDefault="00EC3B48" w:rsidP="00AB284C">
            <w:pPr>
              <w:ind w:right="176"/>
              <w:jc w:val="center"/>
            </w:pPr>
            <w:r>
              <w:t>92,71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C3B48" w:rsidRPr="002E2959" w:rsidRDefault="00EC3B48" w:rsidP="00AB284C">
            <w:pPr>
              <w:jc w:val="center"/>
              <w:rPr>
                <w:color w:val="000000"/>
              </w:rPr>
            </w:pPr>
            <w:r w:rsidRPr="002E2959">
              <w:rPr>
                <w:color w:val="000000"/>
              </w:rPr>
              <w:t>0,6</w:t>
            </w:r>
          </w:p>
        </w:tc>
      </w:tr>
      <w:tr w:rsidR="00EC3B48" w:rsidRPr="002E2959" w:rsidTr="00AB284C">
        <w:trPr>
          <w:trHeight w:val="340"/>
        </w:trPr>
        <w:tc>
          <w:tcPr>
            <w:tcW w:w="582" w:type="dxa"/>
            <w:tcBorders>
              <w:top w:val="nil"/>
              <w:left w:val="single" w:sz="4" w:space="0" w:color="auto"/>
              <w:bottom w:val="single" w:sz="4" w:space="0" w:color="auto"/>
              <w:right w:val="single" w:sz="4" w:space="0" w:color="auto"/>
            </w:tcBorders>
            <w:vAlign w:val="center"/>
          </w:tcPr>
          <w:p w:rsidR="00EC3B48" w:rsidRPr="002E2959" w:rsidRDefault="00EC3B48" w:rsidP="00AB284C">
            <w:pPr>
              <w:ind w:leftChars="-1" w:left="-2"/>
              <w:jc w:val="center"/>
            </w:pPr>
            <w:r w:rsidRPr="002E2959">
              <w:t>6</w:t>
            </w:r>
          </w:p>
        </w:tc>
        <w:tc>
          <w:tcPr>
            <w:tcW w:w="2410" w:type="dxa"/>
            <w:tcBorders>
              <w:top w:val="nil"/>
              <w:left w:val="single" w:sz="4" w:space="0" w:color="auto"/>
              <w:bottom w:val="single" w:sz="4" w:space="0" w:color="auto"/>
              <w:right w:val="single" w:sz="4" w:space="0" w:color="auto"/>
            </w:tcBorders>
            <w:shd w:val="clear" w:color="auto" w:fill="auto"/>
            <w:vAlign w:val="center"/>
          </w:tcPr>
          <w:p w:rsidR="00EC3B48" w:rsidRPr="002E2959" w:rsidRDefault="00EC3B48" w:rsidP="00AB284C">
            <w:r w:rsidRPr="002E2959">
              <w:t>хутор Стукановский</w:t>
            </w:r>
          </w:p>
        </w:tc>
        <w:tc>
          <w:tcPr>
            <w:tcW w:w="1701" w:type="dxa"/>
            <w:tcBorders>
              <w:top w:val="single" w:sz="4" w:space="0" w:color="auto"/>
              <w:left w:val="nil"/>
              <w:bottom w:val="single" w:sz="4" w:space="0" w:color="auto"/>
              <w:right w:val="single" w:sz="4" w:space="0" w:color="auto"/>
            </w:tcBorders>
            <w:vAlign w:val="center"/>
          </w:tcPr>
          <w:p w:rsidR="00EC3B48" w:rsidRPr="002E2959" w:rsidRDefault="00EC3B48" w:rsidP="00AB284C">
            <w:pPr>
              <w:ind w:left="-108" w:right="-100"/>
              <w:jc w:val="center"/>
              <w:rPr>
                <w:color w:val="000000"/>
              </w:rPr>
            </w:pPr>
            <w:r w:rsidRPr="002E2959">
              <w:rPr>
                <w:color w:val="000000"/>
              </w:rPr>
              <w:t>18</w:t>
            </w:r>
          </w:p>
        </w:tc>
        <w:tc>
          <w:tcPr>
            <w:tcW w:w="1418" w:type="dxa"/>
            <w:tcBorders>
              <w:top w:val="single" w:sz="4" w:space="0" w:color="auto"/>
              <w:left w:val="single" w:sz="4" w:space="0" w:color="auto"/>
              <w:bottom w:val="single" w:sz="4" w:space="0" w:color="auto"/>
              <w:right w:val="single" w:sz="4" w:space="0" w:color="auto"/>
            </w:tcBorders>
            <w:vAlign w:val="center"/>
          </w:tcPr>
          <w:p w:rsidR="00EC3B48" w:rsidRPr="002E2959" w:rsidRDefault="00EC3B48" w:rsidP="00AB284C">
            <w:pPr>
              <w:jc w:val="center"/>
              <w:rPr>
                <w:color w:val="000000"/>
              </w:rPr>
            </w:pPr>
            <w:r w:rsidRPr="002E2959">
              <w:rPr>
                <w:color w:val="000000"/>
              </w:rPr>
              <w:t>28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C3B48" w:rsidRPr="002E2959" w:rsidRDefault="00EC3B48" w:rsidP="00AB284C">
            <w:pPr>
              <w:ind w:right="176"/>
              <w:jc w:val="center"/>
            </w:pPr>
            <w:r>
              <w:t>256,82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C3B48" w:rsidRPr="002E2959" w:rsidRDefault="00EC3B48" w:rsidP="00AB284C">
            <w:pPr>
              <w:jc w:val="center"/>
              <w:rPr>
                <w:color w:val="000000"/>
              </w:rPr>
            </w:pPr>
            <w:r w:rsidRPr="002E2959">
              <w:rPr>
                <w:color w:val="000000"/>
              </w:rPr>
              <w:t>0,1</w:t>
            </w:r>
          </w:p>
        </w:tc>
      </w:tr>
      <w:tr w:rsidR="00EC3B48" w:rsidRPr="002E2959" w:rsidTr="00AB284C">
        <w:trPr>
          <w:trHeight w:val="340"/>
        </w:trPr>
        <w:tc>
          <w:tcPr>
            <w:tcW w:w="582" w:type="dxa"/>
            <w:tcBorders>
              <w:top w:val="nil"/>
              <w:left w:val="single" w:sz="4" w:space="0" w:color="auto"/>
              <w:bottom w:val="single" w:sz="4" w:space="0" w:color="auto"/>
              <w:right w:val="single" w:sz="4" w:space="0" w:color="auto"/>
            </w:tcBorders>
            <w:vAlign w:val="center"/>
          </w:tcPr>
          <w:p w:rsidR="00EC3B48" w:rsidRPr="002E2959" w:rsidRDefault="00EC3B48" w:rsidP="00AB284C">
            <w:pPr>
              <w:ind w:leftChars="-1" w:left="-2"/>
              <w:jc w:val="center"/>
            </w:pPr>
            <w:r w:rsidRPr="002E2959">
              <w:t>7</w:t>
            </w:r>
          </w:p>
        </w:tc>
        <w:tc>
          <w:tcPr>
            <w:tcW w:w="2410" w:type="dxa"/>
            <w:tcBorders>
              <w:top w:val="nil"/>
              <w:left w:val="single" w:sz="4" w:space="0" w:color="auto"/>
              <w:bottom w:val="single" w:sz="4" w:space="0" w:color="auto"/>
              <w:right w:val="single" w:sz="4" w:space="0" w:color="auto"/>
            </w:tcBorders>
            <w:shd w:val="clear" w:color="auto" w:fill="auto"/>
            <w:vAlign w:val="center"/>
          </w:tcPr>
          <w:p w:rsidR="00EC3B48" w:rsidRPr="002E2959" w:rsidRDefault="00EC3B48" w:rsidP="00AB284C">
            <w:r w:rsidRPr="002E2959">
              <w:t>хутор Троицкий</w:t>
            </w:r>
          </w:p>
        </w:tc>
        <w:tc>
          <w:tcPr>
            <w:tcW w:w="1701" w:type="dxa"/>
            <w:tcBorders>
              <w:top w:val="single" w:sz="4" w:space="0" w:color="auto"/>
              <w:left w:val="nil"/>
              <w:bottom w:val="single" w:sz="4" w:space="0" w:color="auto"/>
              <w:right w:val="single" w:sz="4" w:space="0" w:color="auto"/>
            </w:tcBorders>
            <w:vAlign w:val="center"/>
          </w:tcPr>
          <w:p w:rsidR="00EC3B48" w:rsidRPr="002E2959" w:rsidRDefault="00EC3B48" w:rsidP="00AB284C">
            <w:pPr>
              <w:ind w:left="-108" w:right="-100"/>
              <w:jc w:val="center"/>
              <w:rPr>
                <w:color w:val="000000"/>
              </w:rPr>
            </w:pPr>
            <w:r w:rsidRPr="002E2959">
              <w:rPr>
                <w:color w:val="000000"/>
              </w:rPr>
              <w:t>7</w:t>
            </w:r>
          </w:p>
        </w:tc>
        <w:tc>
          <w:tcPr>
            <w:tcW w:w="1418" w:type="dxa"/>
            <w:tcBorders>
              <w:top w:val="single" w:sz="4" w:space="0" w:color="auto"/>
              <w:left w:val="single" w:sz="4" w:space="0" w:color="auto"/>
              <w:bottom w:val="single" w:sz="4" w:space="0" w:color="auto"/>
              <w:right w:val="single" w:sz="4" w:space="0" w:color="auto"/>
            </w:tcBorders>
            <w:vAlign w:val="center"/>
          </w:tcPr>
          <w:p w:rsidR="00EC3B48" w:rsidRPr="002E2959" w:rsidRDefault="00EC3B48" w:rsidP="00AB284C">
            <w:pPr>
              <w:jc w:val="center"/>
              <w:rPr>
                <w:color w:val="000000"/>
              </w:rPr>
            </w:pPr>
            <w:r w:rsidRPr="002E2959">
              <w:rPr>
                <w:color w:val="000000"/>
              </w:rPr>
              <w:t>41</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C3B48" w:rsidRPr="002E2959" w:rsidRDefault="00EC3B48" w:rsidP="00AB284C">
            <w:pPr>
              <w:ind w:right="176"/>
              <w:jc w:val="center"/>
            </w:pPr>
            <w:r>
              <w:t>55,77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C3B48" w:rsidRPr="002E2959" w:rsidRDefault="00EC3B48" w:rsidP="00AB284C">
            <w:pPr>
              <w:jc w:val="center"/>
              <w:rPr>
                <w:color w:val="000000"/>
              </w:rPr>
            </w:pPr>
            <w:r w:rsidRPr="002E2959">
              <w:rPr>
                <w:color w:val="000000"/>
              </w:rPr>
              <w:t>0,7</w:t>
            </w:r>
          </w:p>
        </w:tc>
      </w:tr>
      <w:tr w:rsidR="00EC3B48" w:rsidRPr="002E2959" w:rsidTr="00AB284C">
        <w:trPr>
          <w:trHeight w:val="340"/>
        </w:trPr>
        <w:tc>
          <w:tcPr>
            <w:tcW w:w="582" w:type="dxa"/>
            <w:tcBorders>
              <w:top w:val="nil"/>
              <w:left w:val="single" w:sz="4" w:space="0" w:color="auto"/>
              <w:bottom w:val="single" w:sz="4" w:space="0" w:color="auto"/>
              <w:right w:val="single" w:sz="4" w:space="0" w:color="auto"/>
            </w:tcBorders>
            <w:vAlign w:val="center"/>
          </w:tcPr>
          <w:p w:rsidR="00EC3B48" w:rsidRPr="002E2959" w:rsidRDefault="00EC3B48" w:rsidP="00AB284C">
            <w:pPr>
              <w:ind w:leftChars="-1" w:left="-2"/>
              <w:jc w:val="center"/>
            </w:pPr>
            <w:r w:rsidRPr="002E2959">
              <w:t>8</w:t>
            </w:r>
          </w:p>
        </w:tc>
        <w:tc>
          <w:tcPr>
            <w:tcW w:w="2410" w:type="dxa"/>
            <w:tcBorders>
              <w:top w:val="nil"/>
              <w:left w:val="single" w:sz="4" w:space="0" w:color="auto"/>
              <w:bottom w:val="single" w:sz="4" w:space="0" w:color="auto"/>
              <w:right w:val="single" w:sz="4" w:space="0" w:color="auto"/>
            </w:tcBorders>
            <w:shd w:val="clear" w:color="auto" w:fill="auto"/>
            <w:vAlign w:val="center"/>
          </w:tcPr>
          <w:p w:rsidR="00EC3B48" w:rsidRPr="002E2959" w:rsidRDefault="00EC3B48" w:rsidP="00AB284C">
            <w:r w:rsidRPr="002E2959">
              <w:t>хутор Улановский</w:t>
            </w:r>
          </w:p>
        </w:tc>
        <w:tc>
          <w:tcPr>
            <w:tcW w:w="1701" w:type="dxa"/>
            <w:tcBorders>
              <w:top w:val="single" w:sz="4" w:space="0" w:color="auto"/>
              <w:left w:val="nil"/>
              <w:bottom w:val="single" w:sz="4" w:space="0" w:color="auto"/>
              <w:right w:val="single" w:sz="4" w:space="0" w:color="auto"/>
            </w:tcBorders>
            <w:vAlign w:val="center"/>
          </w:tcPr>
          <w:p w:rsidR="00EC3B48" w:rsidRPr="002E2959" w:rsidRDefault="00EC3B48" w:rsidP="00AB284C">
            <w:pPr>
              <w:ind w:left="-108" w:right="-100"/>
              <w:jc w:val="center"/>
              <w:rPr>
                <w:color w:val="000000"/>
              </w:rPr>
            </w:pPr>
            <w:r w:rsidRPr="002E2959">
              <w:rPr>
                <w:color w:val="000000"/>
              </w:rPr>
              <w:t>5</w:t>
            </w:r>
          </w:p>
        </w:tc>
        <w:tc>
          <w:tcPr>
            <w:tcW w:w="1418" w:type="dxa"/>
            <w:tcBorders>
              <w:top w:val="single" w:sz="4" w:space="0" w:color="auto"/>
              <w:left w:val="single" w:sz="4" w:space="0" w:color="auto"/>
              <w:bottom w:val="single" w:sz="4" w:space="0" w:color="auto"/>
              <w:right w:val="single" w:sz="4" w:space="0" w:color="auto"/>
            </w:tcBorders>
            <w:vAlign w:val="center"/>
          </w:tcPr>
          <w:p w:rsidR="00EC3B48" w:rsidRPr="002E2959" w:rsidRDefault="00EC3B48" w:rsidP="00AB284C">
            <w:pPr>
              <w:jc w:val="center"/>
              <w:rPr>
                <w:color w:val="000000"/>
              </w:rPr>
            </w:pPr>
            <w:r w:rsidRPr="002E2959">
              <w:rPr>
                <w:color w:val="000000"/>
              </w:rPr>
              <w:t>29</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EC3B48" w:rsidRPr="002E2959" w:rsidRDefault="00EC3B48" w:rsidP="00AB284C">
            <w:pPr>
              <w:ind w:right="176"/>
              <w:jc w:val="center"/>
            </w:pPr>
            <w:r>
              <w:t>41,68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C3B48" w:rsidRPr="002E2959" w:rsidRDefault="00EC3B48" w:rsidP="00AB284C">
            <w:pPr>
              <w:jc w:val="center"/>
              <w:rPr>
                <w:color w:val="000000"/>
              </w:rPr>
            </w:pPr>
            <w:r w:rsidRPr="002E2959">
              <w:rPr>
                <w:color w:val="000000"/>
              </w:rPr>
              <w:t>0,7</w:t>
            </w:r>
          </w:p>
        </w:tc>
      </w:tr>
      <w:tr w:rsidR="00EC3B48" w:rsidRPr="002E2959" w:rsidTr="00AB284C">
        <w:trPr>
          <w:trHeight w:val="340"/>
        </w:trPr>
        <w:tc>
          <w:tcPr>
            <w:tcW w:w="5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C3B48" w:rsidRPr="002E2959" w:rsidRDefault="00EC3B48" w:rsidP="00AB284C">
            <w:pPr>
              <w:ind w:leftChars="-1" w:left="-2"/>
              <w:jc w:val="center"/>
              <w:rPr>
                <w:b/>
              </w:rPr>
            </w:pP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C3B48" w:rsidRPr="002E2959" w:rsidRDefault="00EC3B48" w:rsidP="00AB284C">
            <w:pPr>
              <w:ind w:leftChars="-1" w:left="-2"/>
              <w:jc w:val="right"/>
              <w:rPr>
                <w:b/>
              </w:rPr>
            </w:pPr>
            <w:bookmarkStart w:id="46" w:name="OLE_LINK3"/>
            <w:r w:rsidRPr="002E2959">
              <w:rPr>
                <w:b/>
              </w:rPr>
              <w:t>ВСЕГО</w:t>
            </w:r>
            <w:bookmarkEnd w:id="46"/>
          </w:p>
        </w:tc>
        <w:tc>
          <w:tcPr>
            <w:tcW w:w="1701"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EC3B48" w:rsidRPr="002E2959" w:rsidRDefault="00EC3B48" w:rsidP="00AB284C">
            <w:pPr>
              <w:ind w:left="-108" w:right="-100"/>
              <w:jc w:val="center"/>
              <w:rPr>
                <w:b/>
                <w:color w:val="000000"/>
              </w:rPr>
            </w:pPr>
            <w:r w:rsidRPr="002E2959">
              <w:rPr>
                <w:b/>
                <w:color w:val="000000"/>
              </w:rPr>
              <w:t>-</w:t>
            </w:r>
          </w:p>
        </w:tc>
        <w:tc>
          <w:tcPr>
            <w:tcW w:w="14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C3B48" w:rsidRPr="002E2959" w:rsidRDefault="00EC3B48" w:rsidP="00AB284C">
            <w:pPr>
              <w:ind w:left="-108" w:right="-100"/>
              <w:jc w:val="center"/>
              <w:rPr>
                <w:b/>
                <w:color w:val="000000"/>
              </w:rPr>
            </w:pPr>
            <w:r w:rsidRPr="002E2959">
              <w:rPr>
                <w:b/>
                <w:color w:val="000000"/>
              </w:rPr>
              <w:t>2123</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C3B48" w:rsidRPr="002E2959" w:rsidRDefault="00804897" w:rsidP="00AB284C">
            <w:pPr>
              <w:ind w:right="176"/>
              <w:jc w:val="center"/>
              <w:rPr>
                <w:b/>
                <w:color w:val="000000"/>
              </w:rPr>
            </w:pPr>
            <w:r w:rsidRPr="002E2959">
              <w:rPr>
                <w:b/>
                <w:color w:val="000000"/>
              </w:rPr>
              <w:fldChar w:fldCharType="begin"/>
            </w:r>
            <w:r w:rsidR="00EC3B48" w:rsidRPr="002E2959">
              <w:rPr>
                <w:b/>
                <w:color w:val="000000"/>
              </w:rPr>
              <w:instrText xml:space="preserve"> =SUM(ABOVE) \# "# ##0,00" </w:instrText>
            </w:r>
            <w:r w:rsidRPr="002E2959">
              <w:rPr>
                <w:b/>
                <w:color w:val="000000"/>
              </w:rPr>
              <w:fldChar w:fldCharType="separate"/>
            </w:r>
            <w:r w:rsidR="00EC3B48" w:rsidRPr="002E2959">
              <w:rPr>
                <w:b/>
                <w:noProof/>
                <w:color w:val="000000"/>
              </w:rPr>
              <w:t>1 119,66</w:t>
            </w:r>
            <w:r w:rsidRPr="002E2959">
              <w:rPr>
                <w:b/>
                <w:color w:val="000000"/>
              </w:rPr>
              <w:fldChar w:fldCharType="end"/>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C3B48" w:rsidRPr="002E2959" w:rsidRDefault="00EC3B48" w:rsidP="00AB284C">
            <w:pPr>
              <w:jc w:val="center"/>
              <w:rPr>
                <w:color w:val="000000"/>
              </w:rPr>
            </w:pPr>
            <w:r w:rsidRPr="002E2959">
              <w:rPr>
                <w:color w:val="000000"/>
              </w:rPr>
              <w:t>1,9</w:t>
            </w:r>
          </w:p>
        </w:tc>
      </w:tr>
    </w:tbl>
    <w:p w:rsidR="00EC3B48" w:rsidRDefault="00EC3B48" w:rsidP="00EC3B48">
      <w:pPr>
        <w:ind w:firstLine="708"/>
        <w:jc w:val="right"/>
        <w:rPr>
          <w:i/>
          <w:sz w:val="28"/>
          <w:szCs w:val="28"/>
        </w:rPr>
      </w:pPr>
    </w:p>
    <w:p w:rsidR="00EC3B48" w:rsidRPr="00D41C04" w:rsidRDefault="00EC3B48" w:rsidP="00EC3B48">
      <w:pPr>
        <w:spacing w:line="312" w:lineRule="auto"/>
        <w:jc w:val="both"/>
        <w:rPr>
          <w:sz w:val="28"/>
          <w:szCs w:val="28"/>
          <w:highlight w:val="lightGray"/>
        </w:rPr>
      </w:pPr>
      <w:r w:rsidRPr="00EC3B48">
        <w:rPr>
          <w:noProof/>
          <w:sz w:val="28"/>
          <w:szCs w:val="28"/>
        </w:rPr>
        <w:object w:dxaOrig="9284" w:dyaOrig="5098">
          <v:shape id="_x0000_i1036" type="#_x0000_t75" style="width:462.75pt;height:255.75pt;visibility:visible" o:ole="">
            <v:imagedata r:id="rId19" o:title="" cropbottom="-116f" cropright="-21f"/>
            <o:lock v:ext="edit" aspectratio="f"/>
          </v:shape>
          <o:OLEObject Type="Embed" ProgID="Excel.Sheet.8" ShapeID="_x0000_i1036" DrawAspect="Content" ObjectID="_1372579660" r:id="rId20">
            <o:FieldCodes>\s</o:FieldCodes>
          </o:OLEObject>
        </w:object>
      </w:r>
    </w:p>
    <w:p w:rsidR="00EC3B48" w:rsidRPr="00D41C04" w:rsidRDefault="00EC3B48" w:rsidP="00EC3B48">
      <w:pPr>
        <w:spacing w:line="312" w:lineRule="auto"/>
        <w:jc w:val="both"/>
        <w:rPr>
          <w:sz w:val="28"/>
          <w:szCs w:val="28"/>
          <w:highlight w:val="lightGray"/>
        </w:rPr>
      </w:pPr>
      <w:r w:rsidRPr="00EC3B48">
        <w:rPr>
          <w:noProof/>
          <w:sz w:val="28"/>
          <w:szCs w:val="28"/>
        </w:rPr>
        <w:object w:dxaOrig="9342" w:dyaOrig="5415">
          <v:shape id="Диаграмма 9" o:spid="_x0000_i1037" type="#_x0000_t75" style="width:467.25pt;height:271.5pt;visibility:visible" o:ole="">
            <v:imagedata r:id="rId21" o:title="" cropbottom="-133f"/>
            <o:lock v:ext="edit" aspectratio="f"/>
          </v:shape>
          <o:OLEObject Type="Embed" ProgID="Excel.Sheet.8" ShapeID="Диаграмма 9" DrawAspect="Content" ObjectID="_1372579661" r:id="rId22">
            <o:FieldCodes>\s</o:FieldCodes>
          </o:OLEObject>
        </w:object>
      </w:r>
    </w:p>
    <w:p w:rsidR="00EC3B48" w:rsidRPr="006A5D8F" w:rsidRDefault="00EC3B48" w:rsidP="00EC3B48">
      <w:pPr>
        <w:spacing w:line="312" w:lineRule="auto"/>
        <w:ind w:firstLine="426"/>
        <w:jc w:val="both"/>
        <w:rPr>
          <w:sz w:val="28"/>
          <w:szCs w:val="28"/>
          <w:highlight w:val="cyan"/>
        </w:rPr>
      </w:pPr>
      <w:r w:rsidRPr="00EC3B48">
        <w:rPr>
          <w:noProof/>
          <w:sz w:val="28"/>
          <w:szCs w:val="28"/>
        </w:rPr>
        <w:object w:dxaOrig="9130" w:dyaOrig="3322">
          <v:shape id="Диаграмма 11" o:spid="_x0000_i1038" type="#_x0000_t75" style="width:466.5pt;height:183pt;visibility:visible" o:ole="">
            <v:imagedata r:id="rId23" o:title="" croptop="-4163f" cropbottom="-2644f" cropleft="-962f" cropright="-452f"/>
            <o:lock v:ext="edit" aspectratio="f"/>
          </v:shape>
          <o:OLEObject Type="Embed" ProgID="Excel.Sheet.8" ShapeID="Диаграмма 11" DrawAspect="Content" ObjectID="_1372579662" r:id="rId24">
            <o:FieldCodes>\s</o:FieldCodes>
          </o:OLEObject>
        </w:object>
      </w:r>
    </w:p>
    <w:p w:rsidR="00EC3B48" w:rsidRPr="006A5D8F" w:rsidRDefault="00EC3B48" w:rsidP="00EC3B48">
      <w:pPr>
        <w:spacing w:line="372" w:lineRule="auto"/>
        <w:ind w:firstLine="709"/>
        <w:jc w:val="both"/>
        <w:rPr>
          <w:sz w:val="28"/>
          <w:szCs w:val="28"/>
        </w:rPr>
      </w:pPr>
      <w:r w:rsidRPr="006A5D8F">
        <w:rPr>
          <w:sz w:val="28"/>
          <w:szCs w:val="28"/>
        </w:rPr>
        <w:t xml:space="preserve">Население </w:t>
      </w:r>
      <w:r>
        <w:rPr>
          <w:sz w:val="28"/>
          <w:szCs w:val="28"/>
        </w:rPr>
        <w:t>Красногвардей</w:t>
      </w:r>
      <w:r w:rsidRPr="006A5D8F">
        <w:rPr>
          <w:sz w:val="28"/>
          <w:szCs w:val="28"/>
        </w:rPr>
        <w:t>ского сельского поселения характеризуется его преимущественным размещением в административном центре</w:t>
      </w:r>
      <w:r>
        <w:rPr>
          <w:sz w:val="28"/>
          <w:szCs w:val="28"/>
        </w:rPr>
        <w:t xml:space="preserve"> </w:t>
      </w:r>
      <w:r w:rsidRPr="006A5D8F">
        <w:rPr>
          <w:sz w:val="28"/>
          <w:szCs w:val="28"/>
        </w:rPr>
        <w:t>с.</w:t>
      </w:r>
      <w:r>
        <w:rPr>
          <w:sz w:val="28"/>
          <w:szCs w:val="28"/>
        </w:rPr>
        <w:t> Гусаровское</w:t>
      </w:r>
      <w:r w:rsidRPr="006A5D8F">
        <w:rPr>
          <w:sz w:val="28"/>
          <w:szCs w:val="28"/>
        </w:rPr>
        <w:t xml:space="preserve"> (</w:t>
      </w:r>
      <w:r>
        <w:rPr>
          <w:sz w:val="28"/>
          <w:szCs w:val="28"/>
        </w:rPr>
        <w:t>68</w:t>
      </w:r>
      <w:r w:rsidRPr="006A5D8F">
        <w:rPr>
          <w:sz w:val="28"/>
          <w:szCs w:val="28"/>
        </w:rPr>
        <w:t xml:space="preserve">%) и с. </w:t>
      </w:r>
      <w:r>
        <w:rPr>
          <w:sz w:val="28"/>
          <w:szCs w:val="28"/>
        </w:rPr>
        <w:t>Пискуновское</w:t>
      </w:r>
      <w:r w:rsidRPr="006A5D8F">
        <w:rPr>
          <w:sz w:val="28"/>
          <w:szCs w:val="28"/>
        </w:rPr>
        <w:t xml:space="preserve"> (</w:t>
      </w:r>
      <w:r>
        <w:rPr>
          <w:sz w:val="28"/>
          <w:szCs w:val="28"/>
        </w:rPr>
        <w:t>23</w:t>
      </w:r>
      <w:r w:rsidRPr="006A5D8F">
        <w:rPr>
          <w:sz w:val="28"/>
          <w:szCs w:val="28"/>
        </w:rPr>
        <w:t xml:space="preserve">%). На остальные </w:t>
      </w:r>
      <w:r>
        <w:rPr>
          <w:sz w:val="28"/>
          <w:szCs w:val="28"/>
        </w:rPr>
        <w:t xml:space="preserve">6 </w:t>
      </w:r>
      <w:r w:rsidRPr="006A5D8F">
        <w:rPr>
          <w:sz w:val="28"/>
          <w:szCs w:val="28"/>
        </w:rPr>
        <w:t>населенны</w:t>
      </w:r>
      <w:r>
        <w:rPr>
          <w:sz w:val="28"/>
          <w:szCs w:val="28"/>
        </w:rPr>
        <w:t>х</w:t>
      </w:r>
      <w:r w:rsidRPr="006A5D8F">
        <w:rPr>
          <w:sz w:val="28"/>
          <w:szCs w:val="28"/>
        </w:rPr>
        <w:t xml:space="preserve"> пункты </w:t>
      </w:r>
      <w:r>
        <w:rPr>
          <w:sz w:val="28"/>
          <w:szCs w:val="28"/>
        </w:rPr>
        <w:t>приходится</w:t>
      </w:r>
      <w:r w:rsidRPr="006A5D8F">
        <w:rPr>
          <w:sz w:val="28"/>
          <w:szCs w:val="28"/>
        </w:rPr>
        <w:t xml:space="preserve"> </w:t>
      </w:r>
      <w:r>
        <w:rPr>
          <w:sz w:val="28"/>
          <w:szCs w:val="28"/>
        </w:rPr>
        <w:t>9</w:t>
      </w:r>
      <w:r w:rsidRPr="006A5D8F">
        <w:rPr>
          <w:sz w:val="28"/>
          <w:szCs w:val="28"/>
        </w:rPr>
        <w:t>% населения</w:t>
      </w:r>
      <w:r>
        <w:rPr>
          <w:sz w:val="28"/>
          <w:szCs w:val="28"/>
        </w:rPr>
        <w:t xml:space="preserve"> (численность каждого населенного пункта не превышает 50 человек)</w:t>
      </w:r>
      <w:r w:rsidRPr="006A5D8F">
        <w:rPr>
          <w:sz w:val="28"/>
          <w:szCs w:val="28"/>
        </w:rPr>
        <w:t xml:space="preserve">. Средняя плотность </w:t>
      </w:r>
      <w:r>
        <w:rPr>
          <w:sz w:val="28"/>
          <w:szCs w:val="28"/>
        </w:rPr>
        <w:t>населенных пунктов</w:t>
      </w:r>
      <w:r w:rsidRPr="006A5D8F">
        <w:rPr>
          <w:sz w:val="28"/>
          <w:szCs w:val="28"/>
        </w:rPr>
        <w:t xml:space="preserve"> </w:t>
      </w:r>
      <w:r>
        <w:rPr>
          <w:sz w:val="28"/>
          <w:szCs w:val="28"/>
        </w:rPr>
        <w:t>в Красногвардей</w:t>
      </w:r>
      <w:r w:rsidRPr="006A5D8F">
        <w:rPr>
          <w:sz w:val="28"/>
          <w:szCs w:val="28"/>
        </w:rPr>
        <w:t>ско</w:t>
      </w:r>
      <w:r>
        <w:rPr>
          <w:sz w:val="28"/>
          <w:szCs w:val="28"/>
        </w:rPr>
        <w:t>м</w:t>
      </w:r>
      <w:r w:rsidRPr="006A5D8F">
        <w:rPr>
          <w:sz w:val="28"/>
          <w:szCs w:val="28"/>
        </w:rPr>
        <w:t xml:space="preserve"> сельско</w:t>
      </w:r>
      <w:r>
        <w:rPr>
          <w:sz w:val="28"/>
          <w:szCs w:val="28"/>
        </w:rPr>
        <w:t>м</w:t>
      </w:r>
      <w:r w:rsidRPr="006A5D8F">
        <w:rPr>
          <w:sz w:val="28"/>
          <w:szCs w:val="28"/>
        </w:rPr>
        <w:t xml:space="preserve"> поселени</w:t>
      </w:r>
      <w:r>
        <w:rPr>
          <w:sz w:val="28"/>
          <w:szCs w:val="28"/>
        </w:rPr>
        <w:t>и</w:t>
      </w:r>
      <w:r w:rsidRPr="006A5D8F">
        <w:rPr>
          <w:sz w:val="28"/>
          <w:szCs w:val="28"/>
        </w:rPr>
        <w:t xml:space="preserve"> составляет </w:t>
      </w:r>
      <w:r w:rsidR="00AE025A">
        <w:rPr>
          <w:sz w:val="28"/>
          <w:szCs w:val="28"/>
        </w:rPr>
        <w:t>1,9</w:t>
      </w:r>
      <w:r w:rsidRPr="006A5D8F">
        <w:rPr>
          <w:sz w:val="28"/>
          <w:szCs w:val="28"/>
        </w:rPr>
        <w:t xml:space="preserve"> чел/га. </w:t>
      </w:r>
    </w:p>
    <w:p w:rsidR="00EC3B48" w:rsidRDefault="00EC3B48" w:rsidP="00EC3B48">
      <w:pPr>
        <w:spacing w:line="372" w:lineRule="auto"/>
        <w:ind w:firstLine="709"/>
        <w:jc w:val="both"/>
        <w:rPr>
          <w:sz w:val="28"/>
          <w:szCs w:val="28"/>
        </w:rPr>
      </w:pPr>
      <w:r w:rsidRPr="006A5D8F">
        <w:rPr>
          <w:sz w:val="28"/>
          <w:szCs w:val="28"/>
        </w:rPr>
        <w:t xml:space="preserve">Динамика численности населения характеризуется </w:t>
      </w:r>
      <w:r>
        <w:rPr>
          <w:sz w:val="28"/>
          <w:szCs w:val="28"/>
        </w:rPr>
        <w:t>его увеличением</w:t>
      </w:r>
      <w:r w:rsidRPr="006A5D8F">
        <w:rPr>
          <w:sz w:val="28"/>
          <w:szCs w:val="28"/>
        </w:rPr>
        <w:t xml:space="preserve"> с</w:t>
      </w:r>
      <w:r>
        <w:rPr>
          <w:sz w:val="28"/>
          <w:szCs w:val="28"/>
        </w:rPr>
        <w:t xml:space="preserve"> 2036 чел. в </w:t>
      </w:r>
      <w:r w:rsidRPr="006A5D8F">
        <w:rPr>
          <w:sz w:val="28"/>
          <w:szCs w:val="28"/>
        </w:rPr>
        <w:t>200</w:t>
      </w:r>
      <w:r>
        <w:rPr>
          <w:sz w:val="28"/>
          <w:szCs w:val="28"/>
        </w:rPr>
        <w:t>2 году до 2162 чел. в</w:t>
      </w:r>
      <w:r w:rsidRPr="006A5D8F">
        <w:rPr>
          <w:sz w:val="28"/>
          <w:szCs w:val="28"/>
        </w:rPr>
        <w:t xml:space="preserve"> 200</w:t>
      </w:r>
      <w:r>
        <w:rPr>
          <w:sz w:val="28"/>
          <w:szCs w:val="28"/>
        </w:rPr>
        <w:t>8</w:t>
      </w:r>
      <w:r w:rsidRPr="006A5D8F">
        <w:rPr>
          <w:sz w:val="28"/>
          <w:szCs w:val="28"/>
        </w:rPr>
        <w:t xml:space="preserve"> год</w:t>
      </w:r>
      <w:r>
        <w:rPr>
          <w:sz w:val="28"/>
          <w:szCs w:val="28"/>
        </w:rPr>
        <w:t>у (на 86 человек)</w:t>
      </w:r>
      <w:r w:rsidRPr="006A5D8F">
        <w:rPr>
          <w:sz w:val="28"/>
          <w:szCs w:val="28"/>
        </w:rPr>
        <w:t xml:space="preserve">. </w:t>
      </w:r>
      <w:r>
        <w:rPr>
          <w:sz w:val="28"/>
          <w:szCs w:val="28"/>
        </w:rPr>
        <w:t xml:space="preserve">В 2009 году </w:t>
      </w:r>
      <w:r>
        <w:rPr>
          <w:sz w:val="28"/>
          <w:szCs w:val="28"/>
        </w:rPr>
        <w:lastRenderedPageBreak/>
        <w:t xml:space="preserve">произошло незначительное снижение числа жителей поселения до 2123 человек. Однако, </w:t>
      </w:r>
      <w:r w:rsidR="00AE025A">
        <w:rPr>
          <w:sz w:val="28"/>
          <w:szCs w:val="28"/>
        </w:rPr>
        <w:t>в</w:t>
      </w:r>
      <w:r>
        <w:rPr>
          <w:sz w:val="28"/>
          <w:szCs w:val="28"/>
        </w:rPr>
        <w:t xml:space="preserve"> целом наблюдается положительная тенденция роста населения.</w:t>
      </w:r>
    </w:p>
    <w:p w:rsidR="00EC3B48" w:rsidRDefault="00EC3B48" w:rsidP="00EC3B48">
      <w:pPr>
        <w:spacing w:line="372" w:lineRule="auto"/>
        <w:ind w:firstLine="709"/>
        <w:jc w:val="both"/>
        <w:rPr>
          <w:sz w:val="28"/>
          <w:szCs w:val="28"/>
        </w:rPr>
      </w:pPr>
      <w:r>
        <w:rPr>
          <w:sz w:val="28"/>
          <w:szCs w:val="28"/>
        </w:rPr>
        <w:t xml:space="preserve">В рассматриваемый период несколько изменилась структура населенных пунктов. С 2006 по 2009 годы село Гусаровское увеличилось на 176 человек, а населенные пункты хуторы Розановский, Стукановский, Троицкий, наоборот, уменьшились в полтора-два раза. </w:t>
      </w:r>
    </w:p>
    <w:p w:rsidR="00EC3B48" w:rsidRDefault="00EC3B48" w:rsidP="00EC3B48">
      <w:pPr>
        <w:jc w:val="right"/>
        <w:rPr>
          <w:i/>
          <w:szCs w:val="28"/>
        </w:rPr>
      </w:pPr>
    </w:p>
    <w:p w:rsidR="00EC3B48" w:rsidRPr="00725933" w:rsidRDefault="00EC3B48" w:rsidP="00EC3B48">
      <w:pPr>
        <w:jc w:val="right"/>
        <w:rPr>
          <w:i/>
          <w:szCs w:val="28"/>
        </w:rPr>
      </w:pPr>
      <w:r>
        <w:rPr>
          <w:i/>
          <w:szCs w:val="28"/>
        </w:rPr>
        <w:t>Динамика численности населенных пунктов</w:t>
      </w:r>
      <w:r w:rsidRPr="00725933">
        <w:rPr>
          <w:i/>
          <w:szCs w:val="28"/>
        </w:rPr>
        <w:t xml:space="preserve"> </w:t>
      </w:r>
      <w:r>
        <w:rPr>
          <w:i/>
          <w:szCs w:val="28"/>
        </w:rPr>
        <w:br/>
        <w:t>Красногвардей</w:t>
      </w:r>
      <w:r w:rsidRPr="00725933">
        <w:rPr>
          <w:i/>
          <w:szCs w:val="28"/>
        </w:rPr>
        <w:t>ского сельского поселения</w:t>
      </w:r>
    </w:p>
    <w:tbl>
      <w:tblPr>
        <w:tblW w:w="9371" w:type="dxa"/>
        <w:tblInd w:w="93" w:type="dxa"/>
        <w:tblLayout w:type="fixed"/>
        <w:tblLook w:val="04A0"/>
      </w:tblPr>
      <w:tblGrid>
        <w:gridCol w:w="3559"/>
        <w:gridCol w:w="1162"/>
        <w:gridCol w:w="1162"/>
        <w:gridCol w:w="1163"/>
        <w:gridCol w:w="1162"/>
        <w:gridCol w:w="1163"/>
      </w:tblGrid>
      <w:tr w:rsidR="00EC3B48" w:rsidRPr="00725933" w:rsidTr="00AB284C">
        <w:trPr>
          <w:trHeight w:val="680"/>
        </w:trPr>
        <w:tc>
          <w:tcPr>
            <w:tcW w:w="3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3B48" w:rsidRPr="00725933" w:rsidRDefault="00EC3B48" w:rsidP="00AB284C">
            <w:pPr>
              <w:jc w:val="center"/>
              <w:rPr>
                <w:b/>
                <w:color w:val="000000"/>
              </w:rPr>
            </w:pPr>
            <w:r w:rsidRPr="00C83BAB">
              <w:rPr>
                <w:b/>
                <w:color w:val="000000"/>
              </w:rPr>
              <w:t>Название населенного пункта</w:t>
            </w:r>
          </w:p>
        </w:tc>
        <w:tc>
          <w:tcPr>
            <w:tcW w:w="116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C3B48" w:rsidRPr="00725933" w:rsidRDefault="00EC3B48" w:rsidP="00AB284C">
            <w:pPr>
              <w:jc w:val="center"/>
              <w:rPr>
                <w:b/>
                <w:color w:val="000000"/>
              </w:rPr>
            </w:pPr>
            <w:r w:rsidRPr="00725933">
              <w:rPr>
                <w:b/>
                <w:color w:val="000000"/>
              </w:rPr>
              <w:t>2002</w:t>
            </w:r>
          </w:p>
        </w:tc>
        <w:tc>
          <w:tcPr>
            <w:tcW w:w="116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C3B48" w:rsidRPr="00725933" w:rsidRDefault="00EC3B48" w:rsidP="00AB284C">
            <w:pPr>
              <w:jc w:val="center"/>
              <w:rPr>
                <w:b/>
                <w:color w:val="000000"/>
              </w:rPr>
            </w:pPr>
            <w:r w:rsidRPr="00725933">
              <w:rPr>
                <w:b/>
                <w:color w:val="000000"/>
              </w:rPr>
              <w:t>2006</w:t>
            </w:r>
          </w:p>
        </w:tc>
        <w:tc>
          <w:tcPr>
            <w:tcW w:w="11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C3B48" w:rsidRPr="00725933" w:rsidRDefault="00EC3B48" w:rsidP="00AB284C">
            <w:pPr>
              <w:jc w:val="center"/>
              <w:rPr>
                <w:b/>
                <w:color w:val="000000"/>
              </w:rPr>
            </w:pPr>
            <w:r w:rsidRPr="00725933">
              <w:rPr>
                <w:b/>
                <w:color w:val="000000"/>
              </w:rPr>
              <w:t>2007</w:t>
            </w:r>
          </w:p>
        </w:tc>
        <w:tc>
          <w:tcPr>
            <w:tcW w:w="116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C3B48" w:rsidRPr="00725933" w:rsidRDefault="00EC3B48" w:rsidP="00AB284C">
            <w:pPr>
              <w:jc w:val="center"/>
              <w:rPr>
                <w:b/>
                <w:color w:val="000000"/>
              </w:rPr>
            </w:pPr>
            <w:r w:rsidRPr="00725933">
              <w:rPr>
                <w:b/>
                <w:color w:val="000000"/>
              </w:rPr>
              <w:t>2008</w:t>
            </w:r>
          </w:p>
        </w:tc>
        <w:tc>
          <w:tcPr>
            <w:tcW w:w="11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EC3B48" w:rsidRPr="00725933" w:rsidRDefault="00EC3B48" w:rsidP="00AB284C">
            <w:pPr>
              <w:jc w:val="center"/>
              <w:rPr>
                <w:b/>
                <w:color w:val="000000"/>
              </w:rPr>
            </w:pPr>
            <w:r w:rsidRPr="00725933">
              <w:rPr>
                <w:b/>
                <w:color w:val="000000"/>
              </w:rPr>
              <w:t>2009</w:t>
            </w:r>
          </w:p>
        </w:tc>
      </w:tr>
      <w:tr w:rsidR="00EC3B48" w:rsidRPr="00725933" w:rsidTr="00AB284C">
        <w:trPr>
          <w:trHeight w:val="454"/>
        </w:trPr>
        <w:tc>
          <w:tcPr>
            <w:tcW w:w="3559" w:type="dxa"/>
            <w:tcBorders>
              <w:top w:val="nil"/>
              <w:left w:val="single" w:sz="4" w:space="0" w:color="auto"/>
              <w:bottom w:val="single" w:sz="4" w:space="0" w:color="auto"/>
              <w:right w:val="single" w:sz="4" w:space="0" w:color="auto"/>
            </w:tcBorders>
            <w:shd w:val="clear" w:color="auto" w:fill="auto"/>
            <w:noWrap/>
            <w:vAlign w:val="center"/>
          </w:tcPr>
          <w:p w:rsidR="00EC3B48" w:rsidRPr="00725933" w:rsidRDefault="00EC3B48" w:rsidP="00AB284C">
            <w:pPr>
              <w:rPr>
                <w:b/>
                <w:color w:val="000000"/>
              </w:rPr>
            </w:pPr>
            <w:r w:rsidRPr="00C83BAB">
              <w:rPr>
                <w:b/>
                <w:color w:val="000000"/>
              </w:rPr>
              <w:t>Красногвардей</w:t>
            </w:r>
            <w:r w:rsidRPr="00725933">
              <w:rPr>
                <w:b/>
                <w:color w:val="000000"/>
              </w:rPr>
              <w:t xml:space="preserve">ское </w:t>
            </w:r>
            <w:r w:rsidRPr="00C83BAB">
              <w:rPr>
                <w:b/>
                <w:color w:val="000000"/>
              </w:rPr>
              <w:br/>
            </w:r>
            <w:r w:rsidRPr="00725933">
              <w:rPr>
                <w:b/>
                <w:color w:val="000000"/>
              </w:rPr>
              <w:t>сельское поселение</w:t>
            </w:r>
          </w:p>
        </w:tc>
        <w:tc>
          <w:tcPr>
            <w:tcW w:w="1162" w:type="dxa"/>
            <w:tcBorders>
              <w:top w:val="nil"/>
              <w:left w:val="nil"/>
              <w:bottom w:val="single" w:sz="4" w:space="0" w:color="auto"/>
              <w:right w:val="single" w:sz="4" w:space="0" w:color="auto"/>
            </w:tcBorders>
            <w:shd w:val="clear" w:color="auto" w:fill="auto"/>
            <w:noWrap/>
            <w:vAlign w:val="center"/>
          </w:tcPr>
          <w:p w:rsidR="00EC3B48" w:rsidRPr="00C83BAB" w:rsidRDefault="00EC3B48" w:rsidP="00AB284C">
            <w:pPr>
              <w:pStyle w:val="affd"/>
              <w:jc w:val="center"/>
              <w:rPr>
                <w:rFonts w:ascii="Times New Roman" w:hAnsi="Times New Roman"/>
                <w:b/>
                <w:sz w:val="24"/>
                <w:szCs w:val="24"/>
              </w:rPr>
            </w:pPr>
            <w:r w:rsidRPr="00C83BAB">
              <w:rPr>
                <w:rFonts w:ascii="Times New Roman" w:hAnsi="Times New Roman"/>
                <w:b/>
                <w:sz w:val="24"/>
                <w:szCs w:val="24"/>
              </w:rPr>
              <w:t>2036</w:t>
            </w:r>
          </w:p>
        </w:tc>
        <w:tc>
          <w:tcPr>
            <w:tcW w:w="1162" w:type="dxa"/>
            <w:tcBorders>
              <w:top w:val="nil"/>
              <w:left w:val="nil"/>
              <w:bottom w:val="single" w:sz="4" w:space="0" w:color="auto"/>
              <w:right w:val="single" w:sz="4" w:space="0" w:color="auto"/>
            </w:tcBorders>
            <w:shd w:val="clear" w:color="auto" w:fill="auto"/>
            <w:noWrap/>
            <w:vAlign w:val="center"/>
          </w:tcPr>
          <w:p w:rsidR="00EC3B48" w:rsidRPr="00C83BAB" w:rsidRDefault="00EC3B48" w:rsidP="00AB284C">
            <w:pPr>
              <w:spacing w:before="20" w:after="20" w:line="226" w:lineRule="auto"/>
              <w:ind w:right="113"/>
              <w:jc w:val="center"/>
              <w:rPr>
                <w:b/>
              </w:rPr>
            </w:pPr>
            <w:r w:rsidRPr="00C83BAB">
              <w:rPr>
                <w:b/>
              </w:rPr>
              <w:t>2026</w:t>
            </w:r>
          </w:p>
        </w:tc>
        <w:tc>
          <w:tcPr>
            <w:tcW w:w="1163" w:type="dxa"/>
            <w:tcBorders>
              <w:top w:val="nil"/>
              <w:left w:val="nil"/>
              <w:bottom w:val="single" w:sz="4" w:space="0" w:color="auto"/>
              <w:right w:val="single" w:sz="4" w:space="0" w:color="auto"/>
            </w:tcBorders>
            <w:shd w:val="clear" w:color="auto" w:fill="auto"/>
            <w:noWrap/>
            <w:vAlign w:val="center"/>
          </w:tcPr>
          <w:p w:rsidR="00EC3B48" w:rsidRPr="00C83BAB" w:rsidRDefault="00EC3B48" w:rsidP="00AB284C">
            <w:pPr>
              <w:spacing w:before="20" w:after="20" w:line="226" w:lineRule="auto"/>
              <w:ind w:right="113"/>
              <w:jc w:val="center"/>
              <w:rPr>
                <w:b/>
              </w:rPr>
            </w:pPr>
            <w:r w:rsidRPr="00C83BAB">
              <w:rPr>
                <w:b/>
              </w:rPr>
              <w:t>2109</w:t>
            </w:r>
          </w:p>
        </w:tc>
        <w:tc>
          <w:tcPr>
            <w:tcW w:w="1162" w:type="dxa"/>
            <w:tcBorders>
              <w:top w:val="nil"/>
              <w:left w:val="nil"/>
              <w:bottom w:val="single" w:sz="4" w:space="0" w:color="auto"/>
              <w:right w:val="single" w:sz="4" w:space="0" w:color="auto"/>
            </w:tcBorders>
            <w:shd w:val="clear" w:color="auto" w:fill="auto"/>
            <w:noWrap/>
            <w:vAlign w:val="center"/>
          </w:tcPr>
          <w:p w:rsidR="00EC3B48" w:rsidRPr="00C83BAB" w:rsidRDefault="00EC3B48" w:rsidP="00AB284C">
            <w:pPr>
              <w:spacing w:before="20" w:after="20" w:line="226" w:lineRule="auto"/>
              <w:ind w:right="113"/>
              <w:jc w:val="center"/>
              <w:rPr>
                <w:b/>
              </w:rPr>
            </w:pPr>
            <w:r w:rsidRPr="00C83BAB">
              <w:rPr>
                <w:b/>
              </w:rPr>
              <w:t>2162</w:t>
            </w:r>
          </w:p>
        </w:tc>
        <w:tc>
          <w:tcPr>
            <w:tcW w:w="1163" w:type="dxa"/>
            <w:tcBorders>
              <w:top w:val="nil"/>
              <w:left w:val="nil"/>
              <w:bottom w:val="single" w:sz="4" w:space="0" w:color="auto"/>
              <w:right w:val="single" w:sz="4" w:space="0" w:color="auto"/>
            </w:tcBorders>
            <w:shd w:val="clear" w:color="auto" w:fill="auto"/>
            <w:noWrap/>
            <w:vAlign w:val="center"/>
          </w:tcPr>
          <w:p w:rsidR="00EC3B48" w:rsidRPr="00C83BAB" w:rsidRDefault="00EC3B48" w:rsidP="00AB284C">
            <w:pPr>
              <w:jc w:val="center"/>
              <w:rPr>
                <w:b/>
              </w:rPr>
            </w:pPr>
            <w:r w:rsidRPr="00C83BAB">
              <w:rPr>
                <w:b/>
              </w:rPr>
              <w:t>2123</w:t>
            </w:r>
          </w:p>
        </w:tc>
      </w:tr>
      <w:tr w:rsidR="00EC3B48" w:rsidRPr="00C83BAB" w:rsidTr="00AB284C">
        <w:trPr>
          <w:trHeight w:val="454"/>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B48" w:rsidRPr="00C83BAB" w:rsidRDefault="00EC3B48" w:rsidP="00683025">
            <w:pPr>
              <w:pStyle w:val="af1"/>
            </w:pPr>
            <w:r w:rsidRPr="00C83BAB">
              <w:t>село Гусаровское</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pStyle w:val="affd"/>
              <w:jc w:val="center"/>
              <w:rPr>
                <w:rFonts w:ascii="Times New Roman" w:hAnsi="Times New Roman"/>
                <w:sz w:val="24"/>
                <w:szCs w:val="24"/>
              </w:rPr>
            </w:pPr>
            <w:r w:rsidRPr="00C83BAB">
              <w:rPr>
                <w:rFonts w:ascii="Times New Roman" w:hAnsi="Times New Roman"/>
                <w:sz w:val="24"/>
                <w:szCs w:val="24"/>
              </w:rPr>
              <w:t>1285</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1272</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1362</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1458</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jc w:val="center"/>
            </w:pPr>
            <w:r w:rsidRPr="00C83BAB">
              <w:t>1448</w:t>
            </w:r>
          </w:p>
        </w:tc>
      </w:tr>
      <w:tr w:rsidR="00EC3B48" w:rsidRPr="00C83BAB" w:rsidTr="00AB284C">
        <w:trPr>
          <w:trHeight w:val="454"/>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B48" w:rsidRPr="00C83BAB" w:rsidRDefault="00EC3B48" w:rsidP="00683025">
            <w:pPr>
              <w:pStyle w:val="af1"/>
            </w:pPr>
            <w:r w:rsidRPr="00C83BAB">
              <w:t>хутор Веселый</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pStyle w:val="affd"/>
              <w:jc w:val="center"/>
              <w:rPr>
                <w:rFonts w:ascii="Times New Roman" w:hAnsi="Times New Roman"/>
                <w:sz w:val="24"/>
                <w:szCs w:val="24"/>
              </w:rPr>
            </w:pPr>
            <w:r w:rsidRPr="00C83BAB">
              <w:rPr>
                <w:rFonts w:ascii="Times New Roman" w:hAnsi="Times New Roman"/>
                <w:sz w:val="24"/>
                <w:szCs w:val="24"/>
              </w:rPr>
              <w:t>7</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11</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11</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11</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jc w:val="center"/>
            </w:pPr>
            <w:r w:rsidRPr="00C83BAB">
              <w:t>11</w:t>
            </w:r>
          </w:p>
        </w:tc>
      </w:tr>
      <w:tr w:rsidR="00EC3B48" w:rsidRPr="00725933" w:rsidTr="00AB284C">
        <w:trPr>
          <w:trHeight w:val="454"/>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B48" w:rsidRPr="00C83BAB" w:rsidRDefault="00EC3B48" w:rsidP="00683025">
            <w:pPr>
              <w:pStyle w:val="af1"/>
            </w:pPr>
            <w:r w:rsidRPr="00C83BAB">
              <w:t>хутор Гоголевский</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pStyle w:val="affd"/>
              <w:jc w:val="center"/>
              <w:rPr>
                <w:rFonts w:ascii="Times New Roman" w:hAnsi="Times New Roman"/>
                <w:sz w:val="24"/>
                <w:szCs w:val="24"/>
              </w:rPr>
            </w:pPr>
            <w:r w:rsidRPr="00C83BAB">
              <w:rPr>
                <w:rFonts w:ascii="Times New Roman" w:hAnsi="Times New Roman"/>
                <w:sz w:val="24"/>
                <w:szCs w:val="24"/>
              </w:rPr>
              <w:t>18</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17</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16</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19</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jc w:val="center"/>
            </w:pPr>
            <w:r w:rsidRPr="00C83BAB">
              <w:t>16</w:t>
            </w:r>
          </w:p>
        </w:tc>
      </w:tr>
      <w:tr w:rsidR="00EC3B48" w:rsidRPr="00725933" w:rsidTr="00AB284C">
        <w:trPr>
          <w:trHeight w:val="454"/>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B48" w:rsidRPr="00C83BAB" w:rsidRDefault="00EC3B48" w:rsidP="00683025">
            <w:pPr>
              <w:pStyle w:val="af1"/>
            </w:pPr>
            <w:r w:rsidRPr="00C83BAB">
              <w:t>село Пискуновское</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pStyle w:val="affd"/>
              <w:jc w:val="center"/>
              <w:rPr>
                <w:rFonts w:ascii="Times New Roman" w:hAnsi="Times New Roman"/>
                <w:sz w:val="24"/>
                <w:szCs w:val="24"/>
              </w:rPr>
            </w:pPr>
            <w:r w:rsidRPr="00C83BAB">
              <w:rPr>
                <w:rFonts w:ascii="Times New Roman" w:hAnsi="Times New Roman"/>
                <w:sz w:val="24"/>
                <w:szCs w:val="24"/>
              </w:rPr>
              <w:t>485</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512</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501</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484</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jc w:val="center"/>
            </w:pPr>
            <w:r w:rsidRPr="00C83BAB">
              <w:t>497</w:t>
            </w:r>
          </w:p>
        </w:tc>
      </w:tr>
      <w:tr w:rsidR="00EC3B48" w:rsidRPr="00C83BAB" w:rsidTr="00AB284C">
        <w:trPr>
          <w:trHeight w:val="454"/>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B48" w:rsidRPr="00C83BAB" w:rsidRDefault="00EC3B48" w:rsidP="00683025">
            <w:pPr>
              <w:pStyle w:val="af1"/>
            </w:pPr>
            <w:r w:rsidRPr="00C83BAB">
              <w:t>хутор Розановский</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pStyle w:val="affd"/>
              <w:jc w:val="center"/>
              <w:rPr>
                <w:rFonts w:ascii="Times New Roman" w:hAnsi="Times New Roman"/>
                <w:sz w:val="24"/>
                <w:szCs w:val="24"/>
              </w:rPr>
            </w:pPr>
            <w:r w:rsidRPr="00C83BAB">
              <w:rPr>
                <w:rFonts w:ascii="Times New Roman" w:hAnsi="Times New Roman"/>
                <w:sz w:val="24"/>
                <w:szCs w:val="24"/>
              </w:rPr>
              <w:t>87</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75</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75</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60</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jc w:val="center"/>
            </w:pPr>
            <w:r w:rsidRPr="00C83BAB">
              <w:t>53</w:t>
            </w:r>
          </w:p>
        </w:tc>
      </w:tr>
      <w:tr w:rsidR="00EC3B48" w:rsidRPr="00C83BAB" w:rsidTr="00AB284C">
        <w:trPr>
          <w:trHeight w:val="454"/>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B48" w:rsidRPr="00C83BAB" w:rsidRDefault="00EC3B48" w:rsidP="00683025">
            <w:pPr>
              <w:pStyle w:val="af1"/>
            </w:pPr>
            <w:r w:rsidRPr="00C83BAB">
              <w:t>хутор Стукановский</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pStyle w:val="affd"/>
              <w:jc w:val="center"/>
              <w:rPr>
                <w:rFonts w:ascii="Times New Roman" w:hAnsi="Times New Roman"/>
                <w:sz w:val="24"/>
                <w:szCs w:val="24"/>
              </w:rPr>
            </w:pPr>
            <w:r w:rsidRPr="00C83BAB">
              <w:rPr>
                <w:rFonts w:ascii="Times New Roman" w:hAnsi="Times New Roman"/>
                <w:sz w:val="24"/>
                <w:szCs w:val="24"/>
              </w:rPr>
              <w:t>59</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46</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60</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48</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jc w:val="center"/>
            </w:pPr>
            <w:r w:rsidRPr="00C83BAB">
              <w:t>28</w:t>
            </w:r>
          </w:p>
        </w:tc>
      </w:tr>
      <w:tr w:rsidR="00EC3B48" w:rsidRPr="00C83BAB" w:rsidTr="00AB284C">
        <w:trPr>
          <w:trHeight w:val="454"/>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B48" w:rsidRPr="00C83BAB" w:rsidRDefault="00EC3B48" w:rsidP="00683025">
            <w:pPr>
              <w:pStyle w:val="af1"/>
            </w:pPr>
            <w:r w:rsidRPr="00C83BAB">
              <w:t>хутор Троицкий</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pStyle w:val="affd"/>
              <w:jc w:val="center"/>
              <w:rPr>
                <w:rFonts w:ascii="Times New Roman" w:hAnsi="Times New Roman"/>
                <w:sz w:val="24"/>
                <w:szCs w:val="24"/>
              </w:rPr>
            </w:pPr>
            <w:r w:rsidRPr="00C83BAB">
              <w:rPr>
                <w:rFonts w:ascii="Times New Roman" w:hAnsi="Times New Roman"/>
                <w:sz w:val="24"/>
                <w:szCs w:val="24"/>
              </w:rPr>
              <w:t>65</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67</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53</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54</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jc w:val="center"/>
            </w:pPr>
            <w:r w:rsidRPr="00C83BAB">
              <w:t>41</w:t>
            </w:r>
          </w:p>
        </w:tc>
      </w:tr>
      <w:tr w:rsidR="00EC3B48" w:rsidRPr="00C83BAB" w:rsidTr="00AB284C">
        <w:trPr>
          <w:trHeight w:val="454"/>
        </w:trPr>
        <w:tc>
          <w:tcPr>
            <w:tcW w:w="35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EC3B48" w:rsidRPr="00C83BAB" w:rsidRDefault="00EC3B48" w:rsidP="00683025">
            <w:pPr>
              <w:pStyle w:val="af1"/>
            </w:pPr>
            <w:r w:rsidRPr="00C83BAB">
              <w:t>хутор Улановский</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pStyle w:val="affd"/>
              <w:jc w:val="center"/>
              <w:rPr>
                <w:rFonts w:ascii="Times New Roman" w:hAnsi="Times New Roman"/>
                <w:sz w:val="24"/>
                <w:szCs w:val="24"/>
              </w:rPr>
            </w:pPr>
            <w:r w:rsidRPr="00C83BAB">
              <w:rPr>
                <w:rFonts w:ascii="Times New Roman" w:hAnsi="Times New Roman"/>
                <w:sz w:val="24"/>
                <w:szCs w:val="24"/>
              </w:rPr>
              <w:t>30</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26</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31</w:t>
            </w:r>
          </w:p>
        </w:tc>
        <w:tc>
          <w:tcPr>
            <w:tcW w:w="1162"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spacing w:before="20" w:after="20" w:line="226" w:lineRule="auto"/>
              <w:ind w:right="113"/>
              <w:jc w:val="center"/>
            </w:pPr>
            <w:r w:rsidRPr="00C83BAB">
              <w:t>28</w:t>
            </w:r>
          </w:p>
        </w:tc>
        <w:tc>
          <w:tcPr>
            <w:tcW w:w="1163" w:type="dxa"/>
            <w:tcBorders>
              <w:top w:val="single" w:sz="4" w:space="0" w:color="auto"/>
              <w:left w:val="nil"/>
              <w:bottom w:val="single" w:sz="4" w:space="0" w:color="auto"/>
              <w:right w:val="single" w:sz="4" w:space="0" w:color="auto"/>
            </w:tcBorders>
            <w:shd w:val="clear" w:color="auto" w:fill="auto"/>
            <w:noWrap/>
            <w:vAlign w:val="center"/>
          </w:tcPr>
          <w:p w:rsidR="00EC3B48" w:rsidRPr="00C83BAB" w:rsidRDefault="00EC3B48" w:rsidP="00683025">
            <w:pPr>
              <w:jc w:val="center"/>
            </w:pPr>
            <w:r w:rsidRPr="00C83BAB">
              <w:t>29</w:t>
            </w:r>
          </w:p>
        </w:tc>
      </w:tr>
    </w:tbl>
    <w:p w:rsidR="00EC3B48" w:rsidRDefault="00EC3B48" w:rsidP="00EC3B48">
      <w:pPr>
        <w:spacing w:before="120" w:line="360" w:lineRule="auto"/>
        <w:ind w:firstLine="425"/>
        <w:jc w:val="both"/>
        <w:rPr>
          <w:sz w:val="28"/>
          <w:szCs w:val="28"/>
        </w:rPr>
      </w:pPr>
    </w:p>
    <w:p w:rsidR="00EC3B48" w:rsidRPr="006A5D8F" w:rsidRDefault="00EC3B48" w:rsidP="00EC3B48">
      <w:pPr>
        <w:spacing w:before="120" w:line="360" w:lineRule="auto"/>
        <w:ind w:firstLine="425"/>
        <w:jc w:val="both"/>
        <w:rPr>
          <w:sz w:val="28"/>
          <w:szCs w:val="28"/>
        </w:rPr>
      </w:pPr>
      <w:r>
        <w:rPr>
          <w:sz w:val="28"/>
          <w:szCs w:val="28"/>
        </w:rPr>
        <w:t>О</w:t>
      </w:r>
      <w:r w:rsidRPr="006A5D8F">
        <w:rPr>
          <w:sz w:val="28"/>
          <w:szCs w:val="28"/>
        </w:rPr>
        <w:t xml:space="preserve">дним из негативных факторов, влияющих на динамику численности населения является </w:t>
      </w:r>
      <w:r>
        <w:rPr>
          <w:sz w:val="28"/>
          <w:szCs w:val="28"/>
        </w:rPr>
        <w:t xml:space="preserve">низкая миграционная и инвестиционная привлекательность территории, обусловленная </w:t>
      </w:r>
      <w:r w:rsidRPr="006A5D8F">
        <w:rPr>
          <w:sz w:val="28"/>
          <w:szCs w:val="28"/>
        </w:rPr>
        <w:t>отдаленность</w:t>
      </w:r>
      <w:r>
        <w:rPr>
          <w:sz w:val="28"/>
          <w:szCs w:val="28"/>
        </w:rPr>
        <w:t>ю Отрадненского района</w:t>
      </w:r>
      <w:r w:rsidRPr="006A5D8F">
        <w:rPr>
          <w:sz w:val="28"/>
          <w:szCs w:val="28"/>
        </w:rPr>
        <w:t xml:space="preserve"> от краевого центра </w:t>
      </w:r>
      <w:bookmarkStart w:id="47" w:name="_GoBack"/>
      <w:r w:rsidRPr="006A5D8F">
        <w:rPr>
          <w:sz w:val="28"/>
          <w:szCs w:val="28"/>
        </w:rPr>
        <w:t>города Краснодара</w:t>
      </w:r>
      <w:r>
        <w:rPr>
          <w:sz w:val="28"/>
          <w:szCs w:val="28"/>
        </w:rPr>
        <w:t>, невысокой инфраструктурной обеспеченностью муниципального образования</w:t>
      </w:r>
      <w:r w:rsidRPr="006A5D8F">
        <w:rPr>
          <w:sz w:val="28"/>
          <w:szCs w:val="28"/>
        </w:rPr>
        <w:t>.</w:t>
      </w:r>
    </w:p>
    <w:bookmarkEnd w:id="47"/>
    <w:p w:rsidR="00EC3B48" w:rsidRPr="006A5D8F" w:rsidRDefault="00EC3B48" w:rsidP="00EC3B48">
      <w:pPr>
        <w:spacing w:line="360" w:lineRule="auto"/>
        <w:ind w:firstLine="709"/>
        <w:jc w:val="both"/>
        <w:rPr>
          <w:sz w:val="28"/>
          <w:szCs w:val="28"/>
        </w:rPr>
      </w:pPr>
      <w:r w:rsidRPr="006A5D8F">
        <w:rPr>
          <w:sz w:val="28"/>
          <w:szCs w:val="28"/>
        </w:rPr>
        <w:t xml:space="preserve">Анализ половозрастной структуры показал, что на ближайшую перспективу 10-15 лет без учета миграционного движения складывается тенденция уменьшения доли трудоспособного населения и увеличения — </w:t>
      </w:r>
      <w:r w:rsidRPr="006A5D8F">
        <w:rPr>
          <w:sz w:val="28"/>
          <w:szCs w:val="28"/>
        </w:rPr>
        <w:lastRenderedPageBreak/>
        <w:t xml:space="preserve">нетрудоспособного, что повысит демографическую нагрузку на население и негативно скажется на формировании трудовых ресурсов. </w:t>
      </w:r>
    </w:p>
    <w:p w:rsidR="00EC3B48" w:rsidRPr="006A5D8F" w:rsidRDefault="00EC3B48" w:rsidP="00EC3B48">
      <w:pPr>
        <w:spacing w:line="360" w:lineRule="auto"/>
        <w:ind w:firstLine="709"/>
        <w:jc w:val="both"/>
        <w:rPr>
          <w:sz w:val="28"/>
          <w:szCs w:val="28"/>
        </w:rPr>
      </w:pPr>
      <w:r w:rsidRPr="006A5D8F">
        <w:rPr>
          <w:sz w:val="28"/>
          <w:szCs w:val="28"/>
        </w:rPr>
        <w:t>Увеличение категории нетрудоспособного населения помимо особенности сложившейся структуры</w:t>
      </w:r>
      <w:r>
        <w:rPr>
          <w:sz w:val="28"/>
          <w:szCs w:val="28"/>
        </w:rPr>
        <w:t xml:space="preserve"> </w:t>
      </w:r>
      <w:r w:rsidRPr="006A5D8F">
        <w:rPr>
          <w:sz w:val="28"/>
          <w:szCs w:val="28"/>
        </w:rPr>
        <w:t xml:space="preserve">и возрастных групп населения, также обусловлено складывающимися в стране тенденциями увеличения рождаемости и продолжительности населения. </w:t>
      </w:r>
    </w:p>
    <w:p w:rsidR="00EC3B48" w:rsidRPr="006A5D8F" w:rsidRDefault="00EC3B48" w:rsidP="00EC3B48">
      <w:pPr>
        <w:spacing w:line="360" w:lineRule="auto"/>
        <w:ind w:firstLine="709"/>
        <w:jc w:val="both"/>
        <w:rPr>
          <w:sz w:val="28"/>
          <w:szCs w:val="28"/>
        </w:rPr>
      </w:pPr>
      <w:r w:rsidRPr="006A5D8F">
        <w:rPr>
          <w:sz w:val="28"/>
          <w:szCs w:val="28"/>
        </w:rPr>
        <w:t>В целом демографическая ситуация в</w:t>
      </w:r>
      <w:r>
        <w:rPr>
          <w:sz w:val="28"/>
          <w:szCs w:val="28"/>
        </w:rPr>
        <w:t xml:space="preserve"> Красногвардей</w:t>
      </w:r>
      <w:r w:rsidRPr="006A5D8F">
        <w:rPr>
          <w:sz w:val="28"/>
          <w:szCs w:val="28"/>
        </w:rPr>
        <w:t xml:space="preserve">ском сельском поселении повторяет районные и краевые проблемы и обстановку большинства регионов. </w:t>
      </w:r>
    </w:p>
    <w:p w:rsidR="00EC3B48" w:rsidRPr="006A5D8F" w:rsidRDefault="00EC3B48" w:rsidP="00EC3B48">
      <w:pPr>
        <w:spacing w:line="360" w:lineRule="auto"/>
        <w:ind w:firstLine="709"/>
        <w:jc w:val="both"/>
        <w:rPr>
          <w:sz w:val="28"/>
          <w:szCs w:val="28"/>
        </w:rPr>
      </w:pPr>
      <w:r w:rsidRPr="006A5D8F">
        <w:rPr>
          <w:sz w:val="28"/>
          <w:szCs w:val="28"/>
        </w:rPr>
        <w:t xml:space="preserve">Характер рождаемости в настоящее время определяется массовым распространением малодетности (1-2 ребенка), в результате чего средний коэффициент семейности </w:t>
      </w:r>
      <w:r>
        <w:rPr>
          <w:sz w:val="28"/>
          <w:szCs w:val="28"/>
        </w:rPr>
        <w:t>ниже среднекраевого</w:t>
      </w:r>
      <w:r w:rsidRPr="006A5D8F">
        <w:rPr>
          <w:sz w:val="28"/>
          <w:szCs w:val="28"/>
        </w:rPr>
        <w:t>.</w:t>
      </w:r>
    </w:p>
    <w:p w:rsidR="00EC3B48" w:rsidRPr="006A5D8F" w:rsidRDefault="00EC3B48" w:rsidP="00EC3B48">
      <w:pPr>
        <w:spacing w:line="360" w:lineRule="auto"/>
        <w:ind w:firstLine="709"/>
        <w:jc w:val="both"/>
        <w:rPr>
          <w:sz w:val="28"/>
          <w:szCs w:val="28"/>
        </w:rPr>
      </w:pPr>
      <w:r w:rsidRPr="006A5D8F">
        <w:rPr>
          <w:sz w:val="28"/>
          <w:szCs w:val="28"/>
        </w:rPr>
        <w:t>Характер смертности определяется практически необратимым процессом старения населения, регрессивной структурой населения, а также ростом смертности населения в трудоспособном возрасте, особенно мужчин.</w:t>
      </w:r>
    </w:p>
    <w:p w:rsidR="00EC3B48" w:rsidRPr="006A5D8F" w:rsidRDefault="00EC3B48" w:rsidP="00EC3B48">
      <w:pPr>
        <w:spacing w:line="360" w:lineRule="auto"/>
        <w:ind w:firstLine="709"/>
        <w:jc w:val="both"/>
        <w:rPr>
          <w:sz w:val="28"/>
          <w:szCs w:val="28"/>
        </w:rPr>
      </w:pPr>
      <w:r w:rsidRPr="006A5D8F">
        <w:rPr>
          <w:sz w:val="28"/>
          <w:szCs w:val="28"/>
        </w:rPr>
        <w:t>Наряду с процессами естественного воспроизводства населения большую роль в формировании демографического потенциала поселения играет механическое движение населения (миграция).</w:t>
      </w:r>
      <w:r>
        <w:rPr>
          <w:sz w:val="28"/>
          <w:szCs w:val="28"/>
        </w:rPr>
        <w:t xml:space="preserve"> </w:t>
      </w:r>
      <w:r w:rsidRPr="006A5D8F">
        <w:rPr>
          <w:sz w:val="28"/>
          <w:szCs w:val="28"/>
        </w:rPr>
        <w:t>За последние 4 года на территории поселения наблюдается миграционн</w:t>
      </w:r>
      <w:r>
        <w:rPr>
          <w:sz w:val="28"/>
          <w:szCs w:val="28"/>
        </w:rPr>
        <w:t>ый</w:t>
      </w:r>
      <w:r w:rsidRPr="006A5D8F">
        <w:rPr>
          <w:sz w:val="28"/>
          <w:szCs w:val="28"/>
        </w:rPr>
        <w:t xml:space="preserve"> </w:t>
      </w:r>
      <w:r>
        <w:rPr>
          <w:sz w:val="28"/>
          <w:szCs w:val="28"/>
        </w:rPr>
        <w:t>прирост</w:t>
      </w:r>
      <w:r w:rsidRPr="006A5D8F">
        <w:rPr>
          <w:sz w:val="28"/>
          <w:szCs w:val="28"/>
        </w:rPr>
        <w:t xml:space="preserve"> населения. </w:t>
      </w:r>
    </w:p>
    <w:p w:rsidR="00EC3B48" w:rsidRPr="006A5D8F" w:rsidRDefault="00EC3B48" w:rsidP="00EC3B48">
      <w:pPr>
        <w:spacing w:line="360" w:lineRule="auto"/>
        <w:ind w:firstLine="709"/>
        <w:jc w:val="both"/>
        <w:rPr>
          <w:sz w:val="28"/>
          <w:szCs w:val="28"/>
        </w:rPr>
      </w:pPr>
      <w:r>
        <w:rPr>
          <w:sz w:val="28"/>
          <w:szCs w:val="28"/>
        </w:rPr>
        <w:t>П</w:t>
      </w:r>
      <w:r w:rsidRPr="006A5D8F">
        <w:rPr>
          <w:sz w:val="28"/>
          <w:szCs w:val="28"/>
        </w:rPr>
        <w:t xml:space="preserve">роведенный анализ </w:t>
      </w:r>
      <w:r>
        <w:rPr>
          <w:sz w:val="28"/>
          <w:szCs w:val="28"/>
        </w:rPr>
        <w:t>сложившейся в поселении</w:t>
      </w:r>
      <w:r w:rsidRPr="006A5D8F">
        <w:rPr>
          <w:sz w:val="28"/>
          <w:szCs w:val="28"/>
        </w:rPr>
        <w:t xml:space="preserve"> демографической ситуации показал, что:</w:t>
      </w:r>
    </w:p>
    <w:p w:rsidR="00EC3B48" w:rsidRDefault="00EC3B48" w:rsidP="00E45C5E">
      <w:pPr>
        <w:numPr>
          <w:ilvl w:val="0"/>
          <w:numId w:val="55"/>
        </w:numPr>
        <w:spacing w:line="360" w:lineRule="auto"/>
        <w:ind w:left="0" w:firstLine="426"/>
        <w:jc w:val="both"/>
        <w:rPr>
          <w:sz w:val="28"/>
          <w:szCs w:val="28"/>
        </w:rPr>
      </w:pPr>
      <w:r>
        <w:rPr>
          <w:sz w:val="28"/>
          <w:szCs w:val="28"/>
        </w:rPr>
        <w:t>в период с 2002 по 2008 год численность населения увеличилась на 126 человек.</w:t>
      </w:r>
    </w:p>
    <w:p w:rsidR="00EC3B48" w:rsidRDefault="00EC3B48" w:rsidP="00E45C5E">
      <w:pPr>
        <w:numPr>
          <w:ilvl w:val="0"/>
          <w:numId w:val="55"/>
        </w:numPr>
        <w:spacing w:line="360" w:lineRule="auto"/>
        <w:ind w:left="0" w:firstLine="426"/>
        <w:jc w:val="both"/>
        <w:rPr>
          <w:sz w:val="28"/>
          <w:szCs w:val="28"/>
        </w:rPr>
      </w:pPr>
      <w:r>
        <w:rPr>
          <w:sz w:val="28"/>
          <w:szCs w:val="28"/>
        </w:rPr>
        <w:t xml:space="preserve">в целом для поселения характерна естественная </w:t>
      </w:r>
      <w:r w:rsidRPr="006A5D8F">
        <w:rPr>
          <w:sz w:val="28"/>
          <w:szCs w:val="28"/>
        </w:rPr>
        <w:t>убыл</w:t>
      </w:r>
      <w:r>
        <w:rPr>
          <w:sz w:val="28"/>
          <w:szCs w:val="28"/>
        </w:rPr>
        <w:t>ь</w:t>
      </w:r>
      <w:r w:rsidRPr="006A5D8F">
        <w:rPr>
          <w:sz w:val="28"/>
          <w:szCs w:val="28"/>
        </w:rPr>
        <w:t xml:space="preserve"> населения</w:t>
      </w:r>
      <w:r>
        <w:rPr>
          <w:sz w:val="28"/>
          <w:szCs w:val="28"/>
        </w:rPr>
        <w:t xml:space="preserve">, однако в последние годы </w:t>
      </w:r>
      <w:r w:rsidRPr="006A5D8F">
        <w:rPr>
          <w:sz w:val="28"/>
          <w:szCs w:val="28"/>
        </w:rPr>
        <w:t>прослеживается тенденция</w:t>
      </w:r>
      <w:r>
        <w:rPr>
          <w:sz w:val="28"/>
          <w:szCs w:val="28"/>
        </w:rPr>
        <w:t xml:space="preserve"> ее снижения</w:t>
      </w:r>
      <w:r w:rsidRPr="006A5D8F">
        <w:rPr>
          <w:sz w:val="28"/>
          <w:szCs w:val="28"/>
        </w:rPr>
        <w:t>;</w:t>
      </w:r>
    </w:p>
    <w:p w:rsidR="00EC3B48" w:rsidRPr="006A5D8F" w:rsidRDefault="00EC3B48" w:rsidP="00E45C5E">
      <w:pPr>
        <w:numPr>
          <w:ilvl w:val="0"/>
          <w:numId w:val="55"/>
        </w:numPr>
        <w:spacing w:line="360" w:lineRule="auto"/>
        <w:ind w:left="0" w:firstLine="426"/>
        <w:jc w:val="both"/>
        <w:rPr>
          <w:sz w:val="28"/>
          <w:szCs w:val="28"/>
        </w:rPr>
      </w:pPr>
      <w:r>
        <w:rPr>
          <w:sz w:val="28"/>
          <w:szCs w:val="28"/>
        </w:rPr>
        <w:t xml:space="preserve">увеличение населения происходит преимущественно за счет механического прироста, но миграционный приток на проектируемую территорию непостоянен; </w:t>
      </w:r>
    </w:p>
    <w:p w:rsidR="00EC3B48" w:rsidRPr="006A5D8F" w:rsidRDefault="00EC3B48" w:rsidP="00E45C5E">
      <w:pPr>
        <w:numPr>
          <w:ilvl w:val="0"/>
          <w:numId w:val="55"/>
        </w:numPr>
        <w:spacing w:line="360" w:lineRule="auto"/>
        <w:ind w:left="0" w:firstLine="426"/>
        <w:jc w:val="both"/>
        <w:rPr>
          <w:sz w:val="28"/>
          <w:szCs w:val="28"/>
        </w:rPr>
      </w:pPr>
      <w:r>
        <w:rPr>
          <w:sz w:val="28"/>
          <w:szCs w:val="28"/>
        </w:rPr>
        <w:lastRenderedPageBreak/>
        <w:t xml:space="preserve">населенные пункты проектируемой территории по темпам роста численности населения условно можно разделить на 3 категории: прогрессивные (с. Гусаровской, с. Пискуновское), регрессивные (х. Розановский, х. Стукановский, х. Троицкий) и стагнирующие (х. Веселый, х. Гоголевский, х. Улановский) </w:t>
      </w:r>
    </w:p>
    <w:p w:rsidR="00EC3B48" w:rsidRDefault="00EC3B48" w:rsidP="00E45C5E">
      <w:pPr>
        <w:numPr>
          <w:ilvl w:val="0"/>
          <w:numId w:val="55"/>
        </w:numPr>
        <w:spacing w:line="360" w:lineRule="auto"/>
        <w:ind w:left="0" w:firstLine="426"/>
        <w:jc w:val="both"/>
        <w:rPr>
          <w:sz w:val="28"/>
          <w:szCs w:val="28"/>
        </w:rPr>
      </w:pPr>
      <w:r w:rsidRPr="006A5D8F">
        <w:rPr>
          <w:sz w:val="28"/>
          <w:szCs w:val="28"/>
        </w:rPr>
        <w:t>для поселения характерен регрессивный тип возрастной структуры населения с относительно низкой долей населения молодых возрастов (что свидетельствует о слабом приросте населения) и относительно высокой долей населения старших возрастов (что оправдывает высокую смертность населения);</w:t>
      </w:r>
    </w:p>
    <w:p w:rsidR="00EC3B48" w:rsidRPr="00463966" w:rsidRDefault="00EC3B48" w:rsidP="00E45C5E">
      <w:pPr>
        <w:numPr>
          <w:ilvl w:val="0"/>
          <w:numId w:val="55"/>
        </w:numPr>
        <w:spacing w:line="360" w:lineRule="auto"/>
        <w:ind w:left="0" w:firstLine="426"/>
        <w:jc w:val="both"/>
        <w:rPr>
          <w:sz w:val="28"/>
          <w:szCs w:val="28"/>
        </w:rPr>
      </w:pPr>
      <w:r w:rsidRPr="00463966">
        <w:rPr>
          <w:sz w:val="28"/>
          <w:szCs w:val="28"/>
        </w:rPr>
        <w:t>доля трудоспособного населения ниже по сравнению с общекраевым показателями (58,5% в поселении против 61,2% в крае).</w:t>
      </w:r>
    </w:p>
    <w:p w:rsidR="00EC3B48" w:rsidRDefault="00EC3B48" w:rsidP="00EC3B48">
      <w:pPr>
        <w:spacing w:line="312" w:lineRule="auto"/>
        <w:ind w:firstLine="426"/>
        <w:jc w:val="right"/>
        <w:rPr>
          <w:i/>
          <w:szCs w:val="28"/>
        </w:rPr>
      </w:pPr>
    </w:p>
    <w:p w:rsidR="00EC3B48" w:rsidRPr="006A5D8F" w:rsidRDefault="00EC3B48" w:rsidP="00562487">
      <w:pPr>
        <w:ind w:firstLine="2835"/>
        <w:rPr>
          <w:sz w:val="28"/>
          <w:szCs w:val="28"/>
        </w:rPr>
      </w:pPr>
      <w:r w:rsidRPr="006A5D8F">
        <w:rPr>
          <w:i/>
          <w:szCs w:val="28"/>
        </w:rPr>
        <w:t xml:space="preserve">Возрастная структура населения </w:t>
      </w:r>
      <w:r>
        <w:rPr>
          <w:i/>
          <w:szCs w:val="28"/>
        </w:rPr>
        <w:t>Красногвардей</w:t>
      </w:r>
      <w:r w:rsidRPr="006A5D8F">
        <w:rPr>
          <w:i/>
          <w:szCs w:val="28"/>
        </w:rPr>
        <w:t xml:space="preserve">ского сельского поселения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3119"/>
        <w:gridCol w:w="1559"/>
      </w:tblGrid>
      <w:tr w:rsidR="00EC3B48" w:rsidRPr="006A5D8F" w:rsidTr="00EC3B48">
        <w:trPr>
          <w:trHeight w:val="567"/>
        </w:trPr>
        <w:tc>
          <w:tcPr>
            <w:tcW w:w="4678" w:type="dxa"/>
            <w:shd w:val="clear" w:color="auto" w:fill="D9D9D9" w:themeFill="background1" w:themeFillShade="D9"/>
            <w:vAlign w:val="center"/>
          </w:tcPr>
          <w:p w:rsidR="00EC3B48" w:rsidRPr="00EC3B48" w:rsidRDefault="00EC3B48" w:rsidP="00EC3B48">
            <w:pPr>
              <w:ind w:firstLine="34"/>
              <w:jc w:val="center"/>
              <w:rPr>
                <w:b/>
              </w:rPr>
            </w:pPr>
            <w:r w:rsidRPr="00EC3B48">
              <w:rPr>
                <w:b/>
              </w:rPr>
              <w:t>Категория населения</w:t>
            </w:r>
          </w:p>
        </w:tc>
        <w:tc>
          <w:tcPr>
            <w:tcW w:w="3119" w:type="dxa"/>
            <w:shd w:val="clear" w:color="auto" w:fill="D9D9D9" w:themeFill="background1" w:themeFillShade="D9"/>
            <w:vAlign w:val="center"/>
          </w:tcPr>
          <w:p w:rsidR="00EC3B48" w:rsidRPr="00EC3B48" w:rsidRDefault="00EC3B48" w:rsidP="00EC3B48">
            <w:pPr>
              <w:ind w:firstLine="34"/>
              <w:jc w:val="center"/>
              <w:rPr>
                <w:b/>
              </w:rPr>
            </w:pPr>
            <w:r w:rsidRPr="00EC3B48">
              <w:rPr>
                <w:b/>
              </w:rPr>
              <w:t>Численность, чел.</w:t>
            </w:r>
          </w:p>
        </w:tc>
        <w:tc>
          <w:tcPr>
            <w:tcW w:w="1559" w:type="dxa"/>
            <w:shd w:val="clear" w:color="auto" w:fill="D9D9D9" w:themeFill="background1" w:themeFillShade="D9"/>
            <w:vAlign w:val="center"/>
          </w:tcPr>
          <w:p w:rsidR="00EC3B48" w:rsidRPr="00EC3B48" w:rsidRDefault="00EC3B48" w:rsidP="00EC3B48">
            <w:pPr>
              <w:ind w:firstLine="34"/>
              <w:jc w:val="center"/>
              <w:rPr>
                <w:b/>
              </w:rPr>
            </w:pPr>
            <w:r w:rsidRPr="00EC3B48">
              <w:rPr>
                <w:b/>
              </w:rPr>
              <w:t>Доля, %</w:t>
            </w:r>
          </w:p>
        </w:tc>
      </w:tr>
      <w:tr w:rsidR="00EC3B48" w:rsidRPr="006A5D8F" w:rsidTr="00EC3B48">
        <w:trPr>
          <w:trHeight w:val="454"/>
        </w:trPr>
        <w:tc>
          <w:tcPr>
            <w:tcW w:w="4678" w:type="dxa"/>
            <w:vAlign w:val="center"/>
          </w:tcPr>
          <w:p w:rsidR="00EC3B48" w:rsidRPr="006A5D8F" w:rsidRDefault="00EC3B48" w:rsidP="00EC3B48">
            <w:pPr>
              <w:jc w:val="both"/>
            </w:pPr>
            <w:r w:rsidRPr="006A5D8F">
              <w:t>- моложе трудоспособного возраста</w:t>
            </w:r>
          </w:p>
        </w:tc>
        <w:tc>
          <w:tcPr>
            <w:tcW w:w="3119" w:type="dxa"/>
            <w:vAlign w:val="center"/>
          </w:tcPr>
          <w:p w:rsidR="00EC3B48" w:rsidRPr="00EC3B48" w:rsidRDefault="00EC3B48" w:rsidP="00EC3B48">
            <w:pPr>
              <w:jc w:val="center"/>
              <w:rPr>
                <w:bCs/>
              </w:rPr>
            </w:pPr>
            <w:r w:rsidRPr="00EC3B48">
              <w:rPr>
                <w:bCs/>
              </w:rPr>
              <w:t>376</w:t>
            </w:r>
          </w:p>
        </w:tc>
        <w:tc>
          <w:tcPr>
            <w:tcW w:w="1559" w:type="dxa"/>
            <w:vAlign w:val="center"/>
          </w:tcPr>
          <w:p w:rsidR="00EC3B48" w:rsidRPr="00C83BAB" w:rsidRDefault="00EC3B48" w:rsidP="00EC3B48">
            <w:pPr>
              <w:jc w:val="center"/>
            </w:pPr>
            <w:r w:rsidRPr="00C83BAB">
              <w:t>17,7</w:t>
            </w:r>
          </w:p>
        </w:tc>
      </w:tr>
      <w:tr w:rsidR="00EC3B48" w:rsidRPr="006A5D8F" w:rsidTr="00EC3B48">
        <w:trPr>
          <w:trHeight w:val="454"/>
        </w:trPr>
        <w:tc>
          <w:tcPr>
            <w:tcW w:w="4678" w:type="dxa"/>
            <w:vAlign w:val="center"/>
          </w:tcPr>
          <w:p w:rsidR="00EC3B48" w:rsidRPr="006A5D8F" w:rsidRDefault="00EC3B48" w:rsidP="00EC3B48">
            <w:pPr>
              <w:jc w:val="both"/>
            </w:pPr>
            <w:r w:rsidRPr="006A5D8F">
              <w:t>- трудоспособного возраста</w:t>
            </w:r>
          </w:p>
        </w:tc>
        <w:tc>
          <w:tcPr>
            <w:tcW w:w="3119" w:type="dxa"/>
            <w:vAlign w:val="center"/>
          </w:tcPr>
          <w:p w:rsidR="00EC3B48" w:rsidRPr="00EC3B48" w:rsidRDefault="00EC3B48" w:rsidP="00EC3B48">
            <w:pPr>
              <w:jc w:val="center"/>
              <w:rPr>
                <w:bCs/>
              </w:rPr>
            </w:pPr>
            <w:r w:rsidRPr="00EC3B48">
              <w:rPr>
                <w:bCs/>
              </w:rPr>
              <w:t>1242</w:t>
            </w:r>
          </w:p>
        </w:tc>
        <w:tc>
          <w:tcPr>
            <w:tcW w:w="1559" w:type="dxa"/>
            <w:vAlign w:val="center"/>
          </w:tcPr>
          <w:p w:rsidR="00EC3B48" w:rsidRPr="00C83BAB" w:rsidRDefault="00EC3B48" w:rsidP="00EC3B48">
            <w:pPr>
              <w:jc w:val="center"/>
            </w:pPr>
            <w:r w:rsidRPr="00C83BAB">
              <w:t>58,5</w:t>
            </w:r>
          </w:p>
        </w:tc>
      </w:tr>
      <w:tr w:rsidR="00EC3B48" w:rsidRPr="006A5D8F" w:rsidTr="00EC3B48">
        <w:trPr>
          <w:trHeight w:val="454"/>
        </w:trPr>
        <w:tc>
          <w:tcPr>
            <w:tcW w:w="4678" w:type="dxa"/>
            <w:vAlign w:val="center"/>
          </w:tcPr>
          <w:p w:rsidR="00EC3B48" w:rsidRPr="006A5D8F" w:rsidRDefault="00EC3B48" w:rsidP="00EC3B48">
            <w:pPr>
              <w:jc w:val="both"/>
            </w:pPr>
            <w:r w:rsidRPr="006A5D8F">
              <w:t>- старше трудоспособного возраста</w:t>
            </w:r>
          </w:p>
        </w:tc>
        <w:tc>
          <w:tcPr>
            <w:tcW w:w="3119" w:type="dxa"/>
            <w:vAlign w:val="center"/>
          </w:tcPr>
          <w:p w:rsidR="00EC3B48" w:rsidRPr="00EC3B48" w:rsidRDefault="00EC3B48" w:rsidP="00EC3B48">
            <w:pPr>
              <w:jc w:val="center"/>
              <w:rPr>
                <w:bCs/>
              </w:rPr>
            </w:pPr>
            <w:r w:rsidRPr="00EC3B48">
              <w:rPr>
                <w:bCs/>
              </w:rPr>
              <w:t>505</w:t>
            </w:r>
          </w:p>
        </w:tc>
        <w:tc>
          <w:tcPr>
            <w:tcW w:w="1559" w:type="dxa"/>
            <w:vAlign w:val="center"/>
          </w:tcPr>
          <w:p w:rsidR="00EC3B48" w:rsidRPr="00C83BAB" w:rsidRDefault="00EC3B48" w:rsidP="00EC3B48">
            <w:pPr>
              <w:jc w:val="center"/>
            </w:pPr>
            <w:r w:rsidRPr="00C83BAB">
              <w:t>23,8</w:t>
            </w:r>
          </w:p>
        </w:tc>
      </w:tr>
      <w:tr w:rsidR="00EC3B48" w:rsidRPr="006A5D8F" w:rsidTr="00EC3B48">
        <w:trPr>
          <w:trHeight w:val="567"/>
        </w:trPr>
        <w:tc>
          <w:tcPr>
            <w:tcW w:w="4678" w:type="dxa"/>
            <w:shd w:val="clear" w:color="auto" w:fill="F2F2F2" w:themeFill="background1" w:themeFillShade="F2"/>
            <w:vAlign w:val="center"/>
          </w:tcPr>
          <w:p w:rsidR="00EC3B48" w:rsidRPr="00EC3B48" w:rsidRDefault="00EC3B48" w:rsidP="00EC3B48">
            <w:pPr>
              <w:ind w:firstLine="426"/>
              <w:jc w:val="both"/>
              <w:rPr>
                <w:b/>
              </w:rPr>
            </w:pPr>
            <w:r w:rsidRPr="00EC3B48">
              <w:rPr>
                <w:b/>
              </w:rPr>
              <w:t>Всего</w:t>
            </w:r>
          </w:p>
        </w:tc>
        <w:tc>
          <w:tcPr>
            <w:tcW w:w="3119" w:type="dxa"/>
            <w:shd w:val="clear" w:color="auto" w:fill="F2F2F2" w:themeFill="background1" w:themeFillShade="F2"/>
            <w:vAlign w:val="center"/>
          </w:tcPr>
          <w:p w:rsidR="00EC3B48" w:rsidRPr="00EC3B48" w:rsidRDefault="00EC3B48" w:rsidP="00EC3B48">
            <w:pPr>
              <w:jc w:val="center"/>
              <w:rPr>
                <w:b/>
              </w:rPr>
            </w:pPr>
            <w:r w:rsidRPr="00EC3B48">
              <w:rPr>
                <w:b/>
              </w:rPr>
              <w:t>2123</w:t>
            </w:r>
          </w:p>
        </w:tc>
        <w:tc>
          <w:tcPr>
            <w:tcW w:w="1559" w:type="dxa"/>
            <w:shd w:val="clear" w:color="auto" w:fill="F2F2F2" w:themeFill="background1" w:themeFillShade="F2"/>
            <w:vAlign w:val="center"/>
          </w:tcPr>
          <w:p w:rsidR="00EC3B48" w:rsidRPr="00EC3B48" w:rsidRDefault="00EC3B48" w:rsidP="00EC3B48">
            <w:pPr>
              <w:jc w:val="center"/>
              <w:rPr>
                <w:b/>
              </w:rPr>
            </w:pPr>
            <w:r w:rsidRPr="00EC3B48">
              <w:rPr>
                <w:b/>
              </w:rPr>
              <w:t>100,0</w:t>
            </w:r>
          </w:p>
        </w:tc>
      </w:tr>
    </w:tbl>
    <w:p w:rsidR="00EC3B48" w:rsidRPr="006A5D8F" w:rsidRDefault="00CB1AF9" w:rsidP="00EC3B48">
      <w:pPr>
        <w:spacing w:line="312" w:lineRule="auto"/>
        <w:jc w:val="both"/>
        <w:rPr>
          <w:sz w:val="28"/>
          <w:szCs w:val="28"/>
          <w:highlight w:val="yellow"/>
          <w:u w:val="single"/>
        </w:rPr>
      </w:pPr>
      <w:r w:rsidRPr="00804897">
        <w:rPr>
          <w:noProof/>
          <w:sz w:val="28"/>
          <w:szCs w:val="28"/>
        </w:rPr>
        <w:lastRenderedPageBreak/>
        <w:pict>
          <v:shape id="Диаграмма 1" o:spid="_x0000_i1039" type="#_x0000_t75" style="width:466.5pt;height:597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">
            <v:imagedata r:id="rId25" o:title="" croptop="-482f" cropbottom="-891f" cropleft="-2128f" cropright="-1492f"/>
            <o:lock v:ext="edit" aspectratio="f"/>
          </v:shape>
        </w:pict>
      </w:r>
    </w:p>
    <w:p w:rsidR="00EC3B48" w:rsidRPr="006A5D8F" w:rsidRDefault="00EC3B48" w:rsidP="00EC3B48">
      <w:pPr>
        <w:spacing w:line="312" w:lineRule="auto"/>
        <w:jc w:val="both"/>
        <w:rPr>
          <w:sz w:val="28"/>
          <w:szCs w:val="28"/>
          <w:highlight w:val="yellow"/>
          <w:u w:val="single"/>
        </w:rPr>
      </w:pPr>
    </w:p>
    <w:p w:rsidR="00FE065E" w:rsidRDefault="00FE065E" w:rsidP="003C1E5F">
      <w:pPr>
        <w:spacing w:line="312" w:lineRule="auto"/>
        <w:ind w:firstLine="709"/>
        <w:jc w:val="both"/>
        <w:rPr>
          <w:sz w:val="28"/>
          <w:szCs w:val="28"/>
          <w:u w:val="single"/>
        </w:rPr>
      </w:pPr>
      <w:r>
        <w:rPr>
          <w:sz w:val="28"/>
          <w:szCs w:val="28"/>
        </w:rPr>
        <w:br w:type="page"/>
      </w:r>
    </w:p>
    <w:p w:rsidR="00F06204" w:rsidRDefault="00EF711E" w:rsidP="00E45C5E">
      <w:pPr>
        <w:pStyle w:val="2f6"/>
        <w:numPr>
          <w:ilvl w:val="1"/>
          <w:numId w:val="71"/>
        </w:numPr>
        <w:rPr>
          <w:caps w:val="0"/>
        </w:rPr>
      </w:pPr>
      <w:bookmarkStart w:id="48" w:name="_Toc298834936"/>
      <w:r w:rsidRPr="00EF711E">
        <w:rPr>
          <w:caps w:val="0"/>
        </w:rPr>
        <w:t>ХАРАКТЕРИСТИКА ИНФРАСТРУКТУРЫ ПОСЕЛЕНИЯ</w:t>
      </w:r>
      <w:bookmarkEnd w:id="48"/>
    </w:p>
    <w:p w:rsidR="00EF711E" w:rsidRPr="00EF711E" w:rsidRDefault="00EF711E" w:rsidP="00595F4E">
      <w:pPr>
        <w:pStyle w:val="2f6"/>
        <w:ind w:left="720"/>
        <w:outlineLvl w:val="9"/>
        <w:rPr>
          <w:caps w:val="0"/>
        </w:rPr>
      </w:pPr>
    </w:p>
    <w:p w:rsidR="00EC3B48" w:rsidRDefault="00EC3B48" w:rsidP="00EC3B48">
      <w:pPr>
        <w:rPr>
          <w:sz w:val="28"/>
          <w:szCs w:val="28"/>
          <w:u w:val="single"/>
        </w:rPr>
      </w:pPr>
    </w:p>
    <w:p w:rsidR="00EC3B48" w:rsidRPr="00B0315D" w:rsidRDefault="00EC3B48" w:rsidP="00EC3B48">
      <w:pPr>
        <w:spacing w:line="348" w:lineRule="auto"/>
        <w:ind w:firstLine="709"/>
        <w:jc w:val="both"/>
        <w:rPr>
          <w:sz w:val="28"/>
          <w:szCs w:val="28"/>
        </w:rPr>
      </w:pPr>
      <w:r w:rsidRPr="00B0315D">
        <w:rPr>
          <w:sz w:val="28"/>
          <w:szCs w:val="28"/>
        </w:rPr>
        <w:t xml:space="preserve">Современный уровень развития сферы социально-культурного обслуживания в </w:t>
      </w:r>
      <w:r>
        <w:rPr>
          <w:sz w:val="28"/>
          <w:szCs w:val="28"/>
        </w:rPr>
        <w:t>Красногвардейском сельском</w:t>
      </w:r>
      <w:r w:rsidRPr="00B0315D">
        <w:rPr>
          <w:sz w:val="28"/>
          <w:szCs w:val="28"/>
        </w:rPr>
        <w:t xml:space="preserve"> поселении по некоторым показателям и в ассортименте предоставляемых услуг не обеспечивает полноценного удовлетворения потребностей населения.</w:t>
      </w:r>
    </w:p>
    <w:p w:rsidR="00EC3B48" w:rsidRDefault="00EC3B48" w:rsidP="00EC3B48">
      <w:pPr>
        <w:spacing w:line="348" w:lineRule="auto"/>
        <w:ind w:firstLine="709"/>
        <w:jc w:val="both"/>
        <w:rPr>
          <w:sz w:val="28"/>
          <w:szCs w:val="28"/>
        </w:rPr>
      </w:pPr>
      <w:r w:rsidRPr="00B0315D">
        <w:rPr>
          <w:sz w:val="28"/>
          <w:szCs w:val="28"/>
        </w:rPr>
        <w:t>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EC3B48" w:rsidRPr="00110A69" w:rsidRDefault="00EC3B48" w:rsidP="00EC3B48">
      <w:pPr>
        <w:spacing w:line="348" w:lineRule="auto"/>
        <w:ind w:firstLine="709"/>
        <w:jc w:val="both"/>
        <w:rPr>
          <w:rFonts w:eastAsia="Arial Unicode MS"/>
          <w:sz w:val="28"/>
          <w:szCs w:val="28"/>
        </w:rPr>
      </w:pPr>
      <w:r w:rsidRPr="00110A69">
        <w:rPr>
          <w:b/>
          <w:spacing w:val="-4"/>
          <w:sz w:val="28"/>
          <w:szCs w:val="28"/>
        </w:rPr>
        <w:t>Образование</w:t>
      </w:r>
      <w:r w:rsidRPr="00110A69">
        <w:rPr>
          <w:spacing w:val="-4"/>
          <w:sz w:val="28"/>
          <w:szCs w:val="28"/>
        </w:rPr>
        <w:t xml:space="preserve">. </w:t>
      </w:r>
      <w:r w:rsidRPr="00110A69">
        <w:rPr>
          <w:rFonts w:eastAsia="Arial Unicode MS"/>
          <w:sz w:val="28"/>
          <w:szCs w:val="28"/>
        </w:rPr>
        <w:t xml:space="preserve">Сеть образовательных учреждений </w:t>
      </w:r>
      <w:r>
        <w:rPr>
          <w:rFonts w:eastAsia="Arial Unicode MS"/>
          <w:sz w:val="28"/>
          <w:szCs w:val="28"/>
        </w:rPr>
        <w:t>Красногвардейского</w:t>
      </w:r>
      <w:r w:rsidRPr="00110A69">
        <w:rPr>
          <w:rFonts w:eastAsia="Arial Unicode MS"/>
          <w:sz w:val="28"/>
          <w:szCs w:val="28"/>
        </w:rPr>
        <w:t xml:space="preserve"> сельско</w:t>
      </w:r>
      <w:r>
        <w:rPr>
          <w:rFonts w:eastAsia="Arial Unicode MS"/>
          <w:sz w:val="28"/>
          <w:szCs w:val="28"/>
        </w:rPr>
        <w:t>го</w:t>
      </w:r>
      <w:r w:rsidRPr="00110A69">
        <w:rPr>
          <w:rFonts w:eastAsia="Arial Unicode MS"/>
          <w:sz w:val="28"/>
          <w:szCs w:val="28"/>
        </w:rPr>
        <w:t xml:space="preserve"> поселени</w:t>
      </w:r>
      <w:r>
        <w:rPr>
          <w:rFonts w:eastAsia="Arial Unicode MS"/>
          <w:sz w:val="28"/>
          <w:szCs w:val="28"/>
        </w:rPr>
        <w:t>я</w:t>
      </w:r>
      <w:r w:rsidRPr="00110A69">
        <w:rPr>
          <w:rFonts w:eastAsia="Arial Unicode MS"/>
          <w:sz w:val="28"/>
          <w:szCs w:val="28"/>
        </w:rPr>
        <w:t xml:space="preserve"> представлена </w:t>
      </w:r>
      <w:r>
        <w:rPr>
          <w:rFonts w:eastAsia="Arial Unicode MS"/>
          <w:sz w:val="28"/>
          <w:szCs w:val="28"/>
        </w:rPr>
        <w:t>4</w:t>
      </w:r>
      <w:r w:rsidRPr="00110A69">
        <w:rPr>
          <w:rFonts w:eastAsia="Arial Unicode MS"/>
          <w:sz w:val="28"/>
          <w:szCs w:val="28"/>
        </w:rPr>
        <w:t>-</w:t>
      </w:r>
      <w:r>
        <w:rPr>
          <w:rFonts w:eastAsia="Arial Unicode MS"/>
          <w:sz w:val="28"/>
          <w:szCs w:val="28"/>
        </w:rPr>
        <w:t>мя</w:t>
      </w:r>
      <w:r w:rsidRPr="00110A69">
        <w:rPr>
          <w:rFonts w:eastAsia="Arial Unicode MS"/>
          <w:sz w:val="28"/>
          <w:szCs w:val="28"/>
        </w:rPr>
        <w:t xml:space="preserve"> образовательными учреждениями: </w:t>
      </w:r>
      <w:r>
        <w:rPr>
          <w:rFonts w:eastAsia="Arial Unicode MS"/>
          <w:sz w:val="28"/>
          <w:szCs w:val="28"/>
        </w:rPr>
        <w:t>2 </w:t>
      </w:r>
      <w:r w:rsidRPr="00110A69">
        <w:rPr>
          <w:rFonts w:eastAsia="Arial Unicode MS"/>
          <w:sz w:val="28"/>
          <w:szCs w:val="28"/>
        </w:rPr>
        <w:t>детскими сад</w:t>
      </w:r>
      <w:r>
        <w:rPr>
          <w:rFonts w:eastAsia="Arial Unicode MS"/>
          <w:sz w:val="28"/>
          <w:szCs w:val="28"/>
        </w:rPr>
        <w:t>ами общей вместимостью 73</w:t>
      </w:r>
      <w:r w:rsidRPr="00110A69">
        <w:rPr>
          <w:rFonts w:eastAsia="Arial Unicode MS"/>
          <w:sz w:val="28"/>
          <w:szCs w:val="28"/>
        </w:rPr>
        <w:t xml:space="preserve"> </w:t>
      </w:r>
      <w:r>
        <w:rPr>
          <w:rFonts w:eastAsia="Arial Unicode MS"/>
          <w:sz w:val="28"/>
          <w:szCs w:val="28"/>
        </w:rPr>
        <w:t xml:space="preserve">(в настоящее время воспитывается 41 ребенок) </w:t>
      </w:r>
      <w:r w:rsidRPr="00110A69">
        <w:rPr>
          <w:rFonts w:eastAsia="Arial Unicode MS"/>
          <w:sz w:val="28"/>
          <w:szCs w:val="28"/>
        </w:rPr>
        <w:t>мест</w:t>
      </w:r>
      <w:r>
        <w:rPr>
          <w:rFonts w:eastAsia="Arial Unicode MS"/>
          <w:sz w:val="28"/>
          <w:szCs w:val="28"/>
        </w:rPr>
        <w:t xml:space="preserve">а и 2 </w:t>
      </w:r>
      <w:r w:rsidRPr="00110A69">
        <w:rPr>
          <w:rFonts w:eastAsia="Arial Unicode MS"/>
          <w:sz w:val="28"/>
          <w:szCs w:val="28"/>
        </w:rPr>
        <w:t>общеобразовательн</w:t>
      </w:r>
      <w:r>
        <w:rPr>
          <w:rFonts w:eastAsia="Arial Unicode MS"/>
          <w:sz w:val="28"/>
          <w:szCs w:val="28"/>
        </w:rPr>
        <w:t>ыми</w:t>
      </w:r>
      <w:r w:rsidRPr="00110A69">
        <w:rPr>
          <w:rFonts w:eastAsia="Arial Unicode MS"/>
          <w:sz w:val="28"/>
          <w:szCs w:val="28"/>
        </w:rPr>
        <w:t xml:space="preserve"> школ</w:t>
      </w:r>
      <w:r>
        <w:rPr>
          <w:rFonts w:eastAsia="Arial Unicode MS"/>
          <w:sz w:val="28"/>
          <w:szCs w:val="28"/>
        </w:rPr>
        <w:t>ами</w:t>
      </w:r>
      <w:r w:rsidRPr="00110A69">
        <w:rPr>
          <w:rFonts w:eastAsia="Arial Unicode MS"/>
          <w:sz w:val="28"/>
          <w:szCs w:val="28"/>
        </w:rPr>
        <w:t xml:space="preserve"> </w:t>
      </w:r>
      <w:r>
        <w:rPr>
          <w:rFonts w:eastAsia="Arial Unicode MS"/>
          <w:sz w:val="28"/>
          <w:szCs w:val="28"/>
        </w:rPr>
        <w:t>общей вместимостью 380 мест (в настоящее время обучается 244 человека)</w:t>
      </w:r>
      <w:r w:rsidRPr="00110A69">
        <w:rPr>
          <w:rFonts w:eastAsia="Arial Unicode MS"/>
          <w:sz w:val="28"/>
          <w:szCs w:val="28"/>
        </w:rPr>
        <w:t>.</w:t>
      </w:r>
    </w:p>
    <w:p w:rsidR="00EC3B48" w:rsidRPr="00110A69" w:rsidRDefault="00EC3B48" w:rsidP="00EC3B48">
      <w:pPr>
        <w:spacing w:line="348" w:lineRule="auto"/>
        <w:ind w:firstLine="709"/>
        <w:jc w:val="both"/>
        <w:rPr>
          <w:sz w:val="28"/>
          <w:szCs w:val="28"/>
        </w:rPr>
      </w:pPr>
      <w:r w:rsidRPr="00110A69">
        <w:rPr>
          <w:sz w:val="28"/>
          <w:szCs w:val="28"/>
        </w:rPr>
        <w:t xml:space="preserve">Существующая вместимость </w:t>
      </w:r>
      <w:r>
        <w:rPr>
          <w:sz w:val="28"/>
          <w:szCs w:val="28"/>
        </w:rPr>
        <w:t>образовательных</w:t>
      </w:r>
      <w:r w:rsidRPr="00110A69">
        <w:rPr>
          <w:sz w:val="28"/>
          <w:szCs w:val="28"/>
        </w:rPr>
        <w:t xml:space="preserve"> учреждений</w:t>
      </w:r>
      <w:r>
        <w:rPr>
          <w:sz w:val="28"/>
          <w:szCs w:val="28"/>
        </w:rPr>
        <w:t xml:space="preserve"> соответствует минимальным нормативам обеспеченности и достаточна для полноценного обеспечения населения образовательными услугами. </w:t>
      </w:r>
    </w:p>
    <w:p w:rsidR="00EC3B48" w:rsidRDefault="00EC3B48" w:rsidP="00EC3B48">
      <w:pPr>
        <w:jc w:val="right"/>
        <w:rPr>
          <w:i/>
          <w:szCs w:val="28"/>
        </w:rPr>
      </w:pPr>
    </w:p>
    <w:p w:rsidR="00EC3B48" w:rsidRPr="005B27EB" w:rsidRDefault="00EC3B48" w:rsidP="00EC3B48">
      <w:pPr>
        <w:jc w:val="right"/>
        <w:rPr>
          <w:i/>
          <w:szCs w:val="28"/>
        </w:rPr>
      </w:pPr>
      <w:r w:rsidRPr="005B27EB">
        <w:rPr>
          <w:i/>
          <w:szCs w:val="28"/>
        </w:rPr>
        <w:t xml:space="preserve">Перечень </w:t>
      </w:r>
      <w:r>
        <w:rPr>
          <w:i/>
          <w:szCs w:val="28"/>
        </w:rPr>
        <w:t>дошкольных</w:t>
      </w:r>
      <w:r w:rsidRPr="005B27EB">
        <w:rPr>
          <w:i/>
          <w:szCs w:val="28"/>
        </w:rPr>
        <w:t xml:space="preserve"> учреждений </w:t>
      </w:r>
      <w:r w:rsidRPr="005B27EB">
        <w:rPr>
          <w:i/>
          <w:szCs w:val="28"/>
        </w:rPr>
        <w:br/>
      </w:r>
      <w:r>
        <w:rPr>
          <w:i/>
          <w:szCs w:val="28"/>
        </w:rPr>
        <w:t>Красногвардей</w:t>
      </w:r>
      <w:r w:rsidRPr="005B27EB">
        <w:rPr>
          <w:i/>
          <w:szCs w:val="28"/>
        </w:rPr>
        <w:t>ского сельского поселения</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6"/>
        <w:gridCol w:w="1842"/>
        <w:gridCol w:w="2977"/>
        <w:gridCol w:w="1701"/>
        <w:gridCol w:w="803"/>
        <w:gridCol w:w="803"/>
        <w:gridCol w:w="804"/>
      </w:tblGrid>
      <w:tr w:rsidR="00EC3B48" w:rsidRPr="000368A7" w:rsidTr="00AB284C">
        <w:trPr>
          <w:trHeight w:val="321"/>
        </w:trPr>
        <w:tc>
          <w:tcPr>
            <w:tcW w:w="426" w:type="dxa"/>
            <w:vMerge w:val="restart"/>
            <w:shd w:val="clear" w:color="auto" w:fill="F2F2F2" w:themeFill="background1" w:themeFillShade="F2"/>
            <w:vAlign w:val="center"/>
          </w:tcPr>
          <w:p w:rsidR="00EC3B48" w:rsidRPr="000368A7" w:rsidRDefault="00EC3B48" w:rsidP="00AB284C">
            <w:pPr>
              <w:jc w:val="center"/>
              <w:rPr>
                <w:b/>
              </w:rPr>
            </w:pPr>
            <w:r w:rsidRPr="000368A7">
              <w:rPr>
                <w:b/>
              </w:rPr>
              <w:t>№</w:t>
            </w:r>
          </w:p>
        </w:tc>
        <w:tc>
          <w:tcPr>
            <w:tcW w:w="1842" w:type="dxa"/>
            <w:vMerge w:val="restart"/>
            <w:shd w:val="clear" w:color="auto" w:fill="F2F2F2" w:themeFill="background1" w:themeFillShade="F2"/>
            <w:vAlign w:val="center"/>
          </w:tcPr>
          <w:p w:rsidR="00EC3B48" w:rsidRPr="000368A7" w:rsidRDefault="00EC3B48" w:rsidP="00AB284C">
            <w:pPr>
              <w:jc w:val="center"/>
              <w:rPr>
                <w:b/>
              </w:rPr>
            </w:pPr>
            <w:r w:rsidRPr="000368A7">
              <w:rPr>
                <w:b/>
              </w:rPr>
              <w:t>Наименование учреждения</w:t>
            </w:r>
          </w:p>
        </w:tc>
        <w:tc>
          <w:tcPr>
            <w:tcW w:w="2977" w:type="dxa"/>
            <w:vMerge w:val="restart"/>
            <w:shd w:val="clear" w:color="auto" w:fill="F2F2F2" w:themeFill="background1" w:themeFillShade="F2"/>
            <w:vAlign w:val="center"/>
          </w:tcPr>
          <w:p w:rsidR="00EC3B48" w:rsidRPr="000368A7" w:rsidRDefault="00EC3B48" w:rsidP="00AB284C">
            <w:pPr>
              <w:jc w:val="center"/>
              <w:rPr>
                <w:b/>
              </w:rPr>
            </w:pPr>
            <w:r w:rsidRPr="000368A7">
              <w:rPr>
                <w:b/>
              </w:rPr>
              <w:t>Местоположение</w:t>
            </w:r>
          </w:p>
        </w:tc>
        <w:tc>
          <w:tcPr>
            <w:tcW w:w="1701" w:type="dxa"/>
            <w:vMerge w:val="restart"/>
            <w:shd w:val="clear" w:color="auto" w:fill="F2F2F2" w:themeFill="background1" w:themeFillShade="F2"/>
            <w:vAlign w:val="center"/>
          </w:tcPr>
          <w:p w:rsidR="00EC3B48" w:rsidRPr="000368A7" w:rsidRDefault="00EC3B48" w:rsidP="00AB284C">
            <w:pPr>
              <w:jc w:val="center"/>
              <w:rPr>
                <w:b/>
              </w:rPr>
            </w:pPr>
            <w:r w:rsidRPr="000368A7">
              <w:rPr>
                <w:b/>
              </w:rPr>
              <w:t>Проектная вместимость здания, мест</w:t>
            </w:r>
          </w:p>
        </w:tc>
        <w:tc>
          <w:tcPr>
            <w:tcW w:w="2410" w:type="dxa"/>
            <w:gridSpan w:val="3"/>
            <w:shd w:val="clear" w:color="auto" w:fill="F2F2F2" w:themeFill="background1" w:themeFillShade="F2"/>
            <w:vAlign w:val="center"/>
          </w:tcPr>
          <w:p w:rsidR="00EC3B48" w:rsidRPr="000368A7" w:rsidRDefault="00EC3B48" w:rsidP="00AB284C">
            <w:pPr>
              <w:jc w:val="center"/>
              <w:rPr>
                <w:b/>
              </w:rPr>
            </w:pPr>
            <w:r w:rsidRPr="000368A7">
              <w:rPr>
                <w:b/>
              </w:rPr>
              <w:t>Фактическая посещаемость, чел.</w:t>
            </w:r>
          </w:p>
        </w:tc>
      </w:tr>
      <w:tr w:rsidR="00EC3B48" w:rsidRPr="000368A7" w:rsidTr="00AB284C">
        <w:trPr>
          <w:trHeight w:val="283"/>
        </w:trPr>
        <w:tc>
          <w:tcPr>
            <w:tcW w:w="426" w:type="dxa"/>
            <w:vMerge/>
            <w:shd w:val="clear" w:color="auto" w:fill="F2F2F2" w:themeFill="background1" w:themeFillShade="F2"/>
            <w:vAlign w:val="center"/>
          </w:tcPr>
          <w:p w:rsidR="00EC3B48" w:rsidRPr="000368A7" w:rsidRDefault="00EC3B48" w:rsidP="00AB284C">
            <w:pPr>
              <w:jc w:val="both"/>
            </w:pPr>
          </w:p>
        </w:tc>
        <w:tc>
          <w:tcPr>
            <w:tcW w:w="1842" w:type="dxa"/>
            <w:vMerge/>
            <w:shd w:val="clear" w:color="auto" w:fill="F2F2F2" w:themeFill="background1" w:themeFillShade="F2"/>
            <w:vAlign w:val="center"/>
          </w:tcPr>
          <w:p w:rsidR="00EC3B48" w:rsidRPr="000368A7" w:rsidRDefault="00EC3B48" w:rsidP="00AB284C"/>
        </w:tc>
        <w:tc>
          <w:tcPr>
            <w:tcW w:w="2977" w:type="dxa"/>
            <w:vMerge/>
            <w:shd w:val="clear" w:color="auto" w:fill="F2F2F2" w:themeFill="background1" w:themeFillShade="F2"/>
            <w:vAlign w:val="center"/>
          </w:tcPr>
          <w:p w:rsidR="00EC3B48" w:rsidRPr="000368A7" w:rsidRDefault="00EC3B48" w:rsidP="00AB284C"/>
        </w:tc>
        <w:tc>
          <w:tcPr>
            <w:tcW w:w="1701" w:type="dxa"/>
            <w:vMerge/>
            <w:shd w:val="clear" w:color="auto" w:fill="F2F2F2" w:themeFill="background1" w:themeFillShade="F2"/>
            <w:vAlign w:val="center"/>
          </w:tcPr>
          <w:p w:rsidR="00EC3B48" w:rsidRPr="000368A7" w:rsidRDefault="00EC3B48" w:rsidP="00AB284C">
            <w:pPr>
              <w:jc w:val="center"/>
            </w:pPr>
          </w:p>
        </w:tc>
        <w:tc>
          <w:tcPr>
            <w:tcW w:w="803" w:type="dxa"/>
            <w:shd w:val="clear" w:color="auto" w:fill="F2F2F2" w:themeFill="background1" w:themeFillShade="F2"/>
            <w:vAlign w:val="center"/>
          </w:tcPr>
          <w:p w:rsidR="00EC3B48" w:rsidRPr="000368A7" w:rsidRDefault="00EC3B48" w:rsidP="00AB284C">
            <w:pPr>
              <w:jc w:val="center"/>
              <w:rPr>
                <w:b/>
              </w:rPr>
            </w:pPr>
            <w:r w:rsidRPr="000368A7">
              <w:rPr>
                <w:b/>
              </w:rPr>
              <w:t>2007</w:t>
            </w:r>
          </w:p>
        </w:tc>
        <w:tc>
          <w:tcPr>
            <w:tcW w:w="803" w:type="dxa"/>
            <w:shd w:val="clear" w:color="auto" w:fill="F2F2F2" w:themeFill="background1" w:themeFillShade="F2"/>
            <w:vAlign w:val="center"/>
          </w:tcPr>
          <w:p w:rsidR="00EC3B48" w:rsidRPr="000368A7" w:rsidRDefault="00EC3B48" w:rsidP="00AB284C">
            <w:pPr>
              <w:jc w:val="center"/>
              <w:rPr>
                <w:b/>
              </w:rPr>
            </w:pPr>
            <w:r w:rsidRPr="000368A7">
              <w:rPr>
                <w:b/>
              </w:rPr>
              <w:t>2008</w:t>
            </w:r>
          </w:p>
        </w:tc>
        <w:tc>
          <w:tcPr>
            <w:tcW w:w="804" w:type="dxa"/>
            <w:shd w:val="clear" w:color="auto" w:fill="F2F2F2" w:themeFill="background1" w:themeFillShade="F2"/>
            <w:vAlign w:val="center"/>
          </w:tcPr>
          <w:p w:rsidR="00EC3B48" w:rsidRPr="000368A7" w:rsidRDefault="00EC3B48" w:rsidP="00AB284C">
            <w:pPr>
              <w:jc w:val="center"/>
              <w:rPr>
                <w:b/>
              </w:rPr>
            </w:pPr>
            <w:r w:rsidRPr="000368A7">
              <w:rPr>
                <w:b/>
              </w:rPr>
              <w:t>2009</w:t>
            </w:r>
          </w:p>
        </w:tc>
      </w:tr>
      <w:tr w:rsidR="00EC3B48" w:rsidRPr="000368A7" w:rsidTr="00AB284C">
        <w:trPr>
          <w:trHeight w:val="283"/>
        </w:trPr>
        <w:tc>
          <w:tcPr>
            <w:tcW w:w="426" w:type="dxa"/>
            <w:vAlign w:val="center"/>
          </w:tcPr>
          <w:p w:rsidR="00EC3B48" w:rsidRPr="000368A7" w:rsidRDefault="00EC3B48" w:rsidP="00AB284C">
            <w:pPr>
              <w:jc w:val="both"/>
            </w:pPr>
            <w:r w:rsidRPr="000368A7">
              <w:t>1</w:t>
            </w:r>
          </w:p>
        </w:tc>
        <w:tc>
          <w:tcPr>
            <w:tcW w:w="1842" w:type="dxa"/>
            <w:vAlign w:val="center"/>
          </w:tcPr>
          <w:p w:rsidR="00EC3B48" w:rsidRPr="000368A7" w:rsidRDefault="00EC3B48" w:rsidP="00AB284C">
            <w:r w:rsidRPr="000368A7">
              <w:t>МДОУ № 33</w:t>
            </w:r>
          </w:p>
        </w:tc>
        <w:tc>
          <w:tcPr>
            <w:tcW w:w="2977" w:type="dxa"/>
            <w:vAlign w:val="center"/>
          </w:tcPr>
          <w:p w:rsidR="00EC3B48" w:rsidRPr="000368A7" w:rsidRDefault="00EC3B48" w:rsidP="00AB284C">
            <w:r w:rsidRPr="000368A7">
              <w:t xml:space="preserve">с. </w:t>
            </w:r>
            <w:r>
              <w:t>Гусаровское,</w:t>
            </w:r>
            <w:r>
              <w:br/>
            </w:r>
            <w:r w:rsidRPr="000368A7">
              <w:t xml:space="preserve">ул. Красная 165 а </w:t>
            </w:r>
          </w:p>
        </w:tc>
        <w:tc>
          <w:tcPr>
            <w:tcW w:w="1701" w:type="dxa"/>
            <w:vAlign w:val="center"/>
          </w:tcPr>
          <w:p w:rsidR="00EC3B48" w:rsidRPr="000368A7" w:rsidRDefault="00EC3B48" w:rsidP="00AB284C">
            <w:pPr>
              <w:jc w:val="center"/>
            </w:pPr>
            <w:r w:rsidRPr="000368A7">
              <w:t>44</w:t>
            </w:r>
          </w:p>
        </w:tc>
        <w:tc>
          <w:tcPr>
            <w:tcW w:w="803" w:type="dxa"/>
            <w:vAlign w:val="center"/>
          </w:tcPr>
          <w:p w:rsidR="00EC3B48" w:rsidRPr="000368A7" w:rsidRDefault="00EC3B48" w:rsidP="00AB284C">
            <w:pPr>
              <w:jc w:val="center"/>
            </w:pPr>
            <w:r>
              <w:t>19</w:t>
            </w:r>
          </w:p>
        </w:tc>
        <w:tc>
          <w:tcPr>
            <w:tcW w:w="803" w:type="dxa"/>
            <w:vAlign w:val="center"/>
          </w:tcPr>
          <w:p w:rsidR="00EC3B48" w:rsidRPr="000368A7" w:rsidRDefault="00EC3B48" w:rsidP="00AB284C">
            <w:pPr>
              <w:jc w:val="center"/>
            </w:pPr>
            <w:r>
              <w:t>21</w:t>
            </w:r>
          </w:p>
        </w:tc>
        <w:tc>
          <w:tcPr>
            <w:tcW w:w="804" w:type="dxa"/>
            <w:vAlign w:val="center"/>
          </w:tcPr>
          <w:p w:rsidR="00EC3B48" w:rsidRPr="000368A7" w:rsidRDefault="00EC3B48" w:rsidP="00AB284C">
            <w:pPr>
              <w:jc w:val="center"/>
            </w:pPr>
            <w:r>
              <w:t>21</w:t>
            </w:r>
          </w:p>
        </w:tc>
      </w:tr>
      <w:tr w:rsidR="00EC3B48" w:rsidRPr="000368A7" w:rsidTr="00AB284C">
        <w:trPr>
          <w:trHeight w:val="283"/>
        </w:trPr>
        <w:tc>
          <w:tcPr>
            <w:tcW w:w="426" w:type="dxa"/>
            <w:vAlign w:val="center"/>
          </w:tcPr>
          <w:p w:rsidR="00EC3B48" w:rsidRPr="000368A7" w:rsidRDefault="00EC3B48" w:rsidP="00AB284C">
            <w:pPr>
              <w:jc w:val="both"/>
            </w:pPr>
            <w:r w:rsidRPr="000368A7">
              <w:t>2</w:t>
            </w:r>
          </w:p>
        </w:tc>
        <w:tc>
          <w:tcPr>
            <w:tcW w:w="1842" w:type="dxa"/>
            <w:vAlign w:val="center"/>
          </w:tcPr>
          <w:p w:rsidR="00EC3B48" w:rsidRPr="000368A7" w:rsidRDefault="00EC3B48" w:rsidP="00AB284C">
            <w:r w:rsidRPr="000368A7">
              <w:t>МДОУ № 34</w:t>
            </w:r>
          </w:p>
        </w:tc>
        <w:tc>
          <w:tcPr>
            <w:tcW w:w="2977" w:type="dxa"/>
            <w:vAlign w:val="center"/>
          </w:tcPr>
          <w:p w:rsidR="00EC3B48" w:rsidRPr="000368A7" w:rsidRDefault="00EC3B48" w:rsidP="00AB284C">
            <w:r w:rsidRPr="000368A7">
              <w:t>с. Пискуновское</w:t>
            </w:r>
            <w:r>
              <w:t>,</w:t>
            </w:r>
            <w:r>
              <w:br/>
            </w:r>
            <w:r w:rsidRPr="000368A7">
              <w:t>ул. Красная 40</w:t>
            </w:r>
          </w:p>
        </w:tc>
        <w:tc>
          <w:tcPr>
            <w:tcW w:w="1701" w:type="dxa"/>
            <w:vAlign w:val="center"/>
          </w:tcPr>
          <w:p w:rsidR="00EC3B48" w:rsidRPr="000368A7" w:rsidRDefault="00EC3B48" w:rsidP="00AB284C">
            <w:pPr>
              <w:jc w:val="center"/>
            </w:pPr>
            <w:r w:rsidRPr="000368A7">
              <w:t>29</w:t>
            </w:r>
          </w:p>
        </w:tc>
        <w:tc>
          <w:tcPr>
            <w:tcW w:w="803" w:type="dxa"/>
            <w:vAlign w:val="center"/>
          </w:tcPr>
          <w:p w:rsidR="00EC3B48" w:rsidRPr="000368A7" w:rsidRDefault="00EC3B48" w:rsidP="00AB284C">
            <w:pPr>
              <w:jc w:val="center"/>
            </w:pPr>
            <w:r>
              <w:t>20</w:t>
            </w:r>
          </w:p>
        </w:tc>
        <w:tc>
          <w:tcPr>
            <w:tcW w:w="803" w:type="dxa"/>
            <w:vAlign w:val="center"/>
          </w:tcPr>
          <w:p w:rsidR="00EC3B48" w:rsidRPr="000368A7" w:rsidRDefault="00EC3B48" w:rsidP="00AB284C">
            <w:pPr>
              <w:jc w:val="center"/>
            </w:pPr>
            <w:r>
              <w:t>21</w:t>
            </w:r>
          </w:p>
        </w:tc>
        <w:tc>
          <w:tcPr>
            <w:tcW w:w="804" w:type="dxa"/>
            <w:vAlign w:val="center"/>
          </w:tcPr>
          <w:p w:rsidR="00EC3B48" w:rsidRPr="000368A7" w:rsidRDefault="00EC3B48" w:rsidP="00AB284C">
            <w:pPr>
              <w:jc w:val="center"/>
            </w:pPr>
            <w:r>
              <w:t>23</w:t>
            </w:r>
          </w:p>
        </w:tc>
      </w:tr>
    </w:tbl>
    <w:p w:rsidR="00EC3B48" w:rsidRDefault="00EC3B48" w:rsidP="00EC3B48">
      <w:pPr>
        <w:rPr>
          <w:highlight w:val="lightGray"/>
        </w:rPr>
      </w:pPr>
    </w:p>
    <w:p w:rsidR="00EC3B48" w:rsidRDefault="00EC3B48" w:rsidP="00EC3B48">
      <w:pPr>
        <w:rPr>
          <w:highlight w:val="lightGray"/>
        </w:rPr>
      </w:pPr>
    </w:p>
    <w:p w:rsidR="00EC3B48" w:rsidRDefault="00EC3B48" w:rsidP="00EC3B48">
      <w:pPr>
        <w:jc w:val="right"/>
        <w:rPr>
          <w:i/>
          <w:szCs w:val="28"/>
        </w:rPr>
      </w:pPr>
      <w:r w:rsidRPr="005B27EB">
        <w:rPr>
          <w:i/>
          <w:szCs w:val="28"/>
        </w:rPr>
        <w:t xml:space="preserve">Перечень </w:t>
      </w:r>
      <w:r>
        <w:rPr>
          <w:i/>
          <w:szCs w:val="28"/>
        </w:rPr>
        <w:t>школьных</w:t>
      </w:r>
      <w:r w:rsidRPr="005B27EB">
        <w:rPr>
          <w:i/>
          <w:szCs w:val="28"/>
        </w:rPr>
        <w:t xml:space="preserve"> учреждений </w:t>
      </w:r>
      <w:r w:rsidRPr="005B27EB">
        <w:rPr>
          <w:i/>
          <w:szCs w:val="28"/>
        </w:rPr>
        <w:br/>
      </w:r>
      <w:r>
        <w:rPr>
          <w:i/>
          <w:szCs w:val="28"/>
        </w:rPr>
        <w:t>Красногвардей</w:t>
      </w:r>
      <w:r w:rsidRPr="005B27EB">
        <w:rPr>
          <w:i/>
          <w:szCs w:val="28"/>
        </w:rPr>
        <w:t>ского сельского поселения</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6"/>
        <w:gridCol w:w="1984"/>
        <w:gridCol w:w="2835"/>
        <w:gridCol w:w="1701"/>
        <w:gridCol w:w="1205"/>
        <w:gridCol w:w="1205"/>
      </w:tblGrid>
      <w:tr w:rsidR="00EC3B48" w:rsidRPr="000368A7" w:rsidTr="00AB284C">
        <w:trPr>
          <w:trHeight w:val="321"/>
        </w:trPr>
        <w:tc>
          <w:tcPr>
            <w:tcW w:w="426" w:type="dxa"/>
            <w:vMerge w:val="restart"/>
            <w:shd w:val="clear" w:color="auto" w:fill="F2F2F2" w:themeFill="background1" w:themeFillShade="F2"/>
            <w:vAlign w:val="center"/>
          </w:tcPr>
          <w:p w:rsidR="00EC3B48" w:rsidRPr="000368A7" w:rsidRDefault="00EC3B48" w:rsidP="00AB284C">
            <w:pPr>
              <w:jc w:val="center"/>
              <w:rPr>
                <w:b/>
              </w:rPr>
            </w:pPr>
            <w:r w:rsidRPr="000368A7">
              <w:rPr>
                <w:b/>
              </w:rPr>
              <w:t>№</w:t>
            </w:r>
          </w:p>
        </w:tc>
        <w:tc>
          <w:tcPr>
            <w:tcW w:w="1984" w:type="dxa"/>
            <w:vMerge w:val="restart"/>
            <w:shd w:val="clear" w:color="auto" w:fill="F2F2F2" w:themeFill="background1" w:themeFillShade="F2"/>
            <w:vAlign w:val="center"/>
          </w:tcPr>
          <w:p w:rsidR="00EC3B48" w:rsidRPr="000368A7" w:rsidRDefault="00EC3B48" w:rsidP="00AB284C">
            <w:pPr>
              <w:jc w:val="center"/>
              <w:rPr>
                <w:b/>
              </w:rPr>
            </w:pPr>
            <w:r w:rsidRPr="000368A7">
              <w:rPr>
                <w:b/>
              </w:rPr>
              <w:t>Наименование учреждения</w:t>
            </w:r>
          </w:p>
        </w:tc>
        <w:tc>
          <w:tcPr>
            <w:tcW w:w="2835" w:type="dxa"/>
            <w:vMerge w:val="restart"/>
            <w:shd w:val="clear" w:color="auto" w:fill="F2F2F2" w:themeFill="background1" w:themeFillShade="F2"/>
            <w:vAlign w:val="center"/>
          </w:tcPr>
          <w:p w:rsidR="00EC3B48" w:rsidRPr="000368A7" w:rsidRDefault="00EC3B48" w:rsidP="00AB284C">
            <w:pPr>
              <w:jc w:val="center"/>
              <w:rPr>
                <w:b/>
              </w:rPr>
            </w:pPr>
            <w:r w:rsidRPr="000368A7">
              <w:rPr>
                <w:b/>
              </w:rPr>
              <w:t>Местоположение</w:t>
            </w:r>
          </w:p>
        </w:tc>
        <w:tc>
          <w:tcPr>
            <w:tcW w:w="1701" w:type="dxa"/>
            <w:vMerge w:val="restart"/>
            <w:shd w:val="clear" w:color="auto" w:fill="F2F2F2" w:themeFill="background1" w:themeFillShade="F2"/>
            <w:vAlign w:val="center"/>
          </w:tcPr>
          <w:p w:rsidR="00EC3B48" w:rsidRPr="000368A7" w:rsidRDefault="00EC3B48" w:rsidP="00AB284C">
            <w:pPr>
              <w:jc w:val="center"/>
              <w:rPr>
                <w:b/>
              </w:rPr>
            </w:pPr>
            <w:r w:rsidRPr="000368A7">
              <w:rPr>
                <w:b/>
              </w:rPr>
              <w:t>Проектная вместимость здания, мест</w:t>
            </w:r>
          </w:p>
        </w:tc>
        <w:tc>
          <w:tcPr>
            <w:tcW w:w="2410" w:type="dxa"/>
            <w:gridSpan w:val="2"/>
            <w:shd w:val="clear" w:color="auto" w:fill="F2F2F2" w:themeFill="background1" w:themeFillShade="F2"/>
            <w:vAlign w:val="center"/>
          </w:tcPr>
          <w:p w:rsidR="00EC3B48" w:rsidRPr="000368A7" w:rsidRDefault="00EC3B48" w:rsidP="00AB284C">
            <w:pPr>
              <w:jc w:val="center"/>
              <w:rPr>
                <w:b/>
              </w:rPr>
            </w:pPr>
            <w:r w:rsidRPr="000368A7">
              <w:rPr>
                <w:b/>
              </w:rPr>
              <w:t>Фактическая посещаемость, чел.</w:t>
            </w:r>
          </w:p>
        </w:tc>
      </w:tr>
      <w:tr w:rsidR="00EC3B48" w:rsidRPr="000368A7" w:rsidTr="00AB284C">
        <w:trPr>
          <w:trHeight w:val="283"/>
        </w:trPr>
        <w:tc>
          <w:tcPr>
            <w:tcW w:w="426" w:type="dxa"/>
            <w:vMerge/>
            <w:shd w:val="clear" w:color="auto" w:fill="F2F2F2" w:themeFill="background1" w:themeFillShade="F2"/>
            <w:vAlign w:val="center"/>
          </w:tcPr>
          <w:p w:rsidR="00EC3B48" w:rsidRPr="000368A7" w:rsidRDefault="00EC3B48" w:rsidP="00AB284C">
            <w:pPr>
              <w:jc w:val="both"/>
            </w:pPr>
          </w:p>
        </w:tc>
        <w:tc>
          <w:tcPr>
            <w:tcW w:w="1984" w:type="dxa"/>
            <w:vMerge/>
            <w:shd w:val="clear" w:color="auto" w:fill="F2F2F2" w:themeFill="background1" w:themeFillShade="F2"/>
            <w:vAlign w:val="center"/>
          </w:tcPr>
          <w:p w:rsidR="00EC3B48" w:rsidRPr="000368A7" w:rsidRDefault="00EC3B48" w:rsidP="00AB284C"/>
        </w:tc>
        <w:tc>
          <w:tcPr>
            <w:tcW w:w="2835" w:type="dxa"/>
            <w:vMerge/>
            <w:shd w:val="clear" w:color="auto" w:fill="F2F2F2" w:themeFill="background1" w:themeFillShade="F2"/>
            <w:vAlign w:val="center"/>
          </w:tcPr>
          <w:p w:rsidR="00EC3B48" w:rsidRPr="000368A7" w:rsidRDefault="00EC3B48" w:rsidP="00AB284C"/>
        </w:tc>
        <w:tc>
          <w:tcPr>
            <w:tcW w:w="1701" w:type="dxa"/>
            <w:vMerge/>
            <w:shd w:val="clear" w:color="auto" w:fill="F2F2F2" w:themeFill="background1" w:themeFillShade="F2"/>
            <w:vAlign w:val="center"/>
          </w:tcPr>
          <w:p w:rsidR="00EC3B48" w:rsidRPr="000368A7" w:rsidRDefault="00EC3B48" w:rsidP="00AB284C">
            <w:pPr>
              <w:jc w:val="center"/>
            </w:pPr>
          </w:p>
        </w:tc>
        <w:tc>
          <w:tcPr>
            <w:tcW w:w="1205" w:type="dxa"/>
            <w:shd w:val="clear" w:color="auto" w:fill="F2F2F2" w:themeFill="background1" w:themeFillShade="F2"/>
            <w:vAlign w:val="center"/>
          </w:tcPr>
          <w:p w:rsidR="00EC3B48" w:rsidRPr="000368A7" w:rsidRDefault="00EC3B48" w:rsidP="00AB284C">
            <w:pPr>
              <w:jc w:val="center"/>
              <w:rPr>
                <w:b/>
              </w:rPr>
            </w:pPr>
            <w:r>
              <w:rPr>
                <w:b/>
              </w:rPr>
              <w:t>1-4 классы</w:t>
            </w:r>
          </w:p>
        </w:tc>
        <w:tc>
          <w:tcPr>
            <w:tcW w:w="1205" w:type="dxa"/>
            <w:shd w:val="clear" w:color="auto" w:fill="F2F2F2" w:themeFill="background1" w:themeFillShade="F2"/>
            <w:vAlign w:val="center"/>
          </w:tcPr>
          <w:p w:rsidR="00EC3B48" w:rsidRPr="000368A7" w:rsidRDefault="00EC3B48" w:rsidP="00AB284C">
            <w:pPr>
              <w:jc w:val="center"/>
              <w:rPr>
                <w:b/>
              </w:rPr>
            </w:pPr>
            <w:r>
              <w:rPr>
                <w:b/>
              </w:rPr>
              <w:t>5-11 классы</w:t>
            </w:r>
          </w:p>
        </w:tc>
      </w:tr>
      <w:tr w:rsidR="00EC3B48" w:rsidRPr="001E44B3" w:rsidTr="00AB284C">
        <w:trPr>
          <w:trHeight w:val="283"/>
        </w:trPr>
        <w:tc>
          <w:tcPr>
            <w:tcW w:w="426" w:type="dxa"/>
            <w:vAlign w:val="center"/>
          </w:tcPr>
          <w:p w:rsidR="00EC3B48" w:rsidRPr="001E44B3" w:rsidRDefault="00EC3B48" w:rsidP="00AB284C">
            <w:pPr>
              <w:jc w:val="both"/>
            </w:pPr>
            <w:r w:rsidRPr="001E44B3">
              <w:t>1</w:t>
            </w:r>
          </w:p>
        </w:tc>
        <w:tc>
          <w:tcPr>
            <w:tcW w:w="1984" w:type="dxa"/>
            <w:vAlign w:val="center"/>
          </w:tcPr>
          <w:p w:rsidR="00EC3B48" w:rsidRPr="001E44B3" w:rsidRDefault="00EC3B48" w:rsidP="00AB284C">
            <w:r w:rsidRPr="001E44B3">
              <w:t xml:space="preserve">МОУСОШ №5 </w:t>
            </w:r>
          </w:p>
        </w:tc>
        <w:tc>
          <w:tcPr>
            <w:tcW w:w="2835" w:type="dxa"/>
            <w:vAlign w:val="center"/>
          </w:tcPr>
          <w:p w:rsidR="00EC3B48" w:rsidRPr="001E44B3" w:rsidRDefault="00EC3B48" w:rsidP="00AB284C">
            <w:r>
              <w:t>с</w:t>
            </w:r>
            <w:r w:rsidRPr="001E44B3">
              <w:t>.</w:t>
            </w:r>
            <w:r>
              <w:t xml:space="preserve"> </w:t>
            </w:r>
            <w:r w:rsidRPr="001E44B3">
              <w:t>Гусаровское</w:t>
            </w:r>
            <w:r>
              <w:t>,</w:t>
            </w:r>
          </w:p>
          <w:p w:rsidR="00EC3B48" w:rsidRPr="001E44B3" w:rsidRDefault="00EC3B48" w:rsidP="00AB284C">
            <w:r>
              <w:t>у</w:t>
            </w:r>
            <w:r w:rsidRPr="001E44B3">
              <w:t>л.</w:t>
            </w:r>
            <w:r>
              <w:t xml:space="preserve"> </w:t>
            </w:r>
            <w:r w:rsidRPr="001E44B3">
              <w:t>Красная</w:t>
            </w:r>
            <w:r>
              <w:t>,</w:t>
            </w:r>
            <w:r w:rsidRPr="001E44B3">
              <w:t xml:space="preserve"> 299</w:t>
            </w:r>
          </w:p>
        </w:tc>
        <w:tc>
          <w:tcPr>
            <w:tcW w:w="1701" w:type="dxa"/>
            <w:vAlign w:val="center"/>
          </w:tcPr>
          <w:p w:rsidR="00EC3B48" w:rsidRPr="001E44B3" w:rsidRDefault="00EC3B48" w:rsidP="00AB284C">
            <w:pPr>
              <w:jc w:val="center"/>
            </w:pPr>
            <w:r w:rsidRPr="001E44B3">
              <w:t>260</w:t>
            </w:r>
          </w:p>
        </w:tc>
        <w:tc>
          <w:tcPr>
            <w:tcW w:w="1205" w:type="dxa"/>
            <w:vAlign w:val="center"/>
          </w:tcPr>
          <w:p w:rsidR="00EC3B48" w:rsidRPr="001E44B3" w:rsidRDefault="00EC3B48" w:rsidP="00AB284C">
            <w:pPr>
              <w:jc w:val="center"/>
            </w:pPr>
            <w:r w:rsidRPr="001E44B3">
              <w:t>76</w:t>
            </w:r>
          </w:p>
        </w:tc>
        <w:tc>
          <w:tcPr>
            <w:tcW w:w="1205" w:type="dxa"/>
            <w:vAlign w:val="center"/>
          </w:tcPr>
          <w:p w:rsidR="00EC3B48" w:rsidRPr="001E44B3" w:rsidRDefault="00EC3B48" w:rsidP="00AB284C">
            <w:pPr>
              <w:jc w:val="center"/>
            </w:pPr>
            <w:r w:rsidRPr="001E44B3">
              <w:t>115</w:t>
            </w:r>
          </w:p>
        </w:tc>
      </w:tr>
      <w:tr w:rsidR="00EC3B48" w:rsidRPr="001E44B3" w:rsidTr="00AB284C">
        <w:trPr>
          <w:trHeight w:val="283"/>
        </w:trPr>
        <w:tc>
          <w:tcPr>
            <w:tcW w:w="426" w:type="dxa"/>
            <w:vAlign w:val="center"/>
          </w:tcPr>
          <w:p w:rsidR="00EC3B48" w:rsidRPr="001E44B3" w:rsidRDefault="00EC3B48" w:rsidP="00AB284C">
            <w:pPr>
              <w:jc w:val="both"/>
            </w:pPr>
            <w:r w:rsidRPr="001E44B3">
              <w:lastRenderedPageBreak/>
              <w:t>2</w:t>
            </w:r>
          </w:p>
        </w:tc>
        <w:tc>
          <w:tcPr>
            <w:tcW w:w="1984" w:type="dxa"/>
            <w:vAlign w:val="center"/>
          </w:tcPr>
          <w:p w:rsidR="00EC3B48" w:rsidRPr="001E44B3" w:rsidRDefault="00EC3B48" w:rsidP="00AB284C">
            <w:r w:rsidRPr="001E44B3">
              <w:t>МОУООШ № 19</w:t>
            </w:r>
          </w:p>
        </w:tc>
        <w:tc>
          <w:tcPr>
            <w:tcW w:w="2835" w:type="dxa"/>
            <w:vAlign w:val="center"/>
          </w:tcPr>
          <w:p w:rsidR="00EC3B48" w:rsidRPr="001E44B3" w:rsidRDefault="00EC3B48" w:rsidP="00AB284C">
            <w:r>
              <w:t>с</w:t>
            </w:r>
            <w:r w:rsidRPr="001E44B3">
              <w:t>.</w:t>
            </w:r>
            <w:r>
              <w:t xml:space="preserve"> </w:t>
            </w:r>
            <w:r w:rsidRPr="001E44B3">
              <w:t>Пискуновское</w:t>
            </w:r>
            <w:r>
              <w:t>,</w:t>
            </w:r>
          </w:p>
          <w:p w:rsidR="00EC3B48" w:rsidRPr="001E44B3" w:rsidRDefault="00EC3B48" w:rsidP="00AB284C">
            <w:r>
              <w:t>у</w:t>
            </w:r>
            <w:r w:rsidRPr="001E44B3">
              <w:t>л.</w:t>
            </w:r>
            <w:r>
              <w:t xml:space="preserve"> </w:t>
            </w:r>
            <w:r w:rsidRPr="001E44B3">
              <w:t>Красная</w:t>
            </w:r>
            <w:r>
              <w:t>,</w:t>
            </w:r>
            <w:r w:rsidRPr="001E44B3">
              <w:t xml:space="preserve"> № 25</w:t>
            </w:r>
          </w:p>
        </w:tc>
        <w:tc>
          <w:tcPr>
            <w:tcW w:w="1701" w:type="dxa"/>
            <w:vAlign w:val="center"/>
          </w:tcPr>
          <w:p w:rsidR="00EC3B48" w:rsidRPr="001E44B3" w:rsidRDefault="00EC3B48" w:rsidP="00AB284C">
            <w:pPr>
              <w:jc w:val="center"/>
            </w:pPr>
            <w:r w:rsidRPr="001E44B3">
              <w:t>120</w:t>
            </w:r>
          </w:p>
        </w:tc>
        <w:tc>
          <w:tcPr>
            <w:tcW w:w="1205" w:type="dxa"/>
            <w:vAlign w:val="center"/>
          </w:tcPr>
          <w:p w:rsidR="00EC3B48" w:rsidRPr="001E44B3" w:rsidRDefault="00EC3B48" w:rsidP="00AB284C">
            <w:pPr>
              <w:jc w:val="center"/>
            </w:pPr>
            <w:r w:rsidRPr="001E44B3">
              <w:t>20</w:t>
            </w:r>
          </w:p>
        </w:tc>
        <w:tc>
          <w:tcPr>
            <w:tcW w:w="1205" w:type="dxa"/>
            <w:vAlign w:val="center"/>
          </w:tcPr>
          <w:p w:rsidR="00EC3B48" w:rsidRPr="001E44B3" w:rsidRDefault="00EC3B48" w:rsidP="00AB284C">
            <w:pPr>
              <w:jc w:val="center"/>
            </w:pPr>
            <w:r w:rsidRPr="001E44B3">
              <w:t>33</w:t>
            </w:r>
          </w:p>
        </w:tc>
      </w:tr>
    </w:tbl>
    <w:p w:rsidR="00EC3B48" w:rsidRDefault="00EC3B48" w:rsidP="00EC3B48">
      <w:pPr>
        <w:jc w:val="right"/>
        <w:rPr>
          <w:i/>
          <w:szCs w:val="28"/>
        </w:rPr>
      </w:pPr>
    </w:p>
    <w:p w:rsidR="00EC3B48" w:rsidRDefault="00EC3B48" w:rsidP="00EC3B48">
      <w:pPr>
        <w:jc w:val="right"/>
        <w:rPr>
          <w:i/>
          <w:szCs w:val="28"/>
        </w:rPr>
      </w:pPr>
    </w:p>
    <w:p w:rsidR="00EC3B48" w:rsidRPr="005B27EB" w:rsidRDefault="00EC3B48" w:rsidP="00EC3B48">
      <w:pPr>
        <w:jc w:val="right"/>
        <w:rPr>
          <w:i/>
          <w:szCs w:val="28"/>
        </w:rPr>
      </w:pPr>
    </w:p>
    <w:p w:rsidR="00EC3B48" w:rsidRDefault="00EC3B48" w:rsidP="00EC3B48">
      <w:pPr>
        <w:spacing w:line="336" w:lineRule="auto"/>
        <w:ind w:firstLine="709"/>
        <w:jc w:val="both"/>
        <w:rPr>
          <w:sz w:val="28"/>
          <w:szCs w:val="28"/>
          <w:lang w:eastAsia="en-US"/>
        </w:rPr>
      </w:pPr>
      <w:r w:rsidRPr="006673D6">
        <w:rPr>
          <w:b/>
          <w:sz w:val="28"/>
          <w:szCs w:val="28"/>
          <w:lang w:eastAsia="en-US"/>
        </w:rPr>
        <w:t>Здравоохранение.</w:t>
      </w:r>
      <w:r w:rsidRPr="006673D6">
        <w:rPr>
          <w:b/>
          <w:i/>
          <w:sz w:val="28"/>
          <w:szCs w:val="28"/>
          <w:lang w:eastAsia="en-US"/>
        </w:rPr>
        <w:t xml:space="preserve"> </w:t>
      </w:r>
      <w:r w:rsidRPr="006673D6">
        <w:rPr>
          <w:sz w:val="28"/>
          <w:szCs w:val="28"/>
          <w:lang w:eastAsia="en-US"/>
        </w:rPr>
        <w:t>На территории</w:t>
      </w:r>
      <w:r w:rsidRPr="006673D6">
        <w:rPr>
          <w:i/>
          <w:sz w:val="28"/>
          <w:szCs w:val="28"/>
          <w:lang w:eastAsia="en-US"/>
        </w:rPr>
        <w:t xml:space="preserve"> </w:t>
      </w:r>
      <w:r>
        <w:rPr>
          <w:sz w:val="28"/>
          <w:szCs w:val="28"/>
          <w:lang w:eastAsia="en-US"/>
        </w:rPr>
        <w:t>Красногвардей</w:t>
      </w:r>
      <w:r w:rsidRPr="006673D6">
        <w:rPr>
          <w:sz w:val="28"/>
          <w:szCs w:val="28"/>
          <w:lang w:eastAsia="en-US"/>
        </w:rPr>
        <w:t xml:space="preserve">ского сельского поселения оказывают медицинскую помощь </w:t>
      </w:r>
      <w:r>
        <w:rPr>
          <w:sz w:val="28"/>
          <w:szCs w:val="28"/>
          <w:lang w:eastAsia="en-US"/>
        </w:rPr>
        <w:t>амбулатория в с. Гусаровское</w:t>
      </w:r>
      <w:r w:rsidRPr="006673D6">
        <w:rPr>
          <w:sz w:val="28"/>
          <w:szCs w:val="28"/>
          <w:lang w:eastAsia="en-US"/>
        </w:rPr>
        <w:t xml:space="preserve"> на </w:t>
      </w:r>
      <w:r>
        <w:rPr>
          <w:sz w:val="28"/>
          <w:szCs w:val="28"/>
          <w:lang w:eastAsia="en-US"/>
        </w:rPr>
        <w:t xml:space="preserve">40 </w:t>
      </w:r>
      <w:r w:rsidRPr="006673D6">
        <w:rPr>
          <w:sz w:val="28"/>
          <w:szCs w:val="28"/>
          <w:lang w:eastAsia="en-US"/>
        </w:rPr>
        <w:t>посещений в смену</w:t>
      </w:r>
      <w:r>
        <w:rPr>
          <w:sz w:val="28"/>
          <w:szCs w:val="28"/>
          <w:lang w:eastAsia="en-US"/>
        </w:rPr>
        <w:t xml:space="preserve"> и фельдшерско-акушерский пункт в с. Пискуновское</w:t>
      </w:r>
      <w:r w:rsidRPr="006673D6">
        <w:rPr>
          <w:sz w:val="28"/>
          <w:szCs w:val="28"/>
          <w:lang w:eastAsia="en-US"/>
        </w:rPr>
        <w:t>. Мощность</w:t>
      </w:r>
      <w:r>
        <w:rPr>
          <w:sz w:val="28"/>
          <w:szCs w:val="28"/>
          <w:lang w:eastAsia="en-US"/>
        </w:rPr>
        <w:t xml:space="preserve"> </w:t>
      </w:r>
      <w:r w:rsidRPr="006673D6">
        <w:rPr>
          <w:sz w:val="28"/>
          <w:szCs w:val="28"/>
          <w:lang w:eastAsia="en-US"/>
        </w:rPr>
        <w:t>амбулаторно-поликлинических учреждений</w:t>
      </w:r>
      <w:r>
        <w:rPr>
          <w:sz w:val="28"/>
          <w:szCs w:val="28"/>
          <w:lang w:eastAsia="en-US"/>
        </w:rPr>
        <w:t xml:space="preserve"> составляет 19,0 </w:t>
      </w:r>
      <w:r w:rsidRPr="006673D6">
        <w:rPr>
          <w:sz w:val="28"/>
          <w:szCs w:val="28"/>
          <w:lang w:eastAsia="en-US"/>
        </w:rPr>
        <w:t xml:space="preserve">посещений в смену на 1000 чел. </w:t>
      </w:r>
      <w:r>
        <w:rPr>
          <w:sz w:val="28"/>
          <w:szCs w:val="28"/>
          <w:lang w:eastAsia="en-US"/>
        </w:rPr>
        <w:t>н</w:t>
      </w:r>
      <w:r w:rsidRPr="006673D6">
        <w:rPr>
          <w:sz w:val="28"/>
          <w:szCs w:val="28"/>
          <w:lang w:eastAsia="en-US"/>
        </w:rPr>
        <w:t>аселения</w:t>
      </w:r>
      <w:r>
        <w:rPr>
          <w:sz w:val="28"/>
          <w:szCs w:val="28"/>
          <w:lang w:eastAsia="en-US"/>
        </w:rPr>
        <w:t>, что выше</w:t>
      </w:r>
      <w:r w:rsidRPr="006673D6">
        <w:rPr>
          <w:sz w:val="28"/>
          <w:szCs w:val="28"/>
          <w:lang w:eastAsia="en-US"/>
        </w:rPr>
        <w:t xml:space="preserve"> социального норматива (18,15)</w:t>
      </w:r>
      <w:r>
        <w:rPr>
          <w:sz w:val="28"/>
          <w:szCs w:val="28"/>
          <w:lang w:eastAsia="en-US"/>
        </w:rPr>
        <w:t>.</w:t>
      </w:r>
    </w:p>
    <w:p w:rsidR="00EC3B48" w:rsidRDefault="00EC3B48" w:rsidP="00EC3B48">
      <w:pPr>
        <w:spacing w:line="336" w:lineRule="auto"/>
        <w:ind w:firstLine="709"/>
        <w:jc w:val="both"/>
        <w:rPr>
          <w:i/>
          <w:szCs w:val="28"/>
        </w:rPr>
      </w:pPr>
      <w:r w:rsidRPr="0056004E">
        <w:rPr>
          <w:sz w:val="28"/>
          <w:szCs w:val="28"/>
          <w:lang w:eastAsia="en-US"/>
        </w:rPr>
        <w:t xml:space="preserve">В </w:t>
      </w:r>
      <w:r>
        <w:rPr>
          <w:sz w:val="28"/>
          <w:szCs w:val="28"/>
          <w:lang w:eastAsia="en-US"/>
        </w:rPr>
        <w:t xml:space="preserve">амбулатории </w:t>
      </w:r>
      <w:r w:rsidRPr="0056004E">
        <w:rPr>
          <w:sz w:val="28"/>
          <w:szCs w:val="28"/>
          <w:lang w:eastAsia="en-US"/>
        </w:rPr>
        <w:t>с.</w:t>
      </w:r>
      <w:r>
        <w:rPr>
          <w:sz w:val="28"/>
          <w:szCs w:val="28"/>
          <w:lang w:eastAsia="en-US"/>
        </w:rPr>
        <w:t> </w:t>
      </w:r>
      <w:r w:rsidRPr="0056004E">
        <w:rPr>
          <w:sz w:val="28"/>
          <w:szCs w:val="28"/>
          <w:lang w:eastAsia="en-US"/>
        </w:rPr>
        <w:t>Гусаровско</w:t>
      </w:r>
      <w:r>
        <w:rPr>
          <w:sz w:val="28"/>
          <w:szCs w:val="28"/>
          <w:lang w:eastAsia="en-US"/>
        </w:rPr>
        <w:t>е</w:t>
      </w:r>
      <w:r w:rsidRPr="0056004E">
        <w:rPr>
          <w:sz w:val="28"/>
          <w:szCs w:val="28"/>
          <w:lang w:eastAsia="en-US"/>
        </w:rPr>
        <w:t xml:space="preserve"> работают</w:t>
      </w:r>
      <w:r>
        <w:rPr>
          <w:sz w:val="28"/>
          <w:szCs w:val="28"/>
          <w:lang w:eastAsia="en-US"/>
        </w:rPr>
        <w:t xml:space="preserve">: </w:t>
      </w:r>
      <w:r w:rsidRPr="0056004E">
        <w:rPr>
          <w:sz w:val="28"/>
          <w:szCs w:val="28"/>
          <w:lang w:eastAsia="en-US"/>
        </w:rPr>
        <w:t>1 врач-терапевт, 1 фельдшер, 1 водитель</w:t>
      </w:r>
      <w:r>
        <w:rPr>
          <w:sz w:val="28"/>
          <w:szCs w:val="28"/>
          <w:lang w:eastAsia="en-US"/>
        </w:rPr>
        <w:t xml:space="preserve">, </w:t>
      </w:r>
      <w:r w:rsidRPr="0056004E">
        <w:rPr>
          <w:sz w:val="28"/>
          <w:szCs w:val="28"/>
          <w:lang w:eastAsia="en-US"/>
        </w:rPr>
        <w:t>2</w:t>
      </w:r>
      <w:r>
        <w:rPr>
          <w:sz w:val="28"/>
          <w:szCs w:val="28"/>
          <w:lang w:eastAsia="en-US"/>
        </w:rPr>
        <w:t xml:space="preserve"> медицинских сестры, 1 санитарка, в ФАП </w:t>
      </w:r>
      <w:r w:rsidRPr="0056004E">
        <w:rPr>
          <w:sz w:val="28"/>
          <w:szCs w:val="28"/>
          <w:lang w:eastAsia="en-US"/>
        </w:rPr>
        <w:t>с. Пискуновском</w:t>
      </w:r>
      <w:r>
        <w:rPr>
          <w:sz w:val="28"/>
          <w:szCs w:val="28"/>
          <w:lang w:eastAsia="en-US"/>
        </w:rPr>
        <w:t xml:space="preserve"> —</w:t>
      </w:r>
      <w:r w:rsidRPr="0056004E">
        <w:rPr>
          <w:sz w:val="28"/>
          <w:szCs w:val="28"/>
          <w:lang w:eastAsia="en-US"/>
        </w:rPr>
        <w:t xml:space="preserve"> 1</w:t>
      </w:r>
      <w:r>
        <w:rPr>
          <w:sz w:val="28"/>
          <w:szCs w:val="28"/>
          <w:lang w:eastAsia="en-US"/>
        </w:rPr>
        <w:t> </w:t>
      </w:r>
      <w:r w:rsidRPr="0056004E">
        <w:rPr>
          <w:sz w:val="28"/>
          <w:szCs w:val="28"/>
          <w:lang w:eastAsia="en-US"/>
        </w:rPr>
        <w:t>фельдшер.</w:t>
      </w:r>
      <w:r>
        <w:rPr>
          <w:sz w:val="28"/>
          <w:szCs w:val="28"/>
          <w:lang w:eastAsia="en-US"/>
        </w:rPr>
        <w:t xml:space="preserve"> </w:t>
      </w:r>
      <w:r w:rsidRPr="0056004E">
        <w:rPr>
          <w:sz w:val="28"/>
          <w:szCs w:val="28"/>
          <w:lang w:eastAsia="en-US"/>
        </w:rPr>
        <w:t>Медицинскими кадрами медицинские учреждения укомплектованы полностью</w:t>
      </w:r>
      <w:r>
        <w:rPr>
          <w:sz w:val="28"/>
          <w:szCs w:val="28"/>
          <w:lang w:eastAsia="en-US"/>
        </w:rPr>
        <w:t>.</w:t>
      </w:r>
    </w:p>
    <w:p w:rsidR="00EC3B48" w:rsidRDefault="00EC3B48" w:rsidP="00EC3B48">
      <w:pPr>
        <w:jc w:val="right"/>
        <w:rPr>
          <w:i/>
          <w:szCs w:val="28"/>
        </w:rPr>
      </w:pPr>
      <w:r w:rsidRPr="005B27EB">
        <w:rPr>
          <w:i/>
          <w:szCs w:val="28"/>
        </w:rPr>
        <w:t xml:space="preserve">Перечень </w:t>
      </w:r>
      <w:r>
        <w:rPr>
          <w:i/>
          <w:szCs w:val="28"/>
        </w:rPr>
        <w:t>медицинских</w:t>
      </w:r>
      <w:r w:rsidRPr="005B27EB">
        <w:rPr>
          <w:i/>
          <w:szCs w:val="28"/>
        </w:rPr>
        <w:t xml:space="preserve"> учреждений </w:t>
      </w:r>
      <w:r w:rsidRPr="005B27EB">
        <w:rPr>
          <w:i/>
          <w:szCs w:val="28"/>
        </w:rPr>
        <w:br/>
      </w:r>
      <w:r>
        <w:rPr>
          <w:i/>
          <w:szCs w:val="28"/>
        </w:rPr>
        <w:t>Красногвардей</w:t>
      </w:r>
      <w:r w:rsidRPr="005B27EB">
        <w:rPr>
          <w:i/>
          <w:szCs w:val="28"/>
        </w:rPr>
        <w:t>ского сельского поселения</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6"/>
        <w:gridCol w:w="2835"/>
        <w:gridCol w:w="2835"/>
        <w:gridCol w:w="1559"/>
        <w:gridCol w:w="1701"/>
      </w:tblGrid>
      <w:tr w:rsidR="00EC3B48" w:rsidRPr="008A7ECB" w:rsidTr="00AB284C">
        <w:trPr>
          <w:trHeight w:val="828"/>
        </w:trPr>
        <w:tc>
          <w:tcPr>
            <w:tcW w:w="426" w:type="dxa"/>
            <w:shd w:val="clear" w:color="auto" w:fill="F2F2F2" w:themeFill="background1" w:themeFillShade="F2"/>
            <w:vAlign w:val="center"/>
          </w:tcPr>
          <w:p w:rsidR="00EC3B48" w:rsidRPr="008A7ECB" w:rsidRDefault="00EC3B48" w:rsidP="00AB284C">
            <w:pPr>
              <w:jc w:val="center"/>
              <w:rPr>
                <w:b/>
              </w:rPr>
            </w:pPr>
            <w:r w:rsidRPr="008A7ECB">
              <w:rPr>
                <w:b/>
              </w:rPr>
              <w:t>№</w:t>
            </w:r>
          </w:p>
        </w:tc>
        <w:tc>
          <w:tcPr>
            <w:tcW w:w="2835" w:type="dxa"/>
            <w:shd w:val="clear" w:color="auto" w:fill="F2F2F2" w:themeFill="background1" w:themeFillShade="F2"/>
            <w:vAlign w:val="center"/>
          </w:tcPr>
          <w:p w:rsidR="00EC3B48" w:rsidRPr="008A7ECB" w:rsidRDefault="00EC3B48" w:rsidP="00AB284C">
            <w:pPr>
              <w:jc w:val="center"/>
              <w:rPr>
                <w:b/>
              </w:rPr>
            </w:pPr>
            <w:r w:rsidRPr="008A7ECB">
              <w:rPr>
                <w:b/>
              </w:rPr>
              <w:t>Наименование учреждения</w:t>
            </w:r>
          </w:p>
        </w:tc>
        <w:tc>
          <w:tcPr>
            <w:tcW w:w="2835" w:type="dxa"/>
            <w:shd w:val="clear" w:color="auto" w:fill="F2F2F2" w:themeFill="background1" w:themeFillShade="F2"/>
            <w:vAlign w:val="center"/>
          </w:tcPr>
          <w:p w:rsidR="00EC3B48" w:rsidRPr="008A7ECB" w:rsidRDefault="00EC3B48" w:rsidP="00AB284C">
            <w:pPr>
              <w:jc w:val="center"/>
              <w:rPr>
                <w:b/>
              </w:rPr>
            </w:pPr>
            <w:r w:rsidRPr="008A7ECB">
              <w:rPr>
                <w:b/>
              </w:rPr>
              <w:t>Местоположение</w:t>
            </w:r>
          </w:p>
        </w:tc>
        <w:tc>
          <w:tcPr>
            <w:tcW w:w="1559" w:type="dxa"/>
            <w:shd w:val="clear" w:color="auto" w:fill="F2F2F2" w:themeFill="background1" w:themeFillShade="F2"/>
            <w:vAlign w:val="center"/>
          </w:tcPr>
          <w:p w:rsidR="00EC3B48" w:rsidRPr="008A7ECB" w:rsidRDefault="00EC3B48" w:rsidP="00AB284C">
            <w:pPr>
              <w:jc w:val="center"/>
              <w:rPr>
                <w:b/>
              </w:rPr>
            </w:pPr>
            <w:r w:rsidRPr="008A7ECB">
              <w:rPr>
                <w:b/>
              </w:rPr>
              <w:t>Мощность учреждения, пос/смену</w:t>
            </w:r>
          </w:p>
        </w:tc>
        <w:tc>
          <w:tcPr>
            <w:tcW w:w="1701" w:type="dxa"/>
            <w:shd w:val="clear" w:color="auto" w:fill="F2F2F2" w:themeFill="background1" w:themeFillShade="F2"/>
          </w:tcPr>
          <w:p w:rsidR="00EC3B48" w:rsidRPr="008A7ECB" w:rsidRDefault="00EC3B48" w:rsidP="00AB284C">
            <w:pPr>
              <w:jc w:val="center"/>
              <w:rPr>
                <w:b/>
              </w:rPr>
            </w:pPr>
            <w:r w:rsidRPr="008A7ECB">
              <w:rPr>
                <w:b/>
              </w:rPr>
              <w:t>Количество посещений в месяц</w:t>
            </w:r>
          </w:p>
        </w:tc>
      </w:tr>
      <w:tr w:rsidR="00EC3B48" w:rsidRPr="008A7ECB" w:rsidTr="00AB284C">
        <w:trPr>
          <w:trHeight w:val="283"/>
        </w:trPr>
        <w:tc>
          <w:tcPr>
            <w:tcW w:w="426" w:type="dxa"/>
            <w:vAlign w:val="center"/>
          </w:tcPr>
          <w:p w:rsidR="00EC3B48" w:rsidRPr="008A7ECB" w:rsidRDefault="00EC3B48" w:rsidP="00AB284C">
            <w:pPr>
              <w:jc w:val="both"/>
            </w:pPr>
            <w:r w:rsidRPr="008A7ECB">
              <w:t>1</w:t>
            </w:r>
          </w:p>
        </w:tc>
        <w:tc>
          <w:tcPr>
            <w:tcW w:w="2835" w:type="dxa"/>
            <w:vAlign w:val="center"/>
          </w:tcPr>
          <w:p w:rsidR="00EC3B48" w:rsidRPr="008A7ECB" w:rsidRDefault="00EC3B48" w:rsidP="00AB284C">
            <w:r w:rsidRPr="008A7ECB">
              <w:t>Гусаровская сельская врачебная амбулатория</w:t>
            </w:r>
          </w:p>
        </w:tc>
        <w:tc>
          <w:tcPr>
            <w:tcW w:w="2835" w:type="dxa"/>
            <w:vAlign w:val="center"/>
          </w:tcPr>
          <w:p w:rsidR="00EC3B48" w:rsidRPr="008A7ECB" w:rsidRDefault="00EC3B48" w:rsidP="00AB284C">
            <w:r w:rsidRPr="008A7ECB">
              <w:t>с.</w:t>
            </w:r>
            <w:r>
              <w:t> </w:t>
            </w:r>
            <w:r w:rsidRPr="008A7ECB">
              <w:t>Гусаровское</w:t>
            </w:r>
            <w:r>
              <w:t>,</w:t>
            </w:r>
            <w:r w:rsidRPr="008A7ECB">
              <w:t xml:space="preserve"> </w:t>
            </w:r>
            <w:r>
              <w:br/>
            </w:r>
            <w:r w:rsidRPr="008A7ECB">
              <w:t>ул.</w:t>
            </w:r>
            <w:r>
              <w:t> </w:t>
            </w:r>
            <w:r w:rsidRPr="008A7ECB">
              <w:t>Новая 3 /2</w:t>
            </w:r>
          </w:p>
        </w:tc>
        <w:tc>
          <w:tcPr>
            <w:tcW w:w="1559" w:type="dxa"/>
            <w:vAlign w:val="center"/>
          </w:tcPr>
          <w:p w:rsidR="00EC3B48" w:rsidRPr="008A7ECB" w:rsidRDefault="00EC3B48" w:rsidP="00AB284C">
            <w:pPr>
              <w:jc w:val="center"/>
            </w:pPr>
            <w:r w:rsidRPr="008A7ECB">
              <w:t>40</w:t>
            </w:r>
          </w:p>
        </w:tc>
        <w:tc>
          <w:tcPr>
            <w:tcW w:w="1701" w:type="dxa"/>
            <w:vAlign w:val="center"/>
          </w:tcPr>
          <w:p w:rsidR="00EC3B48" w:rsidRPr="008A7ECB" w:rsidRDefault="00EC3B48" w:rsidP="00AB284C">
            <w:pPr>
              <w:jc w:val="center"/>
            </w:pPr>
            <w:r w:rsidRPr="008A7ECB">
              <w:t>300</w:t>
            </w:r>
          </w:p>
        </w:tc>
      </w:tr>
      <w:tr w:rsidR="00EC3B48" w:rsidRPr="008A7ECB" w:rsidTr="00AB284C">
        <w:trPr>
          <w:trHeight w:val="283"/>
        </w:trPr>
        <w:tc>
          <w:tcPr>
            <w:tcW w:w="426" w:type="dxa"/>
            <w:vAlign w:val="center"/>
          </w:tcPr>
          <w:p w:rsidR="00EC3B48" w:rsidRPr="008A7ECB" w:rsidRDefault="00EC3B48" w:rsidP="00AB284C">
            <w:pPr>
              <w:jc w:val="both"/>
            </w:pPr>
            <w:r w:rsidRPr="008A7ECB">
              <w:t>2</w:t>
            </w:r>
          </w:p>
        </w:tc>
        <w:tc>
          <w:tcPr>
            <w:tcW w:w="2835" w:type="dxa"/>
            <w:vAlign w:val="center"/>
          </w:tcPr>
          <w:p w:rsidR="00EC3B48" w:rsidRPr="008A7ECB" w:rsidRDefault="00EC3B48" w:rsidP="00AB284C">
            <w:r w:rsidRPr="008A7ECB">
              <w:t>Фельдшерско- акушерский пункт</w:t>
            </w:r>
          </w:p>
        </w:tc>
        <w:tc>
          <w:tcPr>
            <w:tcW w:w="2835" w:type="dxa"/>
            <w:vAlign w:val="center"/>
          </w:tcPr>
          <w:p w:rsidR="00EC3B48" w:rsidRPr="008A7ECB" w:rsidRDefault="00EC3B48" w:rsidP="00AB284C">
            <w:r w:rsidRPr="008A7ECB">
              <w:t>с.</w:t>
            </w:r>
            <w:r>
              <w:t> </w:t>
            </w:r>
            <w:r w:rsidRPr="008A7ECB">
              <w:t>Пискуновское</w:t>
            </w:r>
            <w:r>
              <w:t>,</w:t>
            </w:r>
            <w:r w:rsidRPr="008A7ECB">
              <w:t xml:space="preserve"> ул.</w:t>
            </w:r>
            <w:r>
              <w:t> </w:t>
            </w:r>
            <w:r w:rsidRPr="008A7ECB">
              <w:t>Красная</w:t>
            </w:r>
            <w:r>
              <w:t>,</w:t>
            </w:r>
            <w:r w:rsidRPr="008A7ECB">
              <w:t xml:space="preserve"> 18</w:t>
            </w:r>
          </w:p>
        </w:tc>
        <w:tc>
          <w:tcPr>
            <w:tcW w:w="1559" w:type="dxa"/>
            <w:vAlign w:val="center"/>
          </w:tcPr>
          <w:p w:rsidR="00EC3B48" w:rsidRPr="008A7ECB" w:rsidRDefault="00EC3B48" w:rsidP="00AB284C">
            <w:pPr>
              <w:jc w:val="center"/>
            </w:pPr>
            <w:r w:rsidRPr="008A7ECB">
              <w:t>-</w:t>
            </w:r>
          </w:p>
        </w:tc>
        <w:tc>
          <w:tcPr>
            <w:tcW w:w="1701" w:type="dxa"/>
            <w:vAlign w:val="center"/>
          </w:tcPr>
          <w:p w:rsidR="00EC3B48" w:rsidRPr="008A7ECB" w:rsidRDefault="00EC3B48" w:rsidP="00AB284C">
            <w:pPr>
              <w:jc w:val="center"/>
            </w:pPr>
            <w:r w:rsidRPr="008A7ECB">
              <w:t>200</w:t>
            </w:r>
          </w:p>
        </w:tc>
      </w:tr>
    </w:tbl>
    <w:p w:rsidR="00EC3B48" w:rsidRDefault="00EC3B48" w:rsidP="00EC3B48">
      <w:pPr>
        <w:jc w:val="right"/>
        <w:rPr>
          <w:i/>
          <w:szCs w:val="28"/>
        </w:rPr>
      </w:pPr>
    </w:p>
    <w:p w:rsidR="00EC3B48" w:rsidRPr="0056004E" w:rsidRDefault="00EC3B48" w:rsidP="00EC3B48">
      <w:pPr>
        <w:spacing w:line="336" w:lineRule="auto"/>
        <w:ind w:firstLine="708"/>
        <w:jc w:val="both"/>
        <w:rPr>
          <w:sz w:val="28"/>
          <w:szCs w:val="28"/>
        </w:rPr>
      </w:pPr>
      <w:r w:rsidRPr="006673D6">
        <w:rPr>
          <w:b/>
          <w:sz w:val="28"/>
          <w:szCs w:val="28"/>
        </w:rPr>
        <w:t xml:space="preserve">Социальное обслуживание. </w:t>
      </w:r>
      <w:r w:rsidRPr="006000E3">
        <w:rPr>
          <w:sz w:val="28"/>
          <w:szCs w:val="28"/>
        </w:rPr>
        <w:t xml:space="preserve">В настоящее время на территории поселения функционирует </w:t>
      </w:r>
      <w:r>
        <w:rPr>
          <w:sz w:val="28"/>
          <w:szCs w:val="28"/>
        </w:rPr>
        <w:t>1 учреждение социального обслуживания населения –</w:t>
      </w:r>
      <w:r w:rsidRPr="0056004E">
        <w:rPr>
          <w:sz w:val="28"/>
          <w:szCs w:val="28"/>
        </w:rPr>
        <w:t xml:space="preserve"> ГУ СО КК « Отрадненский дом</w:t>
      </w:r>
      <w:r>
        <w:rPr>
          <w:sz w:val="28"/>
          <w:szCs w:val="28"/>
        </w:rPr>
        <w:t>-</w:t>
      </w:r>
      <w:r w:rsidRPr="0056004E">
        <w:rPr>
          <w:sz w:val="28"/>
          <w:szCs w:val="28"/>
        </w:rPr>
        <w:t>интернат для престарелых и инвалидов»</w:t>
      </w:r>
      <w:r>
        <w:rPr>
          <w:sz w:val="28"/>
          <w:szCs w:val="28"/>
        </w:rPr>
        <w:t xml:space="preserve">, рассчитанное </w:t>
      </w:r>
      <w:r w:rsidR="00AE025A">
        <w:rPr>
          <w:sz w:val="28"/>
          <w:szCs w:val="28"/>
        </w:rPr>
        <w:t>на 80 человек подопечных,</w:t>
      </w:r>
      <w:r>
        <w:rPr>
          <w:sz w:val="28"/>
          <w:szCs w:val="28"/>
        </w:rPr>
        <w:t xml:space="preserve"> </w:t>
      </w:r>
      <w:r w:rsidR="00AE025A">
        <w:rPr>
          <w:sz w:val="28"/>
          <w:szCs w:val="28"/>
        </w:rPr>
        <w:t>в</w:t>
      </w:r>
      <w:r>
        <w:rPr>
          <w:sz w:val="28"/>
          <w:szCs w:val="28"/>
        </w:rPr>
        <w:t> </w:t>
      </w:r>
      <w:r w:rsidRPr="0056004E">
        <w:rPr>
          <w:sz w:val="28"/>
          <w:szCs w:val="28"/>
        </w:rPr>
        <w:t>учреждении работают</w:t>
      </w:r>
      <w:r>
        <w:rPr>
          <w:sz w:val="28"/>
          <w:szCs w:val="28"/>
        </w:rPr>
        <w:t xml:space="preserve"> </w:t>
      </w:r>
      <w:r w:rsidRPr="0056004E">
        <w:rPr>
          <w:sz w:val="28"/>
          <w:szCs w:val="28"/>
        </w:rPr>
        <w:t>63 человека.</w:t>
      </w:r>
      <w:r>
        <w:rPr>
          <w:sz w:val="28"/>
          <w:szCs w:val="28"/>
        </w:rPr>
        <w:t xml:space="preserve"> </w:t>
      </w:r>
      <w:r w:rsidRPr="0056004E">
        <w:rPr>
          <w:sz w:val="28"/>
          <w:szCs w:val="28"/>
        </w:rPr>
        <w:t>В 2007 году проживало- 48</w:t>
      </w:r>
      <w:r>
        <w:rPr>
          <w:sz w:val="28"/>
          <w:szCs w:val="28"/>
        </w:rPr>
        <w:t xml:space="preserve"> </w:t>
      </w:r>
      <w:r w:rsidRPr="0056004E">
        <w:rPr>
          <w:sz w:val="28"/>
          <w:szCs w:val="28"/>
        </w:rPr>
        <w:t>человек, в</w:t>
      </w:r>
      <w:r>
        <w:rPr>
          <w:sz w:val="28"/>
          <w:szCs w:val="28"/>
        </w:rPr>
        <w:t> </w:t>
      </w:r>
      <w:r w:rsidRPr="0056004E">
        <w:rPr>
          <w:sz w:val="28"/>
          <w:szCs w:val="28"/>
        </w:rPr>
        <w:t>2008 году- 80 человек, в 2009 году- 48 человек.</w:t>
      </w:r>
      <w:r>
        <w:rPr>
          <w:sz w:val="28"/>
          <w:szCs w:val="28"/>
        </w:rPr>
        <w:t xml:space="preserve"> </w:t>
      </w:r>
      <w:r w:rsidRPr="0056004E">
        <w:rPr>
          <w:sz w:val="28"/>
          <w:szCs w:val="28"/>
        </w:rPr>
        <w:t>Уменьшение численности</w:t>
      </w:r>
      <w:r>
        <w:rPr>
          <w:sz w:val="28"/>
          <w:szCs w:val="28"/>
        </w:rPr>
        <w:t xml:space="preserve"> </w:t>
      </w:r>
      <w:r w:rsidRPr="0056004E">
        <w:rPr>
          <w:sz w:val="28"/>
          <w:szCs w:val="28"/>
        </w:rPr>
        <w:t>проживающих</w:t>
      </w:r>
      <w:r>
        <w:rPr>
          <w:sz w:val="28"/>
          <w:szCs w:val="28"/>
        </w:rPr>
        <w:t xml:space="preserve"> </w:t>
      </w:r>
      <w:r w:rsidRPr="0056004E">
        <w:rPr>
          <w:sz w:val="28"/>
          <w:szCs w:val="28"/>
        </w:rPr>
        <w:t>в 2009 году обусловлено тем, что в настоящее время</w:t>
      </w:r>
      <w:r>
        <w:rPr>
          <w:sz w:val="28"/>
          <w:szCs w:val="28"/>
        </w:rPr>
        <w:t xml:space="preserve"> </w:t>
      </w:r>
      <w:r w:rsidRPr="0056004E">
        <w:rPr>
          <w:sz w:val="28"/>
          <w:szCs w:val="28"/>
        </w:rPr>
        <w:t>идет</w:t>
      </w:r>
      <w:r>
        <w:rPr>
          <w:sz w:val="28"/>
          <w:szCs w:val="28"/>
        </w:rPr>
        <w:t xml:space="preserve"> </w:t>
      </w:r>
      <w:r w:rsidRPr="0056004E">
        <w:rPr>
          <w:sz w:val="28"/>
          <w:szCs w:val="28"/>
        </w:rPr>
        <w:t>капитальный ремонт здания.</w:t>
      </w:r>
    </w:p>
    <w:p w:rsidR="00EC3B48" w:rsidRDefault="00EC3B48" w:rsidP="00EC3B48">
      <w:pPr>
        <w:spacing w:line="336" w:lineRule="auto"/>
        <w:ind w:firstLine="708"/>
        <w:jc w:val="both"/>
        <w:rPr>
          <w:sz w:val="28"/>
          <w:szCs w:val="28"/>
        </w:rPr>
      </w:pPr>
      <w:r w:rsidRPr="0056004E">
        <w:rPr>
          <w:sz w:val="28"/>
          <w:szCs w:val="28"/>
        </w:rPr>
        <w:t>Обслуживание престарелых граждан сельского поселения</w:t>
      </w:r>
      <w:r>
        <w:rPr>
          <w:sz w:val="28"/>
          <w:szCs w:val="28"/>
        </w:rPr>
        <w:t xml:space="preserve"> </w:t>
      </w:r>
      <w:r w:rsidRPr="0056004E">
        <w:rPr>
          <w:sz w:val="28"/>
          <w:szCs w:val="28"/>
        </w:rPr>
        <w:t>занимаются три человека от УСЗН Отрадненского района. Ими обслуживаются</w:t>
      </w:r>
      <w:r>
        <w:rPr>
          <w:sz w:val="28"/>
          <w:szCs w:val="28"/>
        </w:rPr>
        <w:t xml:space="preserve"> </w:t>
      </w:r>
      <w:r w:rsidRPr="0056004E">
        <w:rPr>
          <w:sz w:val="28"/>
          <w:szCs w:val="28"/>
        </w:rPr>
        <w:t>12</w:t>
      </w:r>
      <w:r>
        <w:rPr>
          <w:sz w:val="28"/>
          <w:szCs w:val="28"/>
        </w:rPr>
        <w:t> </w:t>
      </w:r>
      <w:r w:rsidRPr="0056004E">
        <w:rPr>
          <w:sz w:val="28"/>
          <w:szCs w:val="28"/>
        </w:rPr>
        <w:t>престарелых граждан поселения.</w:t>
      </w:r>
      <w:r>
        <w:rPr>
          <w:sz w:val="28"/>
          <w:szCs w:val="28"/>
        </w:rPr>
        <w:t xml:space="preserve"> </w:t>
      </w:r>
    </w:p>
    <w:p w:rsidR="00EC3B48" w:rsidRPr="006673D6" w:rsidRDefault="00EC3B48" w:rsidP="00EC3B48">
      <w:pPr>
        <w:spacing w:line="336" w:lineRule="auto"/>
        <w:ind w:firstLine="709"/>
        <w:jc w:val="both"/>
        <w:rPr>
          <w:sz w:val="28"/>
          <w:szCs w:val="28"/>
          <w:lang w:eastAsia="en-US"/>
        </w:rPr>
      </w:pPr>
      <w:r w:rsidRPr="006673D6">
        <w:rPr>
          <w:b/>
          <w:sz w:val="28"/>
          <w:szCs w:val="28"/>
          <w:lang w:eastAsia="en-US"/>
        </w:rPr>
        <w:t>Спортивные объекты.</w:t>
      </w:r>
      <w:r w:rsidRPr="006673D6">
        <w:rPr>
          <w:b/>
          <w:i/>
          <w:sz w:val="28"/>
          <w:szCs w:val="28"/>
          <w:lang w:eastAsia="en-US"/>
        </w:rPr>
        <w:t xml:space="preserve"> </w:t>
      </w:r>
      <w:r w:rsidRPr="006673D6">
        <w:rPr>
          <w:color w:val="000000"/>
          <w:sz w:val="28"/>
          <w:lang w:eastAsia="en-US"/>
        </w:rPr>
        <w:t xml:space="preserve">Спортивная база поселения представлена </w:t>
      </w:r>
      <w:r>
        <w:rPr>
          <w:color w:val="000000"/>
          <w:sz w:val="28"/>
          <w:lang w:eastAsia="en-US"/>
        </w:rPr>
        <w:t>5 </w:t>
      </w:r>
      <w:r w:rsidRPr="006673D6">
        <w:rPr>
          <w:color w:val="000000"/>
          <w:sz w:val="28"/>
          <w:lang w:eastAsia="en-US"/>
        </w:rPr>
        <w:t>спортивными сооружениями</w:t>
      </w:r>
      <w:r w:rsidRPr="006673D6">
        <w:rPr>
          <w:sz w:val="28"/>
          <w:szCs w:val="28"/>
          <w:lang w:eastAsia="en-US"/>
        </w:rPr>
        <w:t xml:space="preserve">, </w:t>
      </w:r>
      <w:r>
        <w:rPr>
          <w:sz w:val="28"/>
          <w:szCs w:val="28"/>
          <w:lang w:eastAsia="en-US"/>
        </w:rPr>
        <w:t>из них</w:t>
      </w:r>
      <w:r w:rsidRPr="006673D6">
        <w:rPr>
          <w:sz w:val="28"/>
          <w:szCs w:val="28"/>
          <w:lang w:eastAsia="en-US"/>
        </w:rPr>
        <w:t>:</w:t>
      </w:r>
    </w:p>
    <w:p w:rsidR="00EC3B48" w:rsidRPr="006673D6" w:rsidRDefault="00EC3B48" w:rsidP="00E45C5E">
      <w:pPr>
        <w:numPr>
          <w:ilvl w:val="0"/>
          <w:numId w:val="72"/>
        </w:numPr>
        <w:spacing w:line="336" w:lineRule="auto"/>
        <w:ind w:left="0" w:firstLine="709"/>
        <w:contextualSpacing/>
        <w:jc w:val="both"/>
        <w:rPr>
          <w:sz w:val="28"/>
          <w:szCs w:val="28"/>
          <w:lang w:eastAsia="en-US"/>
        </w:rPr>
      </w:pPr>
      <w:r>
        <w:rPr>
          <w:sz w:val="28"/>
          <w:szCs w:val="28"/>
          <w:lang w:eastAsia="en-US"/>
        </w:rPr>
        <w:lastRenderedPageBreak/>
        <w:t>3</w:t>
      </w:r>
      <w:r w:rsidRPr="006673D6">
        <w:rPr>
          <w:sz w:val="28"/>
          <w:szCs w:val="28"/>
          <w:lang w:eastAsia="en-US"/>
        </w:rPr>
        <w:t xml:space="preserve"> плоскостных спортивных сооружени</w:t>
      </w:r>
      <w:r>
        <w:rPr>
          <w:sz w:val="28"/>
          <w:szCs w:val="28"/>
          <w:lang w:eastAsia="en-US"/>
        </w:rPr>
        <w:t>я — 1 стадион и 2 спортивные площадки при школах;</w:t>
      </w:r>
    </w:p>
    <w:p w:rsidR="00EC3B48" w:rsidRDefault="00EC3B48" w:rsidP="00E45C5E">
      <w:pPr>
        <w:numPr>
          <w:ilvl w:val="0"/>
          <w:numId w:val="72"/>
        </w:numPr>
        <w:spacing w:line="336" w:lineRule="auto"/>
        <w:ind w:left="0" w:firstLine="709"/>
        <w:contextualSpacing/>
        <w:jc w:val="both"/>
        <w:rPr>
          <w:sz w:val="28"/>
          <w:szCs w:val="28"/>
          <w:lang w:eastAsia="en-US"/>
        </w:rPr>
      </w:pPr>
      <w:r>
        <w:rPr>
          <w:sz w:val="28"/>
          <w:szCs w:val="28"/>
          <w:lang w:eastAsia="en-US"/>
        </w:rPr>
        <w:t>2</w:t>
      </w:r>
      <w:r w:rsidRPr="006673D6">
        <w:rPr>
          <w:sz w:val="28"/>
          <w:szCs w:val="28"/>
          <w:lang w:eastAsia="en-US"/>
        </w:rPr>
        <w:t xml:space="preserve"> спортивны</w:t>
      </w:r>
      <w:r>
        <w:rPr>
          <w:sz w:val="28"/>
          <w:szCs w:val="28"/>
          <w:lang w:eastAsia="en-US"/>
        </w:rPr>
        <w:t>х зала в средних общеобразовательных школах.</w:t>
      </w:r>
    </w:p>
    <w:p w:rsidR="00EC3B48" w:rsidRDefault="00EC3B48" w:rsidP="00EC3B48">
      <w:pPr>
        <w:widowControl w:val="0"/>
        <w:jc w:val="right"/>
        <w:rPr>
          <w:i/>
          <w:szCs w:val="28"/>
          <w:lang w:eastAsia="en-US"/>
        </w:rPr>
      </w:pPr>
      <w:r w:rsidRPr="00D51AE9">
        <w:rPr>
          <w:i/>
          <w:szCs w:val="28"/>
          <w:lang w:eastAsia="en-US"/>
        </w:rPr>
        <w:t xml:space="preserve">Перечень </w:t>
      </w:r>
      <w:r>
        <w:rPr>
          <w:i/>
          <w:szCs w:val="28"/>
          <w:lang w:eastAsia="en-US"/>
        </w:rPr>
        <w:t xml:space="preserve">спортивных учреждений </w:t>
      </w:r>
      <w:r>
        <w:rPr>
          <w:i/>
          <w:szCs w:val="28"/>
          <w:lang w:eastAsia="en-US"/>
        </w:rPr>
        <w:br/>
        <w:t>на территории Красногвардейского сельского поселения</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7"/>
        <w:gridCol w:w="2281"/>
        <w:gridCol w:w="2262"/>
        <w:gridCol w:w="2757"/>
        <w:gridCol w:w="1743"/>
      </w:tblGrid>
      <w:tr w:rsidR="00EC3B48" w:rsidRPr="002D0ECD" w:rsidTr="00EC3B48">
        <w:trPr>
          <w:trHeight w:val="850"/>
        </w:trPr>
        <w:tc>
          <w:tcPr>
            <w:tcW w:w="527" w:type="dxa"/>
            <w:shd w:val="clear" w:color="auto" w:fill="D9D9D9" w:themeFill="background1" w:themeFillShade="D9"/>
            <w:vAlign w:val="center"/>
          </w:tcPr>
          <w:p w:rsidR="00EC3B48" w:rsidRPr="00EC3B48" w:rsidRDefault="00EC3B48" w:rsidP="00EC3B48">
            <w:pPr>
              <w:jc w:val="center"/>
              <w:rPr>
                <w:b/>
                <w:szCs w:val="28"/>
              </w:rPr>
            </w:pPr>
            <w:r w:rsidRPr="00EC3B48">
              <w:rPr>
                <w:b/>
                <w:szCs w:val="28"/>
              </w:rPr>
              <w:t>№</w:t>
            </w:r>
          </w:p>
        </w:tc>
        <w:tc>
          <w:tcPr>
            <w:tcW w:w="2281" w:type="dxa"/>
            <w:shd w:val="clear" w:color="auto" w:fill="D9D9D9" w:themeFill="background1" w:themeFillShade="D9"/>
            <w:vAlign w:val="center"/>
          </w:tcPr>
          <w:p w:rsidR="00EC3B48" w:rsidRPr="00EC3B48" w:rsidRDefault="00EC3B48" w:rsidP="00EC3B48">
            <w:pPr>
              <w:jc w:val="center"/>
              <w:rPr>
                <w:b/>
                <w:szCs w:val="28"/>
              </w:rPr>
            </w:pPr>
            <w:r w:rsidRPr="00EC3B48">
              <w:rPr>
                <w:b/>
                <w:szCs w:val="28"/>
              </w:rPr>
              <w:t>Наименование учреждений</w:t>
            </w:r>
          </w:p>
        </w:tc>
        <w:tc>
          <w:tcPr>
            <w:tcW w:w="2262" w:type="dxa"/>
            <w:shd w:val="clear" w:color="auto" w:fill="D9D9D9" w:themeFill="background1" w:themeFillShade="D9"/>
            <w:vAlign w:val="center"/>
          </w:tcPr>
          <w:p w:rsidR="00EC3B48" w:rsidRPr="00EC3B48" w:rsidRDefault="00EC3B48" w:rsidP="00EC3B48">
            <w:pPr>
              <w:jc w:val="center"/>
              <w:rPr>
                <w:b/>
                <w:szCs w:val="28"/>
              </w:rPr>
            </w:pPr>
            <w:r w:rsidRPr="00EC3B48">
              <w:rPr>
                <w:b/>
                <w:szCs w:val="28"/>
              </w:rPr>
              <w:t>Принадлженость</w:t>
            </w:r>
          </w:p>
        </w:tc>
        <w:tc>
          <w:tcPr>
            <w:tcW w:w="2757" w:type="dxa"/>
            <w:shd w:val="clear" w:color="auto" w:fill="D9D9D9" w:themeFill="background1" w:themeFillShade="D9"/>
            <w:vAlign w:val="center"/>
          </w:tcPr>
          <w:p w:rsidR="00EC3B48" w:rsidRPr="00EC3B48" w:rsidRDefault="00EC3B48" w:rsidP="00EC3B48">
            <w:pPr>
              <w:jc w:val="center"/>
              <w:rPr>
                <w:b/>
                <w:szCs w:val="28"/>
              </w:rPr>
            </w:pPr>
            <w:r w:rsidRPr="00EC3B48">
              <w:rPr>
                <w:b/>
                <w:szCs w:val="28"/>
              </w:rPr>
              <w:t>Адрес</w:t>
            </w:r>
          </w:p>
        </w:tc>
        <w:tc>
          <w:tcPr>
            <w:tcW w:w="1743" w:type="dxa"/>
            <w:shd w:val="clear" w:color="auto" w:fill="D9D9D9" w:themeFill="background1" w:themeFillShade="D9"/>
            <w:vAlign w:val="center"/>
          </w:tcPr>
          <w:p w:rsidR="00EC3B48" w:rsidRPr="00EC3B48" w:rsidRDefault="00EC3B48" w:rsidP="00EC3B48">
            <w:pPr>
              <w:jc w:val="center"/>
              <w:rPr>
                <w:b/>
                <w:szCs w:val="28"/>
              </w:rPr>
            </w:pPr>
            <w:r w:rsidRPr="00EC3B48">
              <w:rPr>
                <w:b/>
                <w:szCs w:val="28"/>
              </w:rPr>
              <w:t xml:space="preserve">Площадь, </w:t>
            </w:r>
            <w:r w:rsidRPr="00EC3B48">
              <w:rPr>
                <w:b/>
                <w:szCs w:val="28"/>
              </w:rPr>
              <w:br/>
              <w:t>кв. м.</w:t>
            </w:r>
          </w:p>
        </w:tc>
      </w:tr>
      <w:tr w:rsidR="00EC3B48" w:rsidRPr="002D0ECD" w:rsidTr="00EC3B48">
        <w:trPr>
          <w:trHeight w:val="624"/>
        </w:trPr>
        <w:tc>
          <w:tcPr>
            <w:tcW w:w="527" w:type="dxa"/>
            <w:vAlign w:val="center"/>
          </w:tcPr>
          <w:p w:rsidR="00EC3B48" w:rsidRPr="00EC3B48" w:rsidRDefault="00EC3B48" w:rsidP="00EC3B48">
            <w:pPr>
              <w:jc w:val="center"/>
              <w:rPr>
                <w:szCs w:val="28"/>
              </w:rPr>
            </w:pPr>
            <w:r w:rsidRPr="00EC3B48">
              <w:rPr>
                <w:szCs w:val="28"/>
              </w:rPr>
              <w:t>1</w:t>
            </w:r>
          </w:p>
        </w:tc>
        <w:tc>
          <w:tcPr>
            <w:tcW w:w="2281" w:type="dxa"/>
            <w:vAlign w:val="center"/>
          </w:tcPr>
          <w:p w:rsidR="00EC3B48" w:rsidRPr="00EC3B48" w:rsidRDefault="00EC3B48" w:rsidP="00AB284C">
            <w:pPr>
              <w:rPr>
                <w:szCs w:val="28"/>
              </w:rPr>
            </w:pPr>
            <w:r w:rsidRPr="00EC3B48">
              <w:rPr>
                <w:szCs w:val="28"/>
              </w:rPr>
              <w:t>Стадион</w:t>
            </w:r>
          </w:p>
        </w:tc>
        <w:tc>
          <w:tcPr>
            <w:tcW w:w="2262" w:type="dxa"/>
            <w:vAlign w:val="center"/>
          </w:tcPr>
          <w:p w:rsidR="00EC3B48" w:rsidRPr="00EC3B48" w:rsidRDefault="00EC3B48" w:rsidP="00AB284C">
            <w:pPr>
              <w:rPr>
                <w:szCs w:val="28"/>
              </w:rPr>
            </w:pPr>
            <w:r w:rsidRPr="00EC3B48">
              <w:rPr>
                <w:szCs w:val="28"/>
              </w:rPr>
              <w:t xml:space="preserve">МУК «СКО» </w:t>
            </w:r>
          </w:p>
        </w:tc>
        <w:tc>
          <w:tcPr>
            <w:tcW w:w="2757" w:type="dxa"/>
          </w:tcPr>
          <w:p w:rsidR="00EC3B48" w:rsidRPr="00EC3B48" w:rsidRDefault="00EC3B48" w:rsidP="00AB284C">
            <w:pPr>
              <w:rPr>
                <w:szCs w:val="28"/>
              </w:rPr>
            </w:pPr>
            <w:r w:rsidRPr="00EC3B48">
              <w:rPr>
                <w:szCs w:val="28"/>
              </w:rPr>
              <w:t>Красногвардейское сельское поселение</w:t>
            </w:r>
          </w:p>
        </w:tc>
        <w:tc>
          <w:tcPr>
            <w:tcW w:w="1743" w:type="dxa"/>
            <w:vAlign w:val="center"/>
          </w:tcPr>
          <w:p w:rsidR="00EC3B48" w:rsidRPr="00EC3B48" w:rsidRDefault="00EC3B48" w:rsidP="00EC3B48">
            <w:pPr>
              <w:ind w:right="423"/>
              <w:jc w:val="right"/>
              <w:rPr>
                <w:szCs w:val="28"/>
              </w:rPr>
            </w:pPr>
            <w:r w:rsidRPr="00EC3B48">
              <w:rPr>
                <w:szCs w:val="28"/>
              </w:rPr>
              <w:t>20000,0</w:t>
            </w:r>
          </w:p>
        </w:tc>
      </w:tr>
      <w:tr w:rsidR="00EC3B48" w:rsidRPr="002B3216" w:rsidTr="00EC3B48">
        <w:trPr>
          <w:trHeight w:val="624"/>
        </w:trPr>
        <w:tc>
          <w:tcPr>
            <w:tcW w:w="527" w:type="dxa"/>
            <w:vAlign w:val="center"/>
          </w:tcPr>
          <w:p w:rsidR="00EC3B48" w:rsidRPr="00EC3B48" w:rsidRDefault="00EC3B48" w:rsidP="00EC3B48">
            <w:pPr>
              <w:jc w:val="center"/>
              <w:rPr>
                <w:szCs w:val="28"/>
              </w:rPr>
            </w:pPr>
            <w:r w:rsidRPr="00EC3B48">
              <w:rPr>
                <w:szCs w:val="28"/>
              </w:rPr>
              <w:t>2</w:t>
            </w:r>
          </w:p>
        </w:tc>
        <w:tc>
          <w:tcPr>
            <w:tcW w:w="2281" w:type="dxa"/>
            <w:vAlign w:val="center"/>
          </w:tcPr>
          <w:p w:rsidR="00EC3B48" w:rsidRPr="00EC3B48" w:rsidRDefault="00EC3B48" w:rsidP="00AB284C">
            <w:pPr>
              <w:rPr>
                <w:szCs w:val="28"/>
              </w:rPr>
            </w:pPr>
            <w:r w:rsidRPr="00EC3B48">
              <w:rPr>
                <w:szCs w:val="28"/>
              </w:rPr>
              <w:t>Спортивная площадка</w:t>
            </w:r>
          </w:p>
        </w:tc>
        <w:tc>
          <w:tcPr>
            <w:tcW w:w="2262" w:type="dxa"/>
            <w:vAlign w:val="center"/>
          </w:tcPr>
          <w:p w:rsidR="00EC3B48" w:rsidRPr="00EC3B48" w:rsidRDefault="00EC3B48" w:rsidP="00AB284C">
            <w:pPr>
              <w:rPr>
                <w:szCs w:val="28"/>
              </w:rPr>
            </w:pPr>
            <w:r w:rsidRPr="00EC3B48">
              <w:rPr>
                <w:szCs w:val="28"/>
              </w:rPr>
              <w:t>МОУ СОШ №5</w:t>
            </w:r>
          </w:p>
        </w:tc>
        <w:tc>
          <w:tcPr>
            <w:tcW w:w="2757" w:type="dxa"/>
          </w:tcPr>
          <w:p w:rsidR="00EC3B48" w:rsidRPr="00EC3B48" w:rsidRDefault="00EC3B48" w:rsidP="00AB284C">
            <w:pPr>
              <w:rPr>
                <w:szCs w:val="28"/>
              </w:rPr>
            </w:pPr>
            <w:r w:rsidRPr="00EC3B48">
              <w:rPr>
                <w:szCs w:val="28"/>
              </w:rPr>
              <w:t>с. Гусаровское, ул. Красная 299</w:t>
            </w:r>
          </w:p>
        </w:tc>
        <w:tc>
          <w:tcPr>
            <w:tcW w:w="1743" w:type="dxa"/>
            <w:vAlign w:val="center"/>
          </w:tcPr>
          <w:p w:rsidR="00EC3B48" w:rsidRPr="00EC3B48" w:rsidRDefault="00EC3B48" w:rsidP="00EC3B48">
            <w:pPr>
              <w:ind w:right="423"/>
              <w:jc w:val="right"/>
              <w:rPr>
                <w:szCs w:val="28"/>
              </w:rPr>
            </w:pPr>
            <w:r w:rsidRPr="00EC3B48">
              <w:rPr>
                <w:szCs w:val="28"/>
              </w:rPr>
              <w:t>250,0</w:t>
            </w:r>
          </w:p>
        </w:tc>
      </w:tr>
      <w:tr w:rsidR="00EC3B48" w:rsidRPr="002B3216" w:rsidTr="00EC3B48">
        <w:trPr>
          <w:trHeight w:val="624"/>
        </w:trPr>
        <w:tc>
          <w:tcPr>
            <w:tcW w:w="527" w:type="dxa"/>
            <w:vAlign w:val="center"/>
          </w:tcPr>
          <w:p w:rsidR="00EC3B48" w:rsidRPr="00EC3B48" w:rsidRDefault="00EC3B48" w:rsidP="00EC3B48">
            <w:pPr>
              <w:jc w:val="center"/>
              <w:rPr>
                <w:szCs w:val="28"/>
              </w:rPr>
            </w:pPr>
            <w:r w:rsidRPr="00EC3B48">
              <w:rPr>
                <w:szCs w:val="28"/>
              </w:rPr>
              <w:t>3</w:t>
            </w:r>
          </w:p>
        </w:tc>
        <w:tc>
          <w:tcPr>
            <w:tcW w:w="2281" w:type="dxa"/>
            <w:vAlign w:val="center"/>
          </w:tcPr>
          <w:p w:rsidR="00EC3B48" w:rsidRPr="00EC3B48" w:rsidRDefault="00EC3B48" w:rsidP="00AB284C">
            <w:pPr>
              <w:rPr>
                <w:szCs w:val="28"/>
              </w:rPr>
            </w:pPr>
            <w:r w:rsidRPr="00EC3B48">
              <w:rPr>
                <w:szCs w:val="28"/>
              </w:rPr>
              <w:t>Спортивная площадка</w:t>
            </w:r>
          </w:p>
        </w:tc>
        <w:tc>
          <w:tcPr>
            <w:tcW w:w="2262" w:type="dxa"/>
            <w:vAlign w:val="center"/>
          </w:tcPr>
          <w:p w:rsidR="00EC3B48" w:rsidRPr="00EC3B48" w:rsidRDefault="00EC3B48" w:rsidP="00AB284C">
            <w:pPr>
              <w:rPr>
                <w:szCs w:val="28"/>
              </w:rPr>
            </w:pPr>
            <w:r w:rsidRPr="00EC3B48">
              <w:rPr>
                <w:szCs w:val="28"/>
              </w:rPr>
              <w:t>МОУ ООШ №19</w:t>
            </w:r>
          </w:p>
        </w:tc>
        <w:tc>
          <w:tcPr>
            <w:tcW w:w="2757" w:type="dxa"/>
          </w:tcPr>
          <w:p w:rsidR="00EC3B48" w:rsidRPr="00EC3B48" w:rsidRDefault="00EC3B48" w:rsidP="00AB284C">
            <w:pPr>
              <w:rPr>
                <w:szCs w:val="28"/>
              </w:rPr>
            </w:pPr>
            <w:r w:rsidRPr="00EC3B48">
              <w:rPr>
                <w:szCs w:val="28"/>
              </w:rPr>
              <w:t>с. Пискуновское, ул. Красная, 25</w:t>
            </w:r>
          </w:p>
        </w:tc>
        <w:tc>
          <w:tcPr>
            <w:tcW w:w="1743" w:type="dxa"/>
            <w:vAlign w:val="center"/>
          </w:tcPr>
          <w:p w:rsidR="00EC3B48" w:rsidRPr="00EC3B48" w:rsidRDefault="00EC3B48" w:rsidP="00EC3B48">
            <w:pPr>
              <w:ind w:right="423"/>
              <w:jc w:val="right"/>
              <w:rPr>
                <w:szCs w:val="28"/>
              </w:rPr>
            </w:pPr>
            <w:r w:rsidRPr="00EC3B48">
              <w:rPr>
                <w:szCs w:val="28"/>
              </w:rPr>
              <w:t>181,4</w:t>
            </w:r>
          </w:p>
        </w:tc>
      </w:tr>
      <w:tr w:rsidR="00EC3B48" w:rsidRPr="002B3216" w:rsidTr="00EC3B48">
        <w:trPr>
          <w:trHeight w:val="624"/>
        </w:trPr>
        <w:tc>
          <w:tcPr>
            <w:tcW w:w="527" w:type="dxa"/>
            <w:vAlign w:val="center"/>
          </w:tcPr>
          <w:p w:rsidR="00EC3B48" w:rsidRPr="00EC3B48" w:rsidRDefault="00EC3B48" w:rsidP="00EC3B48">
            <w:pPr>
              <w:jc w:val="center"/>
              <w:rPr>
                <w:szCs w:val="28"/>
              </w:rPr>
            </w:pPr>
            <w:r w:rsidRPr="00EC3B48">
              <w:rPr>
                <w:szCs w:val="28"/>
              </w:rPr>
              <w:t>4</w:t>
            </w:r>
          </w:p>
        </w:tc>
        <w:tc>
          <w:tcPr>
            <w:tcW w:w="2281" w:type="dxa"/>
            <w:vAlign w:val="center"/>
          </w:tcPr>
          <w:p w:rsidR="00EC3B48" w:rsidRPr="00EC3B48" w:rsidRDefault="00EC3B48" w:rsidP="00AB284C">
            <w:pPr>
              <w:rPr>
                <w:szCs w:val="28"/>
              </w:rPr>
            </w:pPr>
            <w:r w:rsidRPr="00EC3B48">
              <w:rPr>
                <w:szCs w:val="28"/>
              </w:rPr>
              <w:t>Спортивный зал</w:t>
            </w:r>
          </w:p>
        </w:tc>
        <w:tc>
          <w:tcPr>
            <w:tcW w:w="2262" w:type="dxa"/>
            <w:vAlign w:val="center"/>
          </w:tcPr>
          <w:p w:rsidR="00EC3B48" w:rsidRPr="00EC3B48" w:rsidRDefault="00EC3B48" w:rsidP="00AB284C">
            <w:pPr>
              <w:rPr>
                <w:szCs w:val="28"/>
              </w:rPr>
            </w:pPr>
            <w:r w:rsidRPr="00EC3B48">
              <w:rPr>
                <w:szCs w:val="28"/>
              </w:rPr>
              <w:t>МОУ СОШ №5</w:t>
            </w:r>
          </w:p>
        </w:tc>
        <w:tc>
          <w:tcPr>
            <w:tcW w:w="2757" w:type="dxa"/>
          </w:tcPr>
          <w:p w:rsidR="00EC3B48" w:rsidRPr="00EC3B48" w:rsidRDefault="00EC3B48" w:rsidP="00AB284C">
            <w:pPr>
              <w:rPr>
                <w:szCs w:val="28"/>
              </w:rPr>
            </w:pPr>
            <w:r w:rsidRPr="00EC3B48">
              <w:rPr>
                <w:szCs w:val="28"/>
              </w:rPr>
              <w:t>с. Гусаровское, ул. Красная 299</w:t>
            </w:r>
          </w:p>
        </w:tc>
        <w:tc>
          <w:tcPr>
            <w:tcW w:w="1743" w:type="dxa"/>
            <w:vAlign w:val="center"/>
          </w:tcPr>
          <w:p w:rsidR="00EC3B48" w:rsidRPr="00EC3B48" w:rsidRDefault="00EC3B48" w:rsidP="00EC3B48">
            <w:pPr>
              <w:ind w:right="423"/>
              <w:jc w:val="right"/>
              <w:rPr>
                <w:szCs w:val="28"/>
              </w:rPr>
            </w:pPr>
            <w:r w:rsidRPr="00EC3B48">
              <w:rPr>
                <w:szCs w:val="28"/>
              </w:rPr>
              <w:t>200,0</w:t>
            </w:r>
          </w:p>
        </w:tc>
      </w:tr>
      <w:tr w:rsidR="00EC3B48" w:rsidRPr="002B3216" w:rsidTr="00EC3B48">
        <w:trPr>
          <w:trHeight w:val="624"/>
        </w:trPr>
        <w:tc>
          <w:tcPr>
            <w:tcW w:w="527" w:type="dxa"/>
            <w:vAlign w:val="center"/>
          </w:tcPr>
          <w:p w:rsidR="00EC3B48" w:rsidRPr="00EC3B48" w:rsidRDefault="00EC3B48" w:rsidP="00EC3B48">
            <w:pPr>
              <w:jc w:val="center"/>
              <w:rPr>
                <w:szCs w:val="28"/>
              </w:rPr>
            </w:pPr>
            <w:r w:rsidRPr="00EC3B48">
              <w:rPr>
                <w:szCs w:val="28"/>
              </w:rPr>
              <w:t>5</w:t>
            </w:r>
          </w:p>
        </w:tc>
        <w:tc>
          <w:tcPr>
            <w:tcW w:w="2281" w:type="dxa"/>
            <w:vAlign w:val="center"/>
          </w:tcPr>
          <w:p w:rsidR="00EC3B48" w:rsidRPr="00EC3B48" w:rsidRDefault="00EC3B48" w:rsidP="00AB284C">
            <w:pPr>
              <w:rPr>
                <w:szCs w:val="28"/>
              </w:rPr>
            </w:pPr>
            <w:r w:rsidRPr="00EC3B48">
              <w:rPr>
                <w:szCs w:val="28"/>
              </w:rPr>
              <w:t>Спортивный зал</w:t>
            </w:r>
          </w:p>
        </w:tc>
        <w:tc>
          <w:tcPr>
            <w:tcW w:w="2262" w:type="dxa"/>
            <w:vAlign w:val="center"/>
          </w:tcPr>
          <w:p w:rsidR="00EC3B48" w:rsidRPr="00EC3B48" w:rsidRDefault="00EC3B48" w:rsidP="00AB284C">
            <w:pPr>
              <w:rPr>
                <w:szCs w:val="28"/>
              </w:rPr>
            </w:pPr>
            <w:r w:rsidRPr="00EC3B48">
              <w:rPr>
                <w:szCs w:val="28"/>
              </w:rPr>
              <w:t>МОУ ООШ №19</w:t>
            </w:r>
          </w:p>
        </w:tc>
        <w:tc>
          <w:tcPr>
            <w:tcW w:w="2757" w:type="dxa"/>
          </w:tcPr>
          <w:p w:rsidR="00EC3B48" w:rsidRPr="00EC3B48" w:rsidRDefault="00EC3B48" w:rsidP="00AB284C">
            <w:pPr>
              <w:rPr>
                <w:szCs w:val="28"/>
              </w:rPr>
            </w:pPr>
            <w:r w:rsidRPr="00EC3B48">
              <w:rPr>
                <w:szCs w:val="28"/>
              </w:rPr>
              <w:t>с. Пискуновское, ул. Красная, 25</w:t>
            </w:r>
          </w:p>
        </w:tc>
        <w:tc>
          <w:tcPr>
            <w:tcW w:w="1743" w:type="dxa"/>
            <w:vAlign w:val="center"/>
          </w:tcPr>
          <w:p w:rsidR="00EC3B48" w:rsidRPr="00EC3B48" w:rsidRDefault="00EC3B48" w:rsidP="00EC3B48">
            <w:pPr>
              <w:ind w:right="423"/>
              <w:jc w:val="right"/>
              <w:rPr>
                <w:szCs w:val="28"/>
              </w:rPr>
            </w:pPr>
            <w:r w:rsidRPr="00EC3B48">
              <w:rPr>
                <w:szCs w:val="28"/>
              </w:rPr>
              <w:t>174,0</w:t>
            </w:r>
          </w:p>
        </w:tc>
      </w:tr>
    </w:tbl>
    <w:p w:rsidR="00EC3B48" w:rsidRDefault="00EC3B48" w:rsidP="00EC3B48">
      <w:pPr>
        <w:jc w:val="right"/>
        <w:rPr>
          <w:i/>
          <w:szCs w:val="28"/>
        </w:rPr>
      </w:pPr>
    </w:p>
    <w:p w:rsidR="00EC3B48" w:rsidRDefault="00EC3B48" w:rsidP="00EC3B48">
      <w:pPr>
        <w:widowControl w:val="0"/>
        <w:spacing w:line="360" w:lineRule="auto"/>
        <w:ind w:firstLine="708"/>
        <w:jc w:val="both"/>
        <w:rPr>
          <w:sz w:val="28"/>
          <w:szCs w:val="28"/>
          <w:lang w:eastAsia="en-US"/>
        </w:rPr>
      </w:pPr>
      <w:r w:rsidRPr="006673D6">
        <w:rPr>
          <w:b/>
          <w:sz w:val="28"/>
          <w:szCs w:val="28"/>
          <w:lang w:eastAsia="en-US"/>
        </w:rPr>
        <w:t xml:space="preserve">Учреждения культуры и искусства. </w:t>
      </w:r>
      <w:r w:rsidRPr="006673D6">
        <w:rPr>
          <w:sz w:val="28"/>
          <w:szCs w:val="28"/>
          <w:lang w:eastAsia="en-US"/>
        </w:rPr>
        <w:t>Учреждения культуры проектируемой территории представлены</w:t>
      </w:r>
      <w:r>
        <w:rPr>
          <w:sz w:val="28"/>
          <w:szCs w:val="28"/>
          <w:lang w:eastAsia="en-US"/>
        </w:rPr>
        <w:t xml:space="preserve"> </w:t>
      </w:r>
      <w:r w:rsidRPr="006673D6">
        <w:rPr>
          <w:sz w:val="28"/>
          <w:szCs w:val="28"/>
          <w:lang w:eastAsia="en-US"/>
        </w:rPr>
        <w:t>Дом</w:t>
      </w:r>
      <w:r>
        <w:rPr>
          <w:sz w:val="28"/>
          <w:szCs w:val="28"/>
          <w:lang w:eastAsia="en-US"/>
        </w:rPr>
        <w:t>ом</w:t>
      </w:r>
      <w:r w:rsidRPr="006673D6">
        <w:rPr>
          <w:sz w:val="28"/>
          <w:szCs w:val="28"/>
          <w:lang w:eastAsia="en-US"/>
        </w:rPr>
        <w:t xml:space="preserve"> </w:t>
      </w:r>
      <w:r>
        <w:rPr>
          <w:sz w:val="28"/>
          <w:szCs w:val="28"/>
          <w:lang w:eastAsia="en-US"/>
        </w:rPr>
        <w:t>к</w:t>
      </w:r>
      <w:r w:rsidRPr="006673D6">
        <w:rPr>
          <w:sz w:val="28"/>
          <w:szCs w:val="28"/>
          <w:lang w:eastAsia="en-US"/>
        </w:rPr>
        <w:t>ультуры</w:t>
      </w:r>
      <w:r>
        <w:rPr>
          <w:sz w:val="28"/>
          <w:szCs w:val="28"/>
          <w:lang w:eastAsia="en-US"/>
        </w:rPr>
        <w:t>, сельским клубом и 2 сельскими библиотеками.</w:t>
      </w:r>
    </w:p>
    <w:p w:rsidR="00EC3B48" w:rsidRPr="006C5CEB" w:rsidRDefault="00EC3B48" w:rsidP="00EC3B48">
      <w:pPr>
        <w:widowControl w:val="0"/>
        <w:spacing w:line="360" w:lineRule="auto"/>
        <w:ind w:firstLine="708"/>
        <w:jc w:val="both"/>
        <w:rPr>
          <w:sz w:val="28"/>
          <w:szCs w:val="28"/>
          <w:lang w:eastAsia="en-US"/>
        </w:rPr>
      </w:pPr>
      <w:r w:rsidRPr="006C5CEB">
        <w:rPr>
          <w:sz w:val="28"/>
          <w:szCs w:val="28"/>
          <w:lang w:eastAsia="en-US"/>
        </w:rPr>
        <w:t>В учреждениях культуры</w:t>
      </w:r>
      <w:r>
        <w:rPr>
          <w:sz w:val="28"/>
          <w:szCs w:val="28"/>
          <w:lang w:eastAsia="en-US"/>
        </w:rPr>
        <w:t xml:space="preserve"> </w:t>
      </w:r>
      <w:r w:rsidRPr="006C5CEB">
        <w:rPr>
          <w:sz w:val="28"/>
          <w:szCs w:val="28"/>
          <w:lang w:eastAsia="en-US"/>
        </w:rPr>
        <w:t>постоянно</w:t>
      </w:r>
      <w:r>
        <w:rPr>
          <w:sz w:val="28"/>
          <w:szCs w:val="28"/>
          <w:lang w:eastAsia="en-US"/>
        </w:rPr>
        <w:t xml:space="preserve"> </w:t>
      </w:r>
      <w:r w:rsidRPr="006C5CEB">
        <w:rPr>
          <w:sz w:val="28"/>
          <w:szCs w:val="28"/>
          <w:lang w:eastAsia="en-US"/>
        </w:rPr>
        <w:t>работают</w:t>
      </w:r>
      <w:r>
        <w:rPr>
          <w:sz w:val="28"/>
          <w:szCs w:val="28"/>
          <w:lang w:eastAsia="en-US"/>
        </w:rPr>
        <w:t xml:space="preserve"> </w:t>
      </w:r>
      <w:r w:rsidRPr="006C5CEB">
        <w:rPr>
          <w:sz w:val="28"/>
          <w:szCs w:val="28"/>
          <w:lang w:eastAsia="en-US"/>
        </w:rPr>
        <w:t>11 человек. В клубах работают четыре кружка (фольклорный, вокальный,</w:t>
      </w:r>
      <w:r>
        <w:rPr>
          <w:sz w:val="28"/>
          <w:szCs w:val="28"/>
          <w:lang w:eastAsia="en-US"/>
        </w:rPr>
        <w:t xml:space="preserve"> </w:t>
      </w:r>
      <w:r w:rsidRPr="006C5CEB">
        <w:rPr>
          <w:sz w:val="28"/>
          <w:szCs w:val="28"/>
          <w:lang w:eastAsia="en-US"/>
        </w:rPr>
        <w:t>танцевальный и</w:t>
      </w:r>
      <w:r>
        <w:rPr>
          <w:sz w:val="28"/>
          <w:szCs w:val="28"/>
          <w:lang w:eastAsia="en-US"/>
        </w:rPr>
        <w:t xml:space="preserve"> </w:t>
      </w:r>
      <w:r w:rsidRPr="006C5CEB">
        <w:rPr>
          <w:sz w:val="28"/>
          <w:szCs w:val="28"/>
          <w:lang w:eastAsia="en-US"/>
        </w:rPr>
        <w:t>оркестр народных инструментов)</w:t>
      </w:r>
      <w:r>
        <w:rPr>
          <w:sz w:val="28"/>
          <w:szCs w:val="28"/>
          <w:lang w:eastAsia="en-US"/>
        </w:rPr>
        <w:t xml:space="preserve">, </w:t>
      </w:r>
      <w:r w:rsidRPr="006C5CEB">
        <w:rPr>
          <w:sz w:val="28"/>
          <w:szCs w:val="28"/>
          <w:lang w:eastAsia="en-US"/>
        </w:rPr>
        <w:t>посещаемость детей в кружках</w:t>
      </w:r>
      <w:r>
        <w:rPr>
          <w:sz w:val="28"/>
          <w:szCs w:val="28"/>
          <w:lang w:eastAsia="en-US"/>
        </w:rPr>
        <w:t xml:space="preserve"> </w:t>
      </w:r>
      <w:r w:rsidRPr="006C5CEB">
        <w:rPr>
          <w:sz w:val="28"/>
          <w:szCs w:val="28"/>
          <w:lang w:eastAsia="en-US"/>
        </w:rPr>
        <w:t>в среднем составляет</w:t>
      </w:r>
      <w:r>
        <w:rPr>
          <w:sz w:val="28"/>
          <w:szCs w:val="28"/>
          <w:lang w:eastAsia="en-US"/>
        </w:rPr>
        <w:t xml:space="preserve"> </w:t>
      </w:r>
      <w:r w:rsidRPr="006C5CEB">
        <w:rPr>
          <w:sz w:val="28"/>
          <w:szCs w:val="28"/>
          <w:lang w:eastAsia="en-US"/>
        </w:rPr>
        <w:t>60 человек.</w:t>
      </w:r>
    </w:p>
    <w:p w:rsidR="00EC3B48" w:rsidRPr="006C5CEB" w:rsidRDefault="00EC3B48" w:rsidP="00EC3B48">
      <w:pPr>
        <w:widowControl w:val="0"/>
        <w:spacing w:line="360" w:lineRule="auto"/>
        <w:ind w:firstLine="708"/>
        <w:jc w:val="both"/>
        <w:rPr>
          <w:sz w:val="28"/>
          <w:szCs w:val="28"/>
          <w:lang w:eastAsia="en-US"/>
        </w:rPr>
      </w:pPr>
      <w:r w:rsidRPr="006C5CEB">
        <w:rPr>
          <w:sz w:val="28"/>
          <w:szCs w:val="28"/>
          <w:lang w:eastAsia="en-US"/>
        </w:rPr>
        <w:t>В библиотеках работают 2 человека.</w:t>
      </w:r>
      <w:r>
        <w:rPr>
          <w:sz w:val="28"/>
          <w:szCs w:val="28"/>
          <w:lang w:eastAsia="en-US"/>
        </w:rPr>
        <w:t xml:space="preserve"> </w:t>
      </w:r>
      <w:r w:rsidRPr="006C5CEB">
        <w:rPr>
          <w:sz w:val="28"/>
          <w:szCs w:val="28"/>
          <w:lang w:eastAsia="en-US"/>
        </w:rPr>
        <w:t>Библиотечный</w:t>
      </w:r>
      <w:r>
        <w:rPr>
          <w:sz w:val="28"/>
          <w:szCs w:val="28"/>
          <w:lang w:eastAsia="en-US"/>
        </w:rPr>
        <w:t xml:space="preserve"> </w:t>
      </w:r>
      <w:r w:rsidRPr="006C5CEB">
        <w:rPr>
          <w:sz w:val="28"/>
          <w:szCs w:val="28"/>
          <w:lang w:eastAsia="en-US"/>
        </w:rPr>
        <w:t>книжный</w:t>
      </w:r>
      <w:r>
        <w:rPr>
          <w:sz w:val="28"/>
          <w:szCs w:val="28"/>
          <w:lang w:eastAsia="en-US"/>
        </w:rPr>
        <w:t xml:space="preserve"> </w:t>
      </w:r>
      <w:r w:rsidRPr="006C5CEB">
        <w:rPr>
          <w:sz w:val="28"/>
          <w:szCs w:val="28"/>
          <w:lang w:eastAsia="en-US"/>
        </w:rPr>
        <w:t>фонд составляет-16650 экземпляров книг</w:t>
      </w:r>
      <w:r>
        <w:rPr>
          <w:sz w:val="28"/>
          <w:szCs w:val="28"/>
          <w:lang w:eastAsia="en-US"/>
        </w:rPr>
        <w:t>, в том числе:</w:t>
      </w:r>
    </w:p>
    <w:p w:rsidR="00EC3B48" w:rsidRPr="006C5CEB" w:rsidRDefault="00EC3B48" w:rsidP="00E45C5E">
      <w:pPr>
        <w:pStyle w:val="afff3"/>
        <w:widowControl w:val="0"/>
        <w:numPr>
          <w:ilvl w:val="0"/>
          <w:numId w:val="85"/>
        </w:numPr>
        <w:spacing w:line="360" w:lineRule="auto"/>
        <w:jc w:val="both"/>
        <w:rPr>
          <w:sz w:val="28"/>
          <w:szCs w:val="28"/>
          <w:lang w:val="ru-RU"/>
        </w:rPr>
      </w:pPr>
      <w:r w:rsidRPr="006C5CEB">
        <w:rPr>
          <w:sz w:val="28"/>
          <w:szCs w:val="28"/>
          <w:lang w:val="ru-RU"/>
        </w:rPr>
        <w:t>Гусаровская сельская библиотека</w:t>
      </w:r>
      <w:r>
        <w:rPr>
          <w:sz w:val="28"/>
          <w:szCs w:val="28"/>
          <w:lang w:val="ru-RU"/>
        </w:rPr>
        <w:t xml:space="preserve"> — </w:t>
      </w:r>
      <w:r w:rsidRPr="006C5CEB">
        <w:rPr>
          <w:sz w:val="28"/>
          <w:szCs w:val="28"/>
          <w:lang w:val="ru-RU"/>
        </w:rPr>
        <w:t>6942 книги</w:t>
      </w:r>
    </w:p>
    <w:p w:rsidR="00EC3B48" w:rsidRPr="006C5CEB" w:rsidRDefault="00EC3B48" w:rsidP="00E45C5E">
      <w:pPr>
        <w:pStyle w:val="afff3"/>
        <w:widowControl w:val="0"/>
        <w:numPr>
          <w:ilvl w:val="0"/>
          <w:numId w:val="85"/>
        </w:numPr>
        <w:spacing w:line="360" w:lineRule="auto"/>
        <w:jc w:val="both"/>
        <w:rPr>
          <w:sz w:val="28"/>
          <w:szCs w:val="28"/>
          <w:lang w:val="ru-RU"/>
        </w:rPr>
      </w:pPr>
      <w:r w:rsidRPr="006C5CEB">
        <w:rPr>
          <w:sz w:val="28"/>
          <w:szCs w:val="28"/>
          <w:lang w:val="ru-RU"/>
        </w:rPr>
        <w:t>Пискуновская сельская библиотека</w:t>
      </w:r>
      <w:r>
        <w:rPr>
          <w:sz w:val="28"/>
          <w:szCs w:val="28"/>
          <w:lang w:val="ru-RU"/>
        </w:rPr>
        <w:t xml:space="preserve"> — </w:t>
      </w:r>
      <w:r w:rsidRPr="006C5CEB">
        <w:rPr>
          <w:sz w:val="28"/>
          <w:szCs w:val="28"/>
          <w:lang w:val="ru-RU"/>
        </w:rPr>
        <w:t>9708 книг</w:t>
      </w:r>
    </w:p>
    <w:p w:rsidR="00EC3B48" w:rsidRDefault="00EC3B48" w:rsidP="00562487">
      <w:pPr>
        <w:ind w:firstLine="5245"/>
        <w:rPr>
          <w:i/>
          <w:szCs w:val="28"/>
          <w:lang w:eastAsia="en-US"/>
        </w:rPr>
      </w:pPr>
      <w:r w:rsidRPr="00D51AE9">
        <w:rPr>
          <w:i/>
          <w:szCs w:val="28"/>
          <w:lang w:eastAsia="en-US"/>
        </w:rPr>
        <w:t>Перечень учреждений культуры и искусства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3942"/>
        <w:gridCol w:w="2551"/>
        <w:gridCol w:w="2410"/>
      </w:tblGrid>
      <w:tr w:rsidR="00EC3B48" w:rsidRPr="001F7B73" w:rsidTr="00EC3B48">
        <w:trPr>
          <w:trHeight w:val="850"/>
        </w:trPr>
        <w:tc>
          <w:tcPr>
            <w:tcW w:w="561" w:type="dxa"/>
            <w:shd w:val="clear" w:color="auto" w:fill="D9D9D9" w:themeFill="background1" w:themeFillShade="D9"/>
            <w:vAlign w:val="center"/>
          </w:tcPr>
          <w:p w:rsidR="00EC3B48" w:rsidRPr="00EC3B48" w:rsidRDefault="00EC3B48" w:rsidP="00EC3B48">
            <w:pPr>
              <w:jc w:val="center"/>
              <w:rPr>
                <w:b/>
                <w:szCs w:val="28"/>
              </w:rPr>
            </w:pPr>
            <w:r w:rsidRPr="00EC3B48">
              <w:rPr>
                <w:b/>
                <w:szCs w:val="28"/>
              </w:rPr>
              <w:t>№</w:t>
            </w:r>
          </w:p>
        </w:tc>
        <w:tc>
          <w:tcPr>
            <w:tcW w:w="3942" w:type="dxa"/>
            <w:shd w:val="clear" w:color="auto" w:fill="D9D9D9" w:themeFill="background1" w:themeFillShade="D9"/>
            <w:vAlign w:val="center"/>
          </w:tcPr>
          <w:p w:rsidR="00EC3B48" w:rsidRPr="00EC3B48" w:rsidRDefault="00EC3B48" w:rsidP="00EC3B48">
            <w:pPr>
              <w:jc w:val="center"/>
              <w:rPr>
                <w:b/>
                <w:szCs w:val="28"/>
              </w:rPr>
            </w:pPr>
            <w:r w:rsidRPr="00EC3B48">
              <w:rPr>
                <w:b/>
                <w:szCs w:val="28"/>
              </w:rPr>
              <w:t>Наименование учреждений</w:t>
            </w:r>
          </w:p>
        </w:tc>
        <w:tc>
          <w:tcPr>
            <w:tcW w:w="2551" w:type="dxa"/>
            <w:shd w:val="clear" w:color="auto" w:fill="D9D9D9" w:themeFill="background1" w:themeFillShade="D9"/>
            <w:vAlign w:val="center"/>
          </w:tcPr>
          <w:p w:rsidR="00EC3B48" w:rsidRPr="00EC3B48" w:rsidRDefault="00EC3B48" w:rsidP="00EC3B48">
            <w:pPr>
              <w:jc w:val="center"/>
              <w:rPr>
                <w:b/>
                <w:szCs w:val="28"/>
              </w:rPr>
            </w:pPr>
            <w:r w:rsidRPr="00EC3B48">
              <w:rPr>
                <w:b/>
                <w:szCs w:val="28"/>
              </w:rPr>
              <w:t>Адрес</w:t>
            </w:r>
          </w:p>
        </w:tc>
        <w:tc>
          <w:tcPr>
            <w:tcW w:w="2410" w:type="dxa"/>
            <w:shd w:val="clear" w:color="auto" w:fill="D9D9D9" w:themeFill="background1" w:themeFillShade="D9"/>
            <w:vAlign w:val="center"/>
          </w:tcPr>
          <w:p w:rsidR="00EC3B48" w:rsidRPr="00EC3B48" w:rsidRDefault="00EC3B48" w:rsidP="00EC3B48">
            <w:pPr>
              <w:jc w:val="center"/>
              <w:rPr>
                <w:b/>
                <w:szCs w:val="28"/>
              </w:rPr>
            </w:pPr>
            <w:r w:rsidRPr="00EC3B48">
              <w:rPr>
                <w:b/>
                <w:szCs w:val="28"/>
              </w:rPr>
              <w:t>Количество посадочных мест</w:t>
            </w:r>
          </w:p>
        </w:tc>
      </w:tr>
      <w:tr w:rsidR="00EC3B48" w:rsidRPr="00CF1F66" w:rsidTr="00EC3B48">
        <w:trPr>
          <w:trHeight w:val="624"/>
        </w:trPr>
        <w:tc>
          <w:tcPr>
            <w:tcW w:w="561" w:type="dxa"/>
            <w:vAlign w:val="center"/>
          </w:tcPr>
          <w:p w:rsidR="00EC3B48" w:rsidRPr="00EC3B48" w:rsidRDefault="00EC3B48" w:rsidP="00EC3B48">
            <w:pPr>
              <w:jc w:val="center"/>
              <w:rPr>
                <w:szCs w:val="28"/>
              </w:rPr>
            </w:pPr>
            <w:r w:rsidRPr="00EC3B48">
              <w:rPr>
                <w:szCs w:val="28"/>
              </w:rPr>
              <w:t>1</w:t>
            </w:r>
          </w:p>
        </w:tc>
        <w:tc>
          <w:tcPr>
            <w:tcW w:w="3942" w:type="dxa"/>
            <w:vAlign w:val="center"/>
          </w:tcPr>
          <w:p w:rsidR="00EC3B48" w:rsidRPr="00CF1F66" w:rsidRDefault="00EC3B48" w:rsidP="00AB284C">
            <w:r w:rsidRPr="00CF1F66">
              <w:t>Красногвардейский сельский Дом культуры</w:t>
            </w:r>
          </w:p>
        </w:tc>
        <w:tc>
          <w:tcPr>
            <w:tcW w:w="2551" w:type="dxa"/>
            <w:vAlign w:val="center"/>
          </w:tcPr>
          <w:p w:rsidR="00EC3B48" w:rsidRPr="00CF1F66" w:rsidRDefault="00EC3B48" w:rsidP="00AB284C">
            <w:r w:rsidRPr="00CF1F66">
              <w:t>с.</w:t>
            </w:r>
            <w:r>
              <w:t> </w:t>
            </w:r>
            <w:r w:rsidRPr="00CF1F66">
              <w:t>Гусаровское</w:t>
            </w:r>
            <w:r>
              <w:t>,</w:t>
            </w:r>
            <w:r w:rsidRPr="00CF1F66">
              <w:t xml:space="preserve"> ул.</w:t>
            </w:r>
            <w:r>
              <w:t> </w:t>
            </w:r>
            <w:r w:rsidRPr="00CF1F66">
              <w:t>Красная</w:t>
            </w:r>
            <w:r>
              <w:t>,</w:t>
            </w:r>
            <w:r w:rsidRPr="00CF1F66">
              <w:t xml:space="preserve"> 296</w:t>
            </w:r>
          </w:p>
        </w:tc>
        <w:tc>
          <w:tcPr>
            <w:tcW w:w="2410" w:type="dxa"/>
            <w:vAlign w:val="center"/>
          </w:tcPr>
          <w:p w:rsidR="00EC3B48" w:rsidRPr="00EC3B48" w:rsidRDefault="00EC3B48" w:rsidP="00EC3B48">
            <w:pPr>
              <w:jc w:val="center"/>
              <w:rPr>
                <w:szCs w:val="28"/>
              </w:rPr>
            </w:pPr>
            <w:r w:rsidRPr="00EC3B48">
              <w:rPr>
                <w:szCs w:val="28"/>
              </w:rPr>
              <w:t>270</w:t>
            </w:r>
          </w:p>
        </w:tc>
      </w:tr>
      <w:tr w:rsidR="00EC3B48" w:rsidRPr="00CF1F66" w:rsidTr="00EC3B48">
        <w:trPr>
          <w:trHeight w:val="624"/>
        </w:trPr>
        <w:tc>
          <w:tcPr>
            <w:tcW w:w="561" w:type="dxa"/>
            <w:vAlign w:val="center"/>
          </w:tcPr>
          <w:p w:rsidR="00EC3B48" w:rsidRPr="00EC3B48" w:rsidRDefault="00EC3B48" w:rsidP="00EC3B48">
            <w:pPr>
              <w:jc w:val="center"/>
              <w:rPr>
                <w:szCs w:val="28"/>
              </w:rPr>
            </w:pPr>
            <w:r w:rsidRPr="00EC3B48">
              <w:rPr>
                <w:szCs w:val="28"/>
              </w:rPr>
              <w:t>2</w:t>
            </w:r>
          </w:p>
        </w:tc>
        <w:tc>
          <w:tcPr>
            <w:tcW w:w="3942" w:type="dxa"/>
            <w:vAlign w:val="center"/>
          </w:tcPr>
          <w:p w:rsidR="00EC3B48" w:rsidRPr="00CF1F66" w:rsidRDefault="00EC3B48" w:rsidP="00AB284C">
            <w:r w:rsidRPr="00CF1F66">
              <w:t>Красногвардейская сельская библиотека</w:t>
            </w:r>
          </w:p>
        </w:tc>
        <w:tc>
          <w:tcPr>
            <w:tcW w:w="2551" w:type="dxa"/>
            <w:vAlign w:val="center"/>
          </w:tcPr>
          <w:p w:rsidR="00EC3B48" w:rsidRPr="00CF1F66" w:rsidRDefault="00EC3B48" w:rsidP="00AB284C">
            <w:r w:rsidRPr="00CF1F66">
              <w:t>с.</w:t>
            </w:r>
            <w:r>
              <w:t> </w:t>
            </w:r>
            <w:r w:rsidRPr="00CF1F66">
              <w:t>Гусаровское</w:t>
            </w:r>
            <w:r>
              <w:t>,</w:t>
            </w:r>
            <w:r w:rsidRPr="00CF1F66">
              <w:t xml:space="preserve"> ул.</w:t>
            </w:r>
            <w:r>
              <w:t> </w:t>
            </w:r>
            <w:r w:rsidRPr="00CF1F66">
              <w:t>Красная</w:t>
            </w:r>
            <w:r>
              <w:t>,</w:t>
            </w:r>
            <w:r w:rsidRPr="00CF1F66">
              <w:t xml:space="preserve"> 296</w:t>
            </w:r>
          </w:p>
        </w:tc>
        <w:tc>
          <w:tcPr>
            <w:tcW w:w="2410" w:type="dxa"/>
            <w:vAlign w:val="center"/>
          </w:tcPr>
          <w:p w:rsidR="00EC3B48" w:rsidRPr="00EC3B48" w:rsidRDefault="00EC3B48" w:rsidP="00EC3B48">
            <w:pPr>
              <w:jc w:val="center"/>
              <w:rPr>
                <w:szCs w:val="28"/>
              </w:rPr>
            </w:pPr>
            <w:r w:rsidRPr="00EC3B48">
              <w:rPr>
                <w:szCs w:val="28"/>
              </w:rPr>
              <w:t>-</w:t>
            </w:r>
          </w:p>
        </w:tc>
      </w:tr>
      <w:tr w:rsidR="00EC3B48" w:rsidRPr="00CF1F66" w:rsidTr="00EC3B48">
        <w:trPr>
          <w:trHeight w:val="624"/>
        </w:trPr>
        <w:tc>
          <w:tcPr>
            <w:tcW w:w="561" w:type="dxa"/>
            <w:vAlign w:val="center"/>
          </w:tcPr>
          <w:p w:rsidR="00EC3B48" w:rsidRPr="00EC3B48" w:rsidRDefault="00EC3B48" w:rsidP="00EC3B48">
            <w:pPr>
              <w:jc w:val="center"/>
              <w:rPr>
                <w:szCs w:val="28"/>
              </w:rPr>
            </w:pPr>
            <w:r w:rsidRPr="00EC3B48">
              <w:rPr>
                <w:szCs w:val="28"/>
              </w:rPr>
              <w:lastRenderedPageBreak/>
              <w:t>3</w:t>
            </w:r>
          </w:p>
        </w:tc>
        <w:tc>
          <w:tcPr>
            <w:tcW w:w="3942" w:type="dxa"/>
            <w:vAlign w:val="center"/>
          </w:tcPr>
          <w:p w:rsidR="00EC3B48" w:rsidRPr="00CF1F66" w:rsidRDefault="00EC3B48" w:rsidP="00AB284C">
            <w:r w:rsidRPr="00CF1F66">
              <w:t>Пискуновский сельский клуб</w:t>
            </w:r>
          </w:p>
        </w:tc>
        <w:tc>
          <w:tcPr>
            <w:tcW w:w="2551" w:type="dxa"/>
            <w:vAlign w:val="center"/>
          </w:tcPr>
          <w:p w:rsidR="00EC3B48" w:rsidRPr="00CF1F66" w:rsidRDefault="00EC3B48" w:rsidP="00AB284C">
            <w:r w:rsidRPr="00CF1F66">
              <w:t>с.</w:t>
            </w:r>
            <w:r>
              <w:t> </w:t>
            </w:r>
            <w:r w:rsidRPr="00CF1F66">
              <w:t>Пискуновское</w:t>
            </w:r>
            <w:r>
              <w:t>,</w:t>
            </w:r>
            <w:r w:rsidRPr="00CF1F66">
              <w:t xml:space="preserve"> ул.</w:t>
            </w:r>
            <w:r>
              <w:t> </w:t>
            </w:r>
            <w:r w:rsidRPr="00CF1F66">
              <w:t>Красная</w:t>
            </w:r>
            <w:r>
              <w:t>,</w:t>
            </w:r>
            <w:r w:rsidRPr="00CF1F66">
              <w:t xml:space="preserve"> 55</w:t>
            </w:r>
          </w:p>
        </w:tc>
        <w:tc>
          <w:tcPr>
            <w:tcW w:w="2410" w:type="dxa"/>
            <w:vAlign w:val="center"/>
          </w:tcPr>
          <w:p w:rsidR="00EC3B48" w:rsidRPr="00EC3B48" w:rsidRDefault="00EC3B48" w:rsidP="00EC3B48">
            <w:pPr>
              <w:jc w:val="center"/>
              <w:rPr>
                <w:szCs w:val="28"/>
              </w:rPr>
            </w:pPr>
            <w:r w:rsidRPr="00EC3B48">
              <w:rPr>
                <w:szCs w:val="28"/>
              </w:rPr>
              <w:t>150</w:t>
            </w:r>
          </w:p>
        </w:tc>
      </w:tr>
      <w:tr w:rsidR="00EC3B48" w:rsidRPr="00CF1F66" w:rsidTr="00EC3B48">
        <w:trPr>
          <w:trHeight w:val="624"/>
        </w:trPr>
        <w:tc>
          <w:tcPr>
            <w:tcW w:w="561" w:type="dxa"/>
            <w:vAlign w:val="center"/>
          </w:tcPr>
          <w:p w:rsidR="00EC3B48" w:rsidRPr="00EC3B48" w:rsidRDefault="00EC3B48" w:rsidP="00EC3B48">
            <w:pPr>
              <w:jc w:val="center"/>
              <w:rPr>
                <w:szCs w:val="28"/>
              </w:rPr>
            </w:pPr>
            <w:r w:rsidRPr="00EC3B48">
              <w:rPr>
                <w:szCs w:val="28"/>
              </w:rPr>
              <w:t>4</w:t>
            </w:r>
          </w:p>
        </w:tc>
        <w:tc>
          <w:tcPr>
            <w:tcW w:w="3942" w:type="dxa"/>
            <w:vAlign w:val="center"/>
          </w:tcPr>
          <w:p w:rsidR="00EC3B48" w:rsidRPr="00CF1F66" w:rsidRDefault="00EC3B48" w:rsidP="00AB284C">
            <w:r w:rsidRPr="00CF1F66">
              <w:t>Пискуновская сельская библиотека</w:t>
            </w:r>
          </w:p>
        </w:tc>
        <w:tc>
          <w:tcPr>
            <w:tcW w:w="2551" w:type="dxa"/>
            <w:vAlign w:val="center"/>
          </w:tcPr>
          <w:p w:rsidR="00EC3B48" w:rsidRPr="00CF1F66" w:rsidRDefault="00EC3B48" w:rsidP="00AB284C">
            <w:r w:rsidRPr="00CF1F66">
              <w:t>с.</w:t>
            </w:r>
            <w:r>
              <w:t> </w:t>
            </w:r>
            <w:r w:rsidRPr="00CF1F66">
              <w:t>Пискуновское</w:t>
            </w:r>
            <w:r>
              <w:t>,</w:t>
            </w:r>
            <w:r w:rsidRPr="00CF1F66">
              <w:t xml:space="preserve"> ул.</w:t>
            </w:r>
            <w:r>
              <w:t> </w:t>
            </w:r>
            <w:r w:rsidRPr="00CF1F66">
              <w:t>Красная</w:t>
            </w:r>
            <w:r>
              <w:t>,</w:t>
            </w:r>
            <w:r w:rsidRPr="00CF1F66">
              <w:t xml:space="preserve"> 55</w:t>
            </w:r>
          </w:p>
        </w:tc>
        <w:tc>
          <w:tcPr>
            <w:tcW w:w="2410" w:type="dxa"/>
            <w:vAlign w:val="center"/>
          </w:tcPr>
          <w:p w:rsidR="00EC3B48" w:rsidRPr="00EC3B48" w:rsidRDefault="00EC3B48" w:rsidP="00EC3B48">
            <w:pPr>
              <w:jc w:val="center"/>
              <w:rPr>
                <w:szCs w:val="28"/>
              </w:rPr>
            </w:pPr>
            <w:r w:rsidRPr="00EC3B48">
              <w:rPr>
                <w:szCs w:val="28"/>
              </w:rPr>
              <w:t>-</w:t>
            </w:r>
          </w:p>
        </w:tc>
      </w:tr>
    </w:tbl>
    <w:p w:rsidR="00EC3B48" w:rsidRDefault="00EC3B48" w:rsidP="00EC3B48">
      <w:pPr>
        <w:jc w:val="right"/>
        <w:rPr>
          <w:i/>
          <w:szCs w:val="28"/>
        </w:rPr>
      </w:pPr>
    </w:p>
    <w:p w:rsidR="00EC3B48" w:rsidRPr="006673D6" w:rsidRDefault="00EC3B48" w:rsidP="00EC3B48">
      <w:pPr>
        <w:spacing w:line="336" w:lineRule="auto"/>
        <w:ind w:firstLine="709"/>
        <w:jc w:val="both"/>
        <w:rPr>
          <w:b/>
          <w:sz w:val="28"/>
          <w:szCs w:val="28"/>
          <w:lang w:eastAsia="en-US"/>
        </w:rPr>
      </w:pPr>
      <w:r w:rsidRPr="0031120C">
        <w:rPr>
          <w:b/>
          <w:sz w:val="28"/>
          <w:szCs w:val="28"/>
          <w:lang w:eastAsia="en-US"/>
        </w:rPr>
        <w:t>Потребительская сфера</w:t>
      </w:r>
      <w:r w:rsidRPr="006673D6">
        <w:rPr>
          <w:b/>
          <w:i/>
          <w:sz w:val="28"/>
          <w:szCs w:val="28"/>
          <w:lang w:eastAsia="en-US"/>
        </w:rPr>
        <w:t xml:space="preserve">. </w:t>
      </w:r>
      <w:r w:rsidRPr="006673D6">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EC3B48" w:rsidRDefault="00EC3B48" w:rsidP="00EC3B48">
      <w:pPr>
        <w:spacing w:line="336" w:lineRule="auto"/>
        <w:ind w:firstLine="708"/>
        <w:jc w:val="both"/>
        <w:rPr>
          <w:sz w:val="28"/>
          <w:szCs w:val="28"/>
          <w:lang w:eastAsia="en-US"/>
        </w:rPr>
      </w:pPr>
      <w:r w:rsidRPr="006673D6">
        <w:rPr>
          <w:sz w:val="28"/>
          <w:szCs w:val="28"/>
          <w:lang w:eastAsia="en-US"/>
        </w:rPr>
        <w:t xml:space="preserve">В </w:t>
      </w:r>
      <w:r>
        <w:rPr>
          <w:sz w:val="28"/>
          <w:szCs w:val="28"/>
          <w:lang w:eastAsia="en-US"/>
        </w:rPr>
        <w:t>Красногвардей</w:t>
      </w:r>
      <w:r w:rsidRPr="006673D6">
        <w:rPr>
          <w:sz w:val="28"/>
          <w:szCs w:val="28"/>
          <w:lang w:eastAsia="en-US"/>
        </w:rPr>
        <w:t xml:space="preserve">ком сельском поселении расположено </w:t>
      </w:r>
      <w:r>
        <w:rPr>
          <w:sz w:val="28"/>
          <w:szCs w:val="28"/>
          <w:lang w:eastAsia="en-US"/>
        </w:rPr>
        <w:t xml:space="preserve">8 </w:t>
      </w:r>
      <w:r w:rsidRPr="006673D6">
        <w:rPr>
          <w:sz w:val="28"/>
          <w:szCs w:val="28"/>
          <w:lang w:eastAsia="en-US"/>
        </w:rPr>
        <w:t>учреждени</w:t>
      </w:r>
      <w:r>
        <w:rPr>
          <w:sz w:val="28"/>
          <w:szCs w:val="28"/>
          <w:lang w:eastAsia="en-US"/>
        </w:rPr>
        <w:t>й</w:t>
      </w:r>
      <w:r w:rsidRPr="006673D6">
        <w:rPr>
          <w:sz w:val="28"/>
          <w:szCs w:val="28"/>
          <w:lang w:eastAsia="en-US"/>
        </w:rPr>
        <w:t xml:space="preserve"> розничной торговли</w:t>
      </w:r>
      <w:r>
        <w:rPr>
          <w:sz w:val="28"/>
          <w:szCs w:val="28"/>
          <w:lang w:eastAsia="en-US"/>
        </w:rPr>
        <w:t xml:space="preserve"> (7 магазинов и 1 павильон)</w:t>
      </w:r>
      <w:r w:rsidRPr="006673D6">
        <w:rPr>
          <w:sz w:val="28"/>
          <w:szCs w:val="28"/>
          <w:lang w:eastAsia="en-US"/>
        </w:rPr>
        <w:t xml:space="preserve"> общей</w:t>
      </w:r>
      <w:r>
        <w:rPr>
          <w:sz w:val="28"/>
          <w:szCs w:val="28"/>
          <w:lang w:eastAsia="en-US"/>
        </w:rPr>
        <w:t xml:space="preserve"> торговой</w:t>
      </w:r>
      <w:r w:rsidRPr="006673D6">
        <w:rPr>
          <w:sz w:val="28"/>
          <w:szCs w:val="28"/>
          <w:lang w:eastAsia="en-US"/>
        </w:rPr>
        <w:t xml:space="preserve"> площадью </w:t>
      </w:r>
      <w:r>
        <w:rPr>
          <w:sz w:val="28"/>
          <w:szCs w:val="28"/>
          <w:lang w:eastAsia="en-US"/>
        </w:rPr>
        <w:t>239,0</w:t>
      </w:r>
      <w:r w:rsidRPr="006673D6">
        <w:rPr>
          <w:sz w:val="28"/>
          <w:szCs w:val="28"/>
          <w:lang w:eastAsia="en-US"/>
        </w:rPr>
        <w:t xml:space="preserve"> кв. м</w:t>
      </w:r>
      <w:r>
        <w:rPr>
          <w:sz w:val="28"/>
          <w:szCs w:val="28"/>
          <w:lang w:eastAsia="en-US"/>
        </w:rPr>
        <w:t>. Из предприятий общественного питания имеется 2 школьные столовые вместимостью 110 мест. Общедоступные предприятия питания и предприятия бытового обслуживания на территории поселения отсутствуют.</w:t>
      </w:r>
    </w:p>
    <w:p w:rsidR="00EC3B48" w:rsidRPr="00E14835" w:rsidRDefault="00EC3B48" w:rsidP="00EC3B48">
      <w:pPr>
        <w:spacing w:line="336" w:lineRule="auto"/>
        <w:ind w:firstLine="708"/>
        <w:jc w:val="both"/>
        <w:rPr>
          <w:sz w:val="28"/>
          <w:szCs w:val="28"/>
          <w:lang w:eastAsia="en-US"/>
        </w:rPr>
      </w:pPr>
      <w:r w:rsidRPr="00E14835">
        <w:rPr>
          <w:sz w:val="28"/>
          <w:szCs w:val="28"/>
          <w:lang w:eastAsia="en-US"/>
        </w:rPr>
        <w:t>Все магазины имеют статус индивидуальных предпринимателей. Магазинов РАЙПО на территории сельского поселения нет.</w:t>
      </w:r>
    </w:p>
    <w:p w:rsidR="00EC3B48" w:rsidRDefault="00EC3B48" w:rsidP="008E7C7C">
      <w:pPr>
        <w:ind w:firstLine="5387"/>
        <w:rPr>
          <w:rFonts w:eastAsia="Arial Unicode MS"/>
          <w:i/>
          <w:szCs w:val="28"/>
        </w:rPr>
      </w:pPr>
      <w:r w:rsidRPr="00637F88">
        <w:rPr>
          <w:rFonts w:eastAsia="Arial Unicode MS"/>
          <w:i/>
          <w:szCs w:val="28"/>
        </w:rPr>
        <w:t>Перечень предприятий розничной торговли</w:t>
      </w:r>
    </w:p>
    <w:tbl>
      <w:tblPr>
        <w:tblW w:w="9371" w:type="dxa"/>
        <w:tblInd w:w="93" w:type="dxa"/>
        <w:tblLayout w:type="fixed"/>
        <w:tblLook w:val="04A0"/>
      </w:tblPr>
      <w:tblGrid>
        <w:gridCol w:w="482"/>
        <w:gridCol w:w="2652"/>
        <w:gridCol w:w="3969"/>
        <w:gridCol w:w="2268"/>
      </w:tblGrid>
      <w:tr w:rsidR="00EC3B48" w:rsidRPr="00E14835" w:rsidTr="00AB284C">
        <w:trPr>
          <w:trHeight w:val="276"/>
        </w:trPr>
        <w:tc>
          <w:tcPr>
            <w:tcW w:w="48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3B48" w:rsidRPr="00E14835" w:rsidRDefault="00EC3B48" w:rsidP="00AB284C">
            <w:pPr>
              <w:rPr>
                <w:b/>
                <w:bCs/>
              </w:rPr>
            </w:pPr>
            <w:r>
              <w:rPr>
                <w:b/>
                <w:bCs/>
              </w:rPr>
              <w:t>№</w:t>
            </w:r>
          </w:p>
        </w:tc>
        <w:tc>
          <w:tcPr>
            <w:tcW w:w="265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3B48" w:rsidRPr="00E14835" w:rsidRDefault="00EC3B48" w:rsidP="00AB284C">
            <w:pPr>
              <w:jc w:val="center"/>
              <w:rPr>
                <w:b/>
                <w:bCs/>
              </w:rPr>
            </w:pPr>
            <w:r w:rsidRPr="00E14835">
              <w:rPr>
                <w:b/>
                <w:bCs/>
              </w:rPr>
              <w:t xml:space="preserve">Наименование </w:t>
            </w:r>
            <w:r>
              <w:rPr>
                <w:b/>
                <w:bCs/>
              </w:rPr>
              <w:t>предприятия</w:t>
            </w:r>
          </w:p>
        </w:tc>
        <w:tc>
          <w:tcPr>
            <w:tcW w:w="396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3B48" w:rsidRPr="00E14835" w:rsidRDefault="00EC3B48" w:rsidP="00AB284C">
            <w:pPr>
              <w:jc w:val="center"/>
              <w:rPr>
                <w:b/>
                <w:bCs/>
              </w:rPr>
            </w:pPr>
            <w:r>
              <w:rPr>
                <w:b/>
                <w:bCs/>
              </w:rPr>
              <w:t>Адрес</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3B48" w:rsidRPr="00E14835" w:rsidRDefault="00EC3B48" w:rsidP="00AB284C">
            <w:pPr>
              <w:jc w:val="center"/>
              <w:rPr>
                <w:b/>
                <w:bCs/>
              </w:rPr>
            </w:pPr>
            <w:r w:rsidRPr="00E14835">
              <w:rPr>
                <w:b/>
                <w:bCs/>
              </w:rPr>
              <w:t>Торговая площадь, кв. м.</w:t>
            </w:r>
          </w:p>
        </w:tc>
      </w:tr>
      <w:tr w:rsidR="00EC3B48" w:rsidRPr="00E14835" w:rsidTr="00AB284C">
        <w:trPr>
          <w:trHeight w:val="276"/>
        </w:trPr>
        <w:tc>
          <w:tcPr>
            <w:tcW w:w="48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C3B48" w:rsidRPr="00E14835" w:rsidRDefault="00EC3B48" w:rsidP="00AB284C">
            <w:pPr>
              <w:rPr>
                <w:b/>
                <w:bCs/>
              </w:rPr>
            </w:pPr>
          </w:p>
        </w:tc>
        <w:tc>
          <w:tcPr>
            <w:tcW w:w="2652"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C3B48" w:rsidRPr="00E14835" w:rsidRDefault="00EC3B48" w:rsidP="00AB284C">
            <w:pPr>
              <w:rPr>
                <w:b/>
                <w:bCs/>
              </w:rPr>
            </w:pPr>
          </w:p>
        </w:tc>
        <w:tc>
          <w:tcPr>
            <w:tcW w:w="3969"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C3B48" w:rsidRPr="00E14835" w:rsidRDefault="00EC3B48" w:rsidP="00AB284C">
            <w:pPr>
              <w:rPr>
                <w:b/>
                <w:bCs/>
              </w:rPr>
            </w:pPr>
          </w:p>
        </w:tc>
        <w:tc>
          <w:tcPr>
            <w:tcW w:w="2268"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rsidR="00EC3B48" w:rsidRPr="00E14835" w:rsidRDefault="00EC3B48" w:rsidP="00AB284C">
            <w:pPr>
              <w:rPr>
                <w:b/>
                <w:bCs/>
              </w:rPr>
            </w:pPr>
          </w:p>
        </w:tc>
      </w:tr>
      <w:tr w:rsidR="00EC3B48" w:rsidRPr="00E14835" w:rsidTr="00AB284C">
        <w:trPr>
          <w:trHeight w:val="255"/>
        </w:trPr>
        <w:tc>
          <w:tcPr>
            <w:tcW w:w="482" w:type="dxa"/>
            <w:tcBorders>
              <w:top w:val="nil"/>
              <w:left w:val="single" w:sz="4" w:space="0" w:color="auto"/>
              <w:bottom w:val="single" w:sz="4" w:space="0" w:color="auto"/>
              <w:right w:val="single" w:sz="4" w:space="0" w:color="auto"/>
            </w:tcBorders>
            <w:shd w:val="clear" w:color="auto" w:fill="auto"/>
            <w:vAlign w:val="center"/>
          </w:tcPr>
          <w:p w:rsidR="00EC3B48" w:rsidRPr="00E14835" w:rsidRDefault="00EC3B48" w:rsidP="00AB284C">
            <w:pPr>
              <w:jc w:val="center"/>
            </w:pPr>
            <w:r>
              <w:t>1</w:t>
            </w:r>
          </w:p>
        </w:tc>
        <w:tc>
          <w:tcPr>
            <w:tcW w:w="2652" w:type="dxa"/>
            <w:tcBorders>
              <w:top w:val="nil"/>
              <w:left w:val="nil"/>
              <w:bottom w:val="single" w:sz="4" w:space="0" w:color="auto"/>
              <w:right w:val="single" w:sz="4" w:space="0" w:color="auto"/>
            </w:tcBorders>
            <w:shd w:val="clear" w:color="auto" w:fill="auto"/>
            <w:vAlign w:val="center"/>
          </w:tcPr>
          <w:p w:rsidR="00EC3B48" w:rsidRPr="00E14835" w:rsidRDefault="00EC3B48" w:rsidP="00AB284C">
            <w:r w:rsidRPr="00E14835">
              <w:t>магазин «Продукты»</w:t>
            </w:r>
          </w:p>
        </w:tc>
        <w:tc>
          <w:tcPr>
            <w:tcW w:w="3969" w:type="dxa"/>
            <w:tcBorders>
              <w:top w:val="nil"/>
              <w:left w:val="nil"/>
              <w:bottom w:val="single" w:sz="4" w:space="0" w:color="auto"/>
              <w:right w:val="single" w:sz="4" w:space="0" w:color="auto"/>
            </w:tcBorders>
            <w:shd w:val="clear" w:color="auto" w:fill="auto"/>
            <w:vAlign w:val="center"/>
          </w:tcPr>
          <w:p w:rsidR="00EC3B48" w:rsidRPr="00E14835" w:rsidRDefault="00EC3B48" w:rsidP="00AB284C">
            <w:r w:rsidRPr="00E14835">
              <w:t>с. Гусаровское, ул. Красная 151</w:t>
            </w:r>
          </w:p>
        </w:tc>
        <w:tc>
          <w:tcPr>
            <w:tcW w:w="2268" w:type="dxa"/>
            <w:tcBorders>
              <w:top w:val="nil"/>
              <w:left w:val="nil"/>
              <w:bottom w:val="single" w:sz="4" w:space="0" w:color="auto"/>
              <w:right w:val="single" w:sz="4" w:space="0" w:color="auto"/>
            </w:tcBorders>
            <w:shd w:val="clear" w:color="auto" w:fill="auto"/>
            <w:vAlign w:val="center"/>
          </w:tcPr>
          <w:p w:rsidR="00EC3B48" w:rsidRPr="00E14835" w:rsidRDefault="00EC3B48" w:rsidP="00AB284C">
            <w:pPr>
              <w:jc w:val="center"/>
            </w:pPr>
            <w:r w:rsidRPr="00E14835">
              <w:t>37,0</w:t>
            </w:r>
          </w:p>
        </w:tc>
      </w:tr>
      <w:tr w:rsidR="00EC3B48" w:rsidRPr="00E14835" w:rsidTr="00AB284C">
        <w:trPr>
          <w:trHeight w:val="255"/>
        </w:trPr>
        <w:tc>
          <w:tcPr>
            <w:tcW w:w="482" w:type="dxa"/>
            <w:tcBorders>
              <w:top w:val="nil"/>
              <w:left w:val="single" w:sz="4" w:space="0" w:color="auto"/>
              <w:bottom w:val="single" w:sz="4" w:space="0" w:color="auto"/>
              <w:right w:val="single" w:sz="4" w:space="0" w:color="auto"/>
            </w:tcBorders>
            <w:shd w:val="clear" w:color="auto" w:fill="auto"/>
            <w:vAlign w:val="center"/>
          </w:tcPr>
          <w:p w:rsidR="00EC3B48" w:rsidRPr="00E14835" w:rsidRDefault="00EC3B48" w:rsidP="00AB284C">
            <w:pPr>
              <w:jc w:val="center"/>
            </w:pPr>
            <w:r>
              <w:t>2</w:t>
            </w:r>
          </w:p>
        </w:tc>
        <w:tc>
          <w:tcPr>
            <w:tcW w:w="2652" w:type="dxa"/>
            <w:tcBorders>
              <w:top w:val="nil"/>
              <w:left w:val="nil"/>
              <w:bottom w:val="single" w:sz="4" w:space="0" w:color="auto"/>
              <w:right w:val="single" w:sz="4" w:space="0" w:color="auto"/>
            </w:tcBorders>
            <w:shd w:val="clear" w:color="auto" w:fill="auto"/>
            <w:vAlign w:val="center"/>
          </w:tcPr>
          <w:p w:rsidR="00EC3B48" w:rsidRPr="00E14835" w:rsidRDefault="00EC3B48" w:rsidP="00AB284C">
            <w:r w:rsidRPr="00E14835">
              <w:t>магазин «Продукты»</w:t>
            </w:r>
          </w:p>
        </w:tc>
        <w:tc>
          <w:tcPr>
            <w:tcW w:w="3969" w:type="dxa"/>
            <w:tcBorders>
              <w:top w:val="nil"/>
              <w:left w:val="nil"/>
              <w:bottom w:val="single" w:sz="4" w:space="0" w:color="auto"/>
              <w:right w:val="single" w:sz="4" w:space="0" w:color="auto"/>
            </w:tcBorders>
            <w:shd w:val="clear" w:color="auto" w:fill="auto"/>
            <w:vAlign w:val="center"/>
          </w:tcPr>
          <w:p w:rsidR="00EC3B48" w:rsidRPr="00E14835" w:rsidRDefault="00EC3B48" w:rsidP="00AB284C">
            <w:r w:rsidRPr="00E14835">
              <w:t>с. Гусаровское, ул. Красная 301</w:t>
            </w:r>
          </w:p>
        </w:tc>
        <w:tc>
          <w:tcPr>
            <w:tcW w:w="2268" w:type="dxa"/>
            <w:tcBorders>
              <w:top w:val="nil"/>
              <w:left w:val="nil"/>
              <w:bottom w:val="single" w:sz="4" w:space="0" w:color="auto"/>
              <w:right w:val="single" w:sz="4" w:space="0" w:color="auto"/>
            </w:tcBorders>
            <w:shd w:val="clear" w:color="auto" w:fill="auto"/>
            <w:vAlign w:val="center"/>
          </w:tcPr>
          <w:p w:rsidR="00EC3B48" w:rsidRPr="00E14835" w:rsidRDefault="00EC3B48" w:rsidP="00AB284C">
            <w:pPr>
              <w:jc w:val="center"/>
            </w:pPr>
            <w:r w:rsidRPr="00E14835">
              <w:t>38,5</w:t>
            </w:r>
          </w:p>
        </w:tc>
      </w:tr>
      <w:tr w:rsidR="00EC3B48" w:rsidRPr="00E14835" w:rsidTr="00AB284C">
        <w:trPr>
          <w:trHeight w:val="255"/>
        </w:trPr>
        <w:tc>
          <w:tcPr>
            <w:tcW w:w="482" w:type="dxa"/>
            <w:tcBorders>
              <w:top w:val="nil"/>
              <w:left w:val="single" w:sz="4" w:space="0" w:color="auto"/>
              <w:bottom w:val="single" w:sz="4" w:space="0" w:color="auto"/>
              <w:right w:val="single" w:sz="4" w:space="0" w:color="auto"/>
            </w:tcBorders>
            <w:shd w:val="clear" w:color="auto" w:fill="auto"/>
            <w:vAlign w:val="center"/>
          </w:tcPr>
          <w:p w:rsidR="00EC3B48" w:rsidRPr="00E14835" w:rsidRDefault="00EC3B48" w:rsidP="00AB284C">
            <w:pPr>
              <w:jc w:val="center"/>
            </w:pPr>
            <w:r>
              <w:t>3</w:t>
            </w:r>
          </w:p>
        </w:tc>
        <w:tc>
          <w:tcPr>
            <w:tcW w:w="2652" w:type="dxa"/>
            <w:tcBorders>
              <w:top w:val="nil"/>
              <w:left w:val="nil"/>
              <w:bottom w:val="single" w:sz="4" w:space="0" w:color="auto"/>
              <w:right w:val="single" w:sz="4" w:space="0" w:color="auto"/>
            </w:tcBorders>
            <w:shd w:val="clear" w:color="auto" w:fill="auto"/>
            <w:vAlign w:val="center"/>
          </w:tcPr>
          <w:p w:rsidR="00EC3B48" w:rsidRPr="00E14835" w:rsidRDefault="00EC3B48" w:rsidP="00AB284C">
            <w:r w:rsidRPr="00E14835">
              <w:t>магазин «Продукты»</w:t>
            </w:r>
          </w:p>
        </w:tc>
        <w:tc>
          <w:tcPr>
            <w:tcW w:w="3969" w:type="dxa"/>
            <w:tcBorders>
              <w:top w:val="nil"/>
              <w:left w:val="nil"/>
              <w:bottom w:val="single" w:sz="4" w:space="0" w:color="auto"/>
              <w:right w:val="single" w:sz="4" w:space="0" w:color="auto"/>
            </w:tcBorders>
            <w:shd w:val="clear" w:color="auto" w:fill="auto"/>
            <w:vAlign w:val="center"/>
          </w:tcPr>
          <w:p w:rsidR="00EC3B48" w:rsidRPr="00E14835" w:rsidRDefault="00EC3B48" w:rsidP="00AB284C">
            <w:r w:rsidRPr="00E14835">
              <w:t>с. Гусаровское, ул. Красная 165б</w:t>
            </w:r>
          </w:p>
        </w:tc>
        <w:tc>
          <w:tcPr>
            <w:tcW w:w="2268" w:type="dxa"/>
            <w:tcBorders>
              <w:top w:val="nil"/>
              <w:left w:val="nil"/>
              <w:bottom w:val="single" w:sz="4" w:space="0" w:color="auto"/>
              <w:right w:val="single" w:sz="4" w:space="0" w:color="auto"/>
            </w:tcBorders>
            <w:shd w:val="clear" w:color="auto" w:fill="auto"/>
            <w:vAlign w:val="center"/>
          </w:tcPr>
          <w:p w:rsidR="00EC3B48" w:rsidRPr="00E14835" w:rsidRDefault="00EC3B48" w:rsidP="00AB284C">
            <w:pPr>
              <w:jc w:val="center"/>
            </w:pPr>
            <w:r w:rsidRPr="00E14835">
              <w:t>30,0</w:t>
            </w:r>
          </w:p>
        </w:tc>
      </w:tr>
      <w:tr w:rsidR="00EC3B48" w:rsidRPr="00E14835" w:rsidTr="00AB284C">
        <w:trPr>
          <w:trHeight w:val="255"/>
        </w:trPr>
        <w:tc>
          <w:tcPr>
            <w:tcW w:w="482" w:type="dxa"/>
            <w:tcBorders>
              <w:top w:val="nil"/>
              <w:left w:val="single" w:sz="4" w:space="0" w:color="auto"/>
              <w:bottom w:val="single" w:sz="4" w:space="0" w:color="auto"/>
              <w:right w:val="single" w:sz="4" w:space="0" w:color="auto"/>
            </w:tcBorders>
            <w:shd w:val="clear" w:color="auto" w:fill="auto"/>
            <w:vAlign w:val="center"/>
          </w:tcPr>
          <w:p w:rsidR="00EC3B48" w:rsidRPr="00E14835" w:rsidRDefault="00EC3B48" w:rsidP="00AB284C">
            <w:pPr>
              <w:jc w:val="center"/>
            </w:pPr>
            <w:r>
              <w:t>4</w:t>
            </w:r>
          </w:p>
        </w:tc>
        <w:tc>
          <w:tcPr>
            <w:tcW w:w="2652" w:type="dxa"/>
            <w:tcBorders>
              <w:top w:val="nil"/>
              <w:left w:val="nil"/>
              <w:bottom w:val="single" w:sz="4" w:space="0" w:color="auto"/>
              <w:right w:val="single" w:sz="4" w:space="0" w:color="auto"/>
            </w:tcBorders>
            <w:shd w:val="clear" w:color="auto" w:fill="auto"/>
            <w:vAlign w:val="center"/>
          </w:tcPr>
          <w:p w:rsidR="00EC3B48" w:rsidRPr="00E14835" w:rsidRDefault="00EC3B48" w:rsidP="00AB284C">
            <w:r w:rsidRPr="00E14835">
              <w:t>магазин «Продукты»</w:t>
            </w:r>
          </w:p>
        </w:tc>
        <w:tc>
          <w:tcPr>
            <w:tcW w:w="3969" w:type="dxa"/>
            <w:tcBorders>
              <w:top w:val="nil"/>
              <w:left w:val="nil"/>
              <w:bottom w:val="single" w:sz="4" w:space="0" w:color="auto"/>
              <w:right w:val="single" w:sz="4" w:space="0" w:color="auto"/>
            </w:tcBorders>
            <w:shd w:val="clear" w:color="auto" w:fill="auto"/>
            <w:vAlign w:val="center"/>
          </w:tcPr>
          <w:p w:rsidR="00EC3B48" w:rsidRPr="00E14835" w:rsidRDefault="00EC3B48" w:rsidP="00AB284C">
            <w:r w:rsidRPr="00E14835">
              <w:t>с. Гусаровское, ул. Красная 300</w:t>
            </w:r>
          </w:p>
        </w:tc>
        <w:tc>
          <w:tcPr>
            <w:tcW w:w="2268" w:type="dxa"/>
            <w:tcBorders>
              <w:top w:val="nil"/>
              <w:left w:val="nil"/>
              <w:bottom w:val="single" w:sz="4" w:space="0" w:color="auto"/>
              <w:right w:val="single" w:sz="4" w:space="0" w:color="auto"/>
            </w:tcBorders>
            <w:shd w:val="clear" w:color="auto" w:fill="auto"/>
            <w:vAlign w:val="center"/>
          </w:tcPr>
          <w:p w:rsidR="00EC3B48" w:rsidRPr="00E14835" w:rsidRDefault="00EC3B48" w:rsidP="00AB284C">
            <w:pPr>
              <w:jc w:val="center"/>
            </w:pPr>
            <w:r w:rsidRPr="00E14835">
              <w:t>33,9</w:t>
            </w:r>
          </w:p>
        </w:tc>
      </w:tr>
      <w:tr w:rsidR="00EC3B48" w:rsidRPr="00E14835" w:rsidTr="00AB284C">
        <w:trPr>
          <w:trHeight w:val="255"/>
        </w:trPr>
        <w:tc>
          <w:tcPr>
            <w:tcW w:w="482" w:type="dxa"/>
            <w:tcBorders>
              <w:top w:val="nil"/>
              <w:left w:val="single" w:sz="4" w:space="0" w:color="auto"/>
              <w:bottom w:val="single" w:sz="4" w:space="0" w:color="auto"/>
              <w:right w:val="single" w:sz="4" w:space="0" w:color="auto"/>
            </w:tcBorders>
            <w:shd w:val="clear" w:color="auto" w:fill="auto"/>
            <w:vAlign w:val="center"/>
          </w:tcPr>
          <w:p w:rsidR="00EC3B48" w:rsidRPr="00E14835" w:rsidRDefault="00EC3B48" w:rsidP="00AB284C">
            <w:pPr>
              <w:jc w:val="center"/>
            </w:pPr>
            <w:r>
              <w:t>5</w:t>
            </w:r>
          </w:p>
        </w:tc>
        <w:tc>
          <w:tcPr>
            <w:tcW w:w="2652" w:type="dxa"/>
            <w:tcBorders>
              <w:top w:val="nil"/>
              <w:left w:val="nil"/>
              <w:bottom w:val="single" w:sz="4" w:space="0" w:color="auto"/>
              <w:right w:val="single" w:sz="4" w:space="0" w:color="auto"/>
            </w:tcBorders>
            <w:shd w:val="clear" w:color="auto" w:fill="auto"/>
            <w:vAlign w:val="center"/>
          </w:tcPr>
          <w:p w:rsidR="00EC3B48" w:rsidRPr="00E14835" w:rsidRDefault="00EC3B48" w:rsidP="00AB284C">
            <w:r w:rsidRPr="00E14835">
              <w:t>магазин «Запчасти»</w:t>
            </w:r>
          </w:p>
        </w:tc>
        <w:tc>
          <w:tcPr>
            <w:tcW w:w="3969" w:type="dxa"/>
            <w:tcBorders>
              <w:top w:val="nil"/>
              <w:left w:val="nil"/>
              <w:bottom w:val="single" w:sz="4" w:space="0" w:color="auto"/>
              <w:right w:val="single" w:sz="4" w:space="0" w:color="auto"/>
            </w:tcBorders>
            <w:shd w:val="clear" w:color="auto" w:fill="auto"/>
            <w:vAlign w:val="center"/>
          </w:tcPr>
          <w:p w:rsidR="00EC3B48" w:rsidRPr="00E14835" w:rsidRDefault="00EC3B48" w:rsidP="00AB284C">
            <w:r w:rsidRPr="00E14835">
              <w:t>с. Гусаровское, ул. Приурупская 13</w:t>
            </w:r>
          </w:p>
        </w:tc>
        <w:tc>
          <w:tcPr>
            <w:tcW w:w="2268" w:type="dxa"/>
            <w:tcBorders>
              <w:top w:val="nil"/>
              <w:left w:val="nil"/>
              <w:bottom w:val="single" w:sz="4" w:space="0" w:color="auto"/>
              <w:right w:val="single" w:sz="4" w:space="0" w:color="auto"/>
            </w:tcBorders>
            <w:shd w:val="clear" w:color="auto" w:fill="auto"/>
            <w:vAlign w:val="center"/>
          </w:tcPr>
          <w:p w:rsidR="00EC3B48" w:rsidRPr="00E14835" w:rsidRDefault="00EC3B48" w:rsidP="00AB284C">
            <w:pPr>
              <w:jc w:val="center"/>
            </w:pPr>
            <w:r w:rsidRPr="00E14835">
              <w:t>20,0</w:t>
            </w:r>
          </w:p>
        </w:tc>
      </w:tr>
      <w:tr w:rsidR="00EC3B48" w:rsidRPr="00E14835" w:rsidTr="00AB284C">
        <w:trPr>
          <w:trHeight w:val="255"/>
        </w:trPr>
        <w:tc>
          <w:tcPr>
            <w:tcW w:w="482" w:type="dxa"/>
            <w:tcBorders>
              <w:top w:val="nil"/>
              <w:left w:val="single" w:sz="4" w:space="0" w:color="auto"/>
              <w:bottom w:val="single" w:sz="4" w:space="0" w:color="auto"/>
              <w:right w:val="single" w:sz="4" w:space="0" w:color="auto"/>
            </w:tcBorders>
            <w:shd w:val="clear" w:color="auto" w:fill="auto"/>
            <w:vAlign w:val="center"/>
          </w:tcPr>
          <w:p w:rsidR="00EC3B48" w:rsidRPr="00E14835" w:rsidRDefault="00EC3B48" w:rsidP="00AB284C">
            <w:pPr>
              <w:jc w:val="center"/>
            </w:pPr>
            <w:r>
              <w:t>6</w:t>
            </w:r>
          </w:p>
        </w:tc>
        <w:tc>
          <w:tcPr>
            <w:tcW w:w="2652" w:type="dxa"/>
            <w:tcBorders>
              <w:top w:val="nil"/>
              <w:left w:val="nil"/>
              <w:bottom w:val="single" w:sz="4" w:space="0" w:color="auto"/>
              <w:right w:val="single" w:sz="4" w:space="0" w:color="auto"/>
            </w:tcBorders>
            <w:shd w:val="clear" w:color="auto" w:fill="auto"/>
            <w:vAlign w:val="center"/>
          </w:tcPr>
          <w:p w:rsidR="00EC3B48" w:rsidRPr="00E14835" w:rsidRDefault="00EC3B48" w:rsidP="00AB284C">
            <w:r w:rsidRPr="00E14835">
              <w:t>магазин «Продукты»</w:t>
            </w:r>
          </w:p>
        </w:tc>
        <w:tc>
          <w:tcPr>
            <w:tcW w:w="3969" w:type="dxa"/>
            <w:tcBorders>
              <w:top w:val="nil"/>
              <w:left w:val="nil"/>
              <w:bottom w:val="single" w:sz="4" w:space="0" w:color="auto"/>
              <w:right w:val="single" w:sz="4" w:space="0" w:color="auto"/>
            </w:tcBorders>
            <w:shd w:val="clear" w:color="auto" w:fill="auto"/>
            <w:vAlign w:val="center"/>
          </w:tcPr>
          <w:p w:rsidR="00EC3B48" w:rsidRPr="00E14835" w:rsidRDefault="00EC3B48" w:rsidP="00AB284C">
            <w:r w:rsidRPr="00E14835">
              <w:t>с. Гусаровское, ул. Красная 302 а</w:t>
            </w:r>
          </w:p>
        </w:tc>
        <w:tc>
          <w:tcPr>
            <w:tcW w:w="2268" w:type="dxa"/>
            <w:tcBorders>
              <w:top w:val="nil"/>
              <w:left w:val="nil"/>
              <w:bottom w:val="single" w:sz="4" w:space="0" w:color="auto"/>
              <w:right w:val="single" w:sz="4" w:space="0" w:color="auto"/>
            </w:tcBorders>
            <w:shd w:val="clear" w:color="auto" w:fill="auto"/>
            <w:vAlign w:val="center"/>
          </w:tcPr>
          <w:p w:rsidR="00EC3B48" w:rsidRPr="00E14835" w:rsidRDefault="00EC3B48" w:rsidP="00AB284C">
            <w:pPr>
              <w:jc w:val="center"/>
            </w:pPr>
            <w:r w:rsidRPr="00E14835">
              <w:t>32,0</w:t>
            </w:r>
          </w:p>
        </w:tc>
      </w:tr>
      <w:tr w:rsidR="00EC3B48" w:rsidRPr="00E14835" w:rsidTr="00AB284C">
        <w:trPr>
          <w:trHeight w:val="255"/>
        </w:trPr>
        <w:tc>
          <w:tcPr>
            <w:tcW w:w="482" w:type="dxa"/>
            <w:tcBorders>
              <w:top w:val="nil"/>
              <w:left w:val="single" w:sz="4" w:space="0" w:color="auto"/>
              <w:bottom w:val="single" w:sz="4" w:space="0" w:color="auto"/>
              <w:right w:val="single" w:sz="4" w:space="0" w:color="auto"/>
            </w:tcBorders>
            <w:shd w:val="clear" w:color="auto" w:fill="auto"/>
            <w:vAlign w:val="center"/>
          </w:tcPr>
          <w:p w:rsidR="00EC3B48" w:rsidRPr="00E14835" w:rsidRDefault="00EC3B48" w:rsidP="00AB284C">
            <w:pPr>
              <w:jc w:val="center"/>
            </w:pPr>
            <w:r>
              <w:t>7</w:t>
            </w:r>
          </w:p>
        </w:tc>
        <w:tc>
          <w:tcPr>
            <w:tcW w:w="2652" w:type="dxa"/>
            <w:tcBorders>
              <w:top w:val="nil"/>
              <w:left w:val="nil"/>
              <w:bottom w:val="single" w:sz="4" w:space="0" w:color="auto"/>
              <w:right w:val="single" w:sz="4" w:space="0" w:color="auto"/>
            </w:tcBorders>
            <w:shd w:val="clear" w:color="auto" w:fill="auto"/>
            <w:vAlign w:val="center"/>
          </w:tcPr>
          <w:p w:rsidR="00EC3B48" w:rsidRPr="00E14835" w:rsidRDefault="00EC3B48" w:rsidP="00AB284C">
            <w:r w:rsidRPr="00E14835">
              <w:t>магазин «Продукты»</w:t>
            </w:r>
          </w:p>
        </w:tc>
        <w:tc>
          <w:tcPr>
            <w:tcW w:w="3969" w:type="dxa"/>
            <w:tcBorders>
              <w:top w:val="nil"/>
              <w:left w:val="nil"/>
              <w:bottom w:val="single" w:sz="4" w:space="0" w:color="auto"/>
              <w:right w:val="single" w:sz="4" w:space="0" w:color="auto"/>
            </w:tcBorders>
            <w:shd w:val="clear" w:color="auto" w:fill="auto"/>
            <w:vAlign w:val="center"/>
          </w:tcPr>
          <w:p w:rsidR="00EC3B48" w:rsidRPr="00E14835" w:rsidRDefault="00EC3B48" w:rsidP="00AB284C">
            <w:r w:rsidRPr="00E14835">
              <w:t>с. Пискуновское, ул. Красная 23</w:t>
            </w:r>
          </w:p>
        </w:tc>
        <w:tc>
          <w:tcPr>
            <w:tcW w:w="2268" w:type="dxa"/>
            <w:tcBorders>
              <w:top w:val="nil"/>
              <w:left w:val="nil"/>
              <w:bottom w:val="single" w:sz="4" w:space="0" w:color="auto"/>
              <w:right w:val="single" w:sz="4" w:space="0" w:color="auto"/>
            </w:tcBorders>
            <w:shd w:val="clear" w:color="auto" w:fill="auto"/>
            <w:vAlign w:val="center"/>
          </w:tcPr>
          <w:p w:rsidR="00EC3B48" w:rsidRPr="00E14835" w:rsidRDefault="00EC3B48" w:rsidP="00AB284C">
            <w:pPr>
              <w:jc w:val="center"/>
            </w:pPr>
            <w:r w:rsidRPr="00E14835">
              <w:t>6,0</w:t>
            </w:r>
          </w:p>
        </w:tc>
      </w:tr>
      <w:tr w:rsidR="00EC3B48" w:rsidRPr="00E14835" w:rsidTr="00AB284C">
        <w:trPr>
          <w:trHeight w:val="255"/>
        </w:trPr>
        <w:tc>
          <w:tcPr>
            <w:tcW w:w="482" w:type="dxa"/>
            <w:tcBorders>
              <w:top w:val="nil"/>
              <w:left w:val="single" w:sz="4" w:space="0" w:color="auto"/>
              <w:bottom w:val="single" w:sz="4" w:space="0" w:color="auto"/>
              <w:right w:val="single" w:sz="4" w:space="0" w:color="auto"/>
            </w:tcBorders>
            <w:shd w:val="clear" w:color="auto" w:fill="auto"/>
            <w:vAlign w:val="center"/>
          </w:tcPr>
          <w:p w:rsidR="00EC3B48" w:rsidRPr="00E14835" w:rsidRDefault="00EC3B48" w:rsidP="00AB284C">
            <w:pPr>
              <w:jc w:val="center"/>
            </w:pPr>
            <w:r>
              <w:t>8</w:t>
            </w:r>
          </w:p>
        </w:tc>
        <w:tc>
          <w:tcPr>
            <w:tcW w:w="2652" w:type="dxa"/>
            <w:tcBorders>
              <w:top w:val="nil"/>
              <w:left w:val="nil"/>
              <w:bottom w:val="single" w:sz="4" w:space="0" w:color="auto"/>
              <w:right w:val="single" w:sz="4" w:space="0" w:color="auto"/>
            </w:tcBorders>
            <w:shd w:val="clear" w:color="auto" w:fill="auto"/>
            <w:vAlign w:val="center"/>
          </w:tcPr>
          <w:p w:rsidR="00EC3B48" w:rsidRPr="00E14835" w:rsidRDefault="00EC3B48" w:rsidP="00AB284C">
            <w:r w:rsidRPr="00E14835">
              <w:t>магазин «Продукты»</w:t>
            </w:r>
          </w:p>
        </w:tc>
        <w:tc>
          <w:tcPr>
            <w:tcW w:w="3969" w:type="dxa"/>
            <w:tcBorders>
              <w:top w:val="nil"/>
              <w:left w:val="nil"/>
              <w:bottom w:val="single" w:sz="4" w:space="0" w:color="auto"/>
              <w:right w:val="single" w:sz="4" w:space="0" w:color="auto"/>
            </w:tcBorders>
            <w:shd w:val="clear" w:color="auto" w:fill="auto"/>
            <w:vAlign w:val="center"/>
          </w:tcPr>
          <w:p w:rsidR="00EC3B48" w:rsidRPr="00E14835" w:rsidRDefault="00EC3B48" w:rsidP="00AB284C">
            <w:r w:rsidRPr="00E14835">
              <w:t>с. Гусаровское, ул. Красная 32а</w:t>
            </w:r>
          </w:p>
        </w:tc>
        <w:tc>
          <w:tcPr>
            <w:tcW w:w="2268" w:type="dxa"/>
            <w:tcBorders>
              <w:top w:val="nil"/>
              <w:left w:val="nil"/>
              <w:bottom w:val="single" w:sz="4" w:space="0" w:color="auto"/>
              <w:right w:val="single" w:sz="4" w:space="0" w:color="auto"/>
            </w:tcBorders>
            <w:shd w:val="clear" w:color="auto" w:fill="auto"/>
            <w:vAlign w:val="center"/>
          </w:tcPr>
          <w:p w:rsidR="00EC3B48" w:rsidRPr="00E14835" w:rsidRDefault="00EC3B48" w:rsidP="00AB284C">
            <w:pPr>
              <w:jc w:val="center"/>
            </w:pPr>
            <w:r w:rsidRPr="00E14835">
              <w:t>22,6</w:t>
            </w:r>
          </w:p>
        </w:tc>
      </w:tr>
      <w:tr w:rsidR="00EC3B48" w:rsidRPr="00E14835" w:rsidTr="00AB284C">
        <w:trPr>
          <w:trHeight w:val="255"/>
        </w:trPr>
        <w:tc>
          <w:tcPr>
            <w:tcW w:w="482" w:type="dxa"/>
            <w:tcBorders>
              <w:top w:val="nil"/>
              <w:left w:val="single" w:sz="4" w:space="0" w:color="auto"/>
              <w:bottom w:val="single" w:sz="4" w:space="0" w:color="auto"/>
              <w:right w:val="single" w:sz="4" w:space="0" w:color="auto"/>
            </w:tcBorders>
            <w:shd w:val="clear" w:color="auto" w:fill="auto"/>
            <w:vAlign w:val="center"/>
          </w:tcPr>
          <w:p w:rsidR="00EC3B48" w:rsidRPr="00E14835" w:rsidRDefault="00EC3B48" w:rsidP="00AB284C">
            <w:pPr>
              <w:jc w:val="center"/>
            </w:pPr>
            <w:r>
              <w:t>9</w:t>
            </w:r>
          </w:p>
        </w:tc>
        <w:tc>
          <w:tcPr>
            <w:tcW w:w="2652" w:type="dxa"/>
            <w:tcBorders>
              <w:top w:val="nil"/>
              <w:left w:val="nil"/>
              <w:bottom w:val="single" w:sz="4" w:space="0" w:color="auto"/>
              <w:right w:val="single" w:sz="4" w:space="0" w:color="auto"/>
            </w:tcBorders>
            <w:shd w:val="clear" w:color="auto" w:fill="auto"/>
            <w:vAlign w:val="center"/>
          </w:tcPr>
          <w:p w:rsidR="00EC3B48" w:rsidRPr="00E14835" w:rsidRDefault="00EC3B48" w:rsidP="00AB284C">
            <w:r w:rsidRPr="00E14835">
              <w:t>магазин «Продукты»</w:t>
            </w:r>
          </w:p>
        </w:tc>
        <w:tc>
          <w:tcPr>
            <w:tcW w:w="3969" w:type="dxa"/>
            <w:tcBorders>
              <w:top w:val="nil"/>
              <w:left w:val="nil"/>
              <w:bottom w:val="single" w:sz="4" w:space="0" w:color="auto"/>
              <w:right w:val="single" w:sz="4" w:space="0" w:color="auto"/>
            </w:tcBorders>
            <w:shd w:val="clear" w:color="auto" w:fill="auto"/>
            <w:vAlign w:val="center"/>
          </w:tcPr>
          <w:p w:rsidR="00EC3B48" w:rsidRPr="00E14835" w:rsidRDefault="00EC3B48" w:rsidP="00AB284C">
            <w:r w:rsidRPr="00E14835">
              <w:t>с. Пискуновское, ул. Степная 32а</w:t>
            </w:r>
          </w:p>
        </w:tc>
        <w:tc>
          <w:tcPr>
            <w:tcW w:w="2268" w:type="dxa"/>
            <w:tcBorders>
              <w:top w:val="nil"/>
              <w:left w:val="nil"/>
              <w:bottom w:val="single" w:sz="4" w:space="0" w:color="auto"/>
              <w:right w:val="single" w:sz="4" w:space="0" w:color="auto"/>
            </w:tcBorders>
            <w:shd w:val="clear" w:color="auto" w:fill="auto"/>
            <w:vAlign w:val="center"/>
          </w:tcPr>
          <w:p w:rsidR="00EC3B48" w:rsidRPr="00E14835" w:rsidRDefault="00EC3B48" w:rsidP="00AB284C">
            <w:pPr>
              <w:jc w:val="center"/>
            </w:pPr>
            <w:r w:rsidRPr="00E14835">
              <w:t>19,0</w:t>
            </w:r>
          </w:p>
        </w:tc>
      </w:tr>
      <w:tr w:rsidR="00EC3B48" w:rsidRPr="00E14835" w:rsidTr="00AB284C">
        <w:trPr>
          <w:trHeight w:val="255"/>
        </w:trPr>
        <w:tc>
          <w:tcPr>
            <w:tcW w:w="482" w:type="dxa"/>
            <w:tcBorders>
              <w:top w:val="single" w:sz="4" w:space="0" w:color="auto"/>
              <w:left w:val="single" w:sz="4" w:space="0" w:color="auto"/>
              <w:bottom w:val="single" w:sz="4" w:space="0" w:color="auto"/>
              <w:right w:val="single" w:sz="4" w:space="0" w:color="auto"/>
            </w:tcBorders>
            <w:shd w:val="clear" w:color="auto" w:fill="auto"/>
            <w:vAlign w:val="center"/>
          </w:tcPr>
          <w:p w:rsidR="00EC3B48" w:rsidRPr="00E14835" w:rsidRDefault="00EC3B48" w:rsidP="00AB284C">
            <w:pPr>
              <w:jc w:val="center"/>
              <w:rPr>
                <w:b/>
              </w:rPr>
            </w:pPr>
          </w:p>
        </w:tc>
        <w:tc>
          <w:tcPr>
            <w:tcW w:w="2652" w:type="dxa"/>
            <w:tcBorders>
              <w:top w:val="single" w:sz="4" w:space="0" w:color="auto"/>
              <w:left w:val="nil"/>
              <w:bottom w:val="single" w:sz="4" w:space="0" w:color="auto"/>
              <w:right w:val="single" w:sz="4" w:space="0" w:color="auto"/>
            </w:tcBorders>
            <w:shd w:val="clear" w:color="auto" w:fill="auto"/>
            <w:vAlign w:val="center"/>
          </w:tcPr>
          <w:p w:rsidR="00EC3B48" w:rsidRPr="00E14835" w:rsidRDefault="00EC3B48" w:rsidP="00AB284C">
            <w:pPr>
              <w:rPr>
                <w:b/>
              </w:rPr>
            </w:pPr>
            <w:r w:rsidRPr="00E14835">
              <w:rPr>
                <w:b/>
              </w:rPr>
              <w:t>ВСЕГО</w:t>
            </w:r>
          </w:p>
        </w:tc>
        <w:tc>
          <w:tcPr>
            <w:tcW w:w="3969" w:type="dxa"/>
            <w:tcBorders>
              <w:top w:val="single" w:sz="4" w:space="0" w:color="auto"/>
              <w:left w:val="nil"/>
              <w:bottom w:val="single" w:sz="4" w:space="0" w:color="auto"/>
              <w:right w:val="single" w:sz="4" w:space="0" w:color="auto"/>
            </w:tcBorders>
            <w:shd w:val="clear" w:color="auto" w:fill="auto"/>
            <w:vAlign w:val="center"/>
          </w:tcPr>
          <w:p w:rsidR="00EC3B48" w:rsidRPr="00E14835" w:rsidRDefault="00EC3B48" w:rsidP="00AB284C">
            <w:pPr>
              <w:rPr>
                <w:b/>
              </w:rPr>
            </w:pPr>
          </w:p>
        </w:tc>
        <w:tc>
          <w:tcPr>
            <w:tcW w:w="2268" w:type="dxa"/>
            <w:tcBorders>
              <w:top w:val="single" w:sz="4" w:space="0" w:color="auto"/>
              <w:left w:val="nil"/>
              <w:bottom w:val="single" w:sz="4" w:space="0" w:color="auto"/>
              <w:right w:val="single" w:sz="4" w:space="0" w:color="auto"/>
            </w:tcBorders>
            <w:shd w:val="clear" w:color="auto" w:fill="auto"/>
            <w:vAlign w:val="center"/>
          </w:tcPr>
          <w:p w:rsidR="00EC3B48" w:rsidRPr="00E14835" w:rsidRDefault="00804897" w:rsidP="00AB284C">
            <w:pPr>
              <w:jc w:val="center"/>
              <w:rPr>
                <w:b/>
              </w:rPr>
            </w:pPr>
            <w:r>
              <w:rPr>
                <w:b/>
              </w:rPr>
              <w:fldChar w:fldCharType="begin"/>
            </w:r>
            <w:r w:rsidR="00EC3B48">
              <w:rPr>
                <w:b/>
              </w:rPr>
              <w:instrText xml:space="preserve"> =SUM(ABOVE) </w:instrText>
            </w:r>
            <w:r>
              <w:rPr>
                <w:b/>
              </w:rPr>
              <w:fldChar w:fldCharType="separate"/>
            </w:r>
            <w:r w:rsidR="00EC3B48">
              <w:rPr>
                <w:b/>
                <w:noProof/>
              </w:rPr>
              <w:t>239</w:t>
            </w:r>
            <w:r>
              <w:rPr>
                <w:b/>
              </w:rPr>
              <w:fldChar w:fldCharType="end"/>
            </w:r>
            <w:r w:rsidR="00EC3B48">
              <w:rPr>
                <w:b/>
              </w:rPr>
              <w:t>,0</w:t>
            </w:r>
          </w:p>
        </w:tc>
      </w:tr>
    </w:tbl>
    <w:p w:rsidR="00EC3B48" w:rsidRDefault="00EC3B48" w:rsidP="00EC3B48">
      <w:pPr>
        <w:rPr>
          <w:sz w:val="28"/>
          <w:szCs w:val="28"/>
          <w:highlight w:val="lightGray"/>
        </w:rPr>
      </w:pPr>
    </w:p>
    <w:p w:rsidR="00EC3B48" w:rsidRDefault="00EC3B48" w:rsidP="00EC3B48">
      <w:pPr>
        <w:spacing w:line="336" w:lineRule="auto"/>
        <w:ind w:firstLine="709"/>
        <w:jc w:val="both"/>
        <w:rPr>
          <w:sz w:val="28"/>
          <w:szCs w:val="28"/>
        </w:rPr>
      </w:pPr>
      <w:r w:rsidRPr="00671019">
        <w:rPr>
          <w:b/>
          <w:sz w:val="28"/>
          <w:szCs w:val="28"/>
        </w:rPr>
        <w:t>Службы экстренной помощи.</w:t>
      </w:r>
      <w:r>
        <w:rPr>
          <w:sz w:val="28"/>
          <w:szCs w:val="28"/>
        </w:rPr>
        <w:t xml:space="preserve"> </w:t>
      </w:r>
      <w:r w:rsidRPr="00671019">
        <w:rPr>
          <w:sz w:val="28"/>
          <w:szCs w:val="28"/>
        </w:rPr>
        <w:t xml:space="preserve">На территории Красногвардейского сельского поселения </w:t>
      </w:r>
      <w:r>
        <w:rPr>
          <w:sz w:val="28"/>
          <w:szCs w:val="28"/>
        </w:rPr>
        <w:t>отсутствуют</w:t>
      </w:r>
      <w:r w:rsidRPr="00671019">
        <w:rPr>
          <w:sz w:val="28"/>
          <w:szCs w:val="28"/>
        </w:rPr>
        <w:t xml:space="preserve"> станции скорой помощи</w:t>
      </w:r>
      <w:r>
        <w:rPr>
          <w:sz w:val="28"/>
          <w:szCs w:val="28"/>
        </w:rPr>
        <w:t xml:space="preserve"> и пожарная часть. </w:t>
      </w:r>
      <w:r w:rsidRPr="00671019">
        <w:rPr>
          <w:sz w:val="28"/>
          <w:szCs w:val="28"/>
        </w:rPr>
        <w:t>Население обслуживает</w:t>
      </w:r>
      <w:r>
        <w:rPr>
          <w:sz w:val="28"/>
          <w:szCs w:val="28"/>
        </w:rPr>
        <w:t>ся</w:t>
      </w:r>
      <w:r w:rsidRPr="00671019">
        <w:rPr>
          <w:sz w:val="28"/>
          <w:szCs w:val="28"/>
        </w:rPr>
        <w:t xml:space="preserve"> ССМП ст.</w:t>
      </w:r>
      <w:r>
        <w:rPr>
          <w:sz w:val="28"/>
          <w:szCs w:val="28"/>
        </w:rPr>
        <w:t> </w:t>
      </w:r>
      <w:r w:rsidRPr="00671019">
        <w:rPr>
          <w:sz w:val="28"/>
          <w:szCs w:val="28"/>
        </w:rPr>
        <w:t>Попутной</w:t>
      </w:r>
      <w:r>
        <w:rPr>
          <w:sz w:val="28"/>
          <w:szCs w:val="28"/>
        </w:rPr>
        <w:t xml:space="preserve">, </w:t>
      </w:r>
      <w:r w:rsidRPr="00671019">
        <w:rPr>
          <w:sz w:val="28"/>
          <w:szCs w:val="28"/>
        </w:rPr>
        <w:t>расположенной в 28 км</w:t>
      </w:r>
      <w:r>
        <w:rPr>
          <w:sz w:val="28"/>
          <w:szCs w:val="28"/>
        </w:rPr>
        <w:t xml:space="preserve"> </w:t>
      </w:r>
      <w:r w:rsidRPr="00671019">
        <w:rPr>
          <w:sz w:val="28"/>
          <w:szCs w:val="28"/>
        </w:rPr>
        <w:t>от с.</w:t>
      </w:r>
      <w:r>
        <w:rPr>
          <w:sz w:val="28"/>
          <w:szCs w:val="28"/>
        </w:rPr>
        <w:t> </w:t>
      </w:r>
      <w:r w:rsidRPr="00671019">
        <w:rPr>
          <w:sz w:val="28"/>
          <w:szCs w:val="28"/>
        </w:rPr>
        <w:t>Гусаровско</w:t>
      </w:r>
      <w:r w:rsidR="00AE025A">
        <w:rPr>
          <w:sz w:val="28"/>
          <w:szCs w:val="28"/>
        </w:rPr>
        <w:t>е</w:t>
      </w:r>
      <w:r w:rsidRPr="00671019">
        <w:rPr>
          <w:sz w:val="28"/>
          <w:szCs w:val="28"/>
        </w:rPr>
        <w:t>.</w:t>
      </w:r>
      <w:r>
        <w:rPr>
          <w:sz w:val="28"/>
          <w:szCs w:val="28"/>
        </w:rPr>
        <w:t xml:space="preserve"> </w:t>
      </w:r>
      <w:r w:rsidRPr="00671019">
        <w:rPr>
          <w:sz w:val="28"/>
          <w:szCs w:val="28"/>
        </w:rPr>
        <w:t>Тушение пожаров осуществляет ПЧ-15</w:t>
      </w:r>
      <w:r>
        <w:rPr>
          <w:sz w:val="28"/>
          <w:szCs w:val="28"/>
        </w:rPr>
        <w:t xml:space="preserve">, </w:t>
      </w:r>
      <w:r w:rsidRPr="00671019">
        <w:rPr>
          <w:sz w:val="28"/>
          <w:szCs w:val="28"/>
        </w:rPr>
        <w:t xml:space="preserve">расположенная в </w:t>
      </w:r>
      <w:r>
        <w:rPr>
          <w:sz w:val="28"/>
          <w:szCs w:val="28"/>
        </w:rPr>
        <w:br/>
      </w:r>
      <w:r w:rsidRPr="00671019">
        <w:rPr>
          <w:sz w:val="28"/>
          <w:szCs w:val="28"/>
        </w:rPr>
        <w:t>ст</w:t>
      </w:r>
      <w:r>
        <w:rPr>
          <w:sz w:val="28"/>
          <w:szCs w:val="28"/>
        </w:rPr>
        <w:t>-це </w:t>
      </w:r>
      <w:r w:rsidRPr="00671019">
        <w:rPr>
          <w:sz w:val="28"/>
          <w:szCs w:val="28"/>
        </w:rPr>
        <w:t>Попутной</w:t>
      </w:r>
      <w:r>
        <w:rPr>
          <w:sz w:val="28"/>
          <w:szCs w:val="28"/>
        </w:rPr>
        <w:t xml:space="preserve">. </w:t>
      </w:r>
    </w:p>
    <w:p w:rsidR="00EC3B48" w:rsidRDefault="00EC3B48" w:rsidP="00EC3B48">
      <w:pPr>
        <w:jc w:val="right"/>
        <w:rPr>
          <w:i/>
          <w:szCs w:val="28"/>
        </w:rPr>
      </w:pPr>
      <w:r w:rsidRPr="00671019">
        <w:rPr>
          <w:i/>
          <w:szCs w:val="28"/>
        </w:rPr>
        <w:t>Расстояние и время прибытия пожарной охраны и скорой помощи</w:t>
      </w:r>
      <w:r>
        <w:rPr>
          <w:i/>
          <w:szCs w:val="28"/>
        </w:rPr>
        <w:br/>
        <w:t xml:space="preserve"> от ст-цы Попутная </w:t>
      </w:r>
      <w:r w:rsidRPr="00671019">
        <w:rPr>
          <w:i/>
          <w:szCs w:val="28"/>
        </w:rPr>
        <w:t>до населенных пунктов Красногвардейского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2552"/>
        <w:gridCol w:w="3508"/>
      </w:tblGrid>
      <w:tr w:rsidR="00EC3B48" w:rsidRPr="00671019" w:rsidTr="00EC3B48">
        <w:trPr>
          <w:trHeight w:val="497"/>
        </w:trPr>
        <w:tc>
          <w:tcPr>
            <w:tcW w:w="3510" w:type="dxa"/>
            <w:shd w:val="clear" w:color="auto" w:fill="F2F2F2" w:themeFill="background1" w:themeFillShade="F2"/>
            <w:vAlign w:val="center"/>
          </w:tcPr>
          <w:p w:rsidR="00EC3B48" w:rsidRPr="00EC3B48" w:rsidRDefault="00EC3B48" w:rsidP="00EC3B48">
            <w:pPr>
              <w:jc w:val="center"/>
              <w:rPr>
                <w:b/>
              </w:rPr>
            </w:pPr>
            <w:r w:rsidRPr="00EC3B48">
              <w:rPr>
                <w:b/>
              </w:rPr>
              <w:t>Название населенного пункта</w:t>
            </w:r>
          </w:p>
        </w:tc>
        <w:tc>
          <w:tcPr>
            <w:tcW w:w="2552" w:type="dxa"/>
            <w:shd w:val="clear" w:color="auto" w:fill="F2F2F2" w:themeFill="background1" w:themeFillShade="F2"/>
            <w:vAlign w:val="center"/>
          </w:tcPr>
          <w:p w:rsidR="00EC3B48" w:rsidRPr="00EC3B48" w:rsidRDefault="00EC3B48" w:rsidP="00EC3B48">
            <w:pPr>
              <w:jc w:val="center"/>
              <w:rPr>
                <w:b/>
              </w:rPr>
            </w:pPr>
            <w:r w:rsidRPr="00EC3B48">
              <w:rPr>
                <w:b/>
              </w:rPr>
              <w:t>Расстояние,км</w:t>
            </w:r>
          </w:p>
        </w:tc>
        <w:tc>
          <w:tcPr>
            <w:tcW w:w="3508" w:type="dxa"/>
            <w:shd w:val="clear" w:color="auto" w:fill="F2F2F2" w:themeFill="background1" w:themeFillShade="F2"/>
            <w:vAlign w:val="center"/>
          </w:tcPr>
          <w:p w:rsidR="00EC3B48" w:rsidRPr="00EC3B48" w:rsidRDefault="00EC3B48" w:rsidP="00EC3B48">
            <w:pPr>
              <w:jc w:val="center"/>
              <w:rPr>
                <w:b/>
              </w:rPr>
            </w:pPr>
            <w:r w:rsidRPr="00EC3B48">
              <w:rPr>
                <w:b/>
              </w:rPr>
              <w:t>Время прибытия, мин.</w:t>
            </w:r>
          </w:p>
        </w:tc>
      </w:tr>
      <w:tr w:rsidR="00EC3B48" w:rsidRPr="00671019" w:rsidTr="00EC3B48">
        <w:tc>
          <w:tcPr>
            <w:tcW w:w="3510" w:type="dxa"/>
            <w:vAlign w:val="center"/>
          </w:tcPr>
          <w:p w:rsidR="00EC3B48" w:rsidRPr="00671019" w:rsidRDefault="00EC3B48" w:rsidP="00AB284C">
            <w:r w:rsidRPr="00671019">
              <w:t>с. Гусаровского</w:t>
            </w:r>
          </w:p>
        </w:tc>
        <w:tc>
          <w:tcPr>
            <w:tcW w:w="2552" w:type="dxa"/>
            <w:vAlign w:val="center"/>
          </w:tcPr>
          <w:p w:rsidR="00EC3B48" w:rsidRPr="00671019" w:rsidRDefault="00EC3B48" w:rsidP="00EC3B48">
            <w:pPr>
              <w:jc w:val="center"/>
            </w:pPr>
            <w:r>
              <w:t>28</w:t>
            </w:r>
          </w:p>
        </w:tc>
        <w:tc>
          <w:tcPr>
            <w:tcW w:w="3508" w:type="dxa"/>
            <w:vAlign w:val="center"/>
          </w:tcPr>
          <w:p w:rsidR="00EC3B48" w:rsidRPr="00671019" w:rsidRDefault="00EC3B48" w:rsidP="00EC3B48">
            <w:pPr>
              <w:jc w:val="center"/>
            </w:pPr>
            <w:r>
              <w:t>20</w:t>
            </w:r>
          </w:p>
        </w:tc>
      </w:tr>
      <w:tr w:rsidR="00EC3B48" w:rsidRPr="00671019" w:rsidTr="00EC3B48">
        <w:tc>
          <w:tcPr>
            <w:tcW w:w="3510" w:type="dxa"/>
            <w:vAlign w:val="center"/>
          </w:tcPr>
          <w:p w:rsidR="00EC3B48" w:rsidRPr="00671019" w:rsidRDefault="00EC3B48" w:rsidP="00AB284C">
            <w:r w:rsidRPr="00671019">
              <w:t>х.</w:t>
            </w:r>
            <w:r>
              <w:t xml:space="preserve"> </w:t>
            </w:r>
            <w:r w:rsidRPr="00671019">
              <w:t>Улановский</w:t>
            </w:r>
          </w:p>
        </w:tc>
        <w:tc>
          <w:tcPr>
            <w:tcW w:w="2552" w:type="dxa"/>
            <w:vAlign w:val="center"/>
          </w:tcPr>
          <w:p w:rsidR="00EC3B48" w:rsidRPr="00671019" w:rsidRDefault="00EC3B48" w:rsidP="00EC3B48">
            <w:pPr>
              <w:jc w:val="center"/>
            </w:pPr>
            <w:r>
              <w:t>30</w:t>
            </w:r>
          </w:p>
        </w:tc>
        <w:tc>
          <w:tcPr>
            <w:tcW w:w="3508" w:type="dxa"/>
            <w:vAlign w:val="center"/>
          </w:tcPr>
          <w:p w:rsidR="00EC3B48" w:rsidRPr="00671019" w:rsidRDefault="00EC3B48" w:rsidP="00EC3B48">
            <w:pPr>
              <w:jc w:val="center"/>
            </w:pPr>
            <w:r>
              <w:t>22</w:t>
            </w:r>
          </w:p>
        </w:tc>
      </w:tr>
      <w:tr w:rsidR="00EC3B48" w:rsidRPr="00671019" w:rsidTr="00EC3B48">
        <w:tc>
          <w:tcPr>
            <w:tcW w:w="3510" w:type="dxa"/>
            <w:vAlign w:val="center"/>
          </w:tcPr>
          <w:p w:rsidR="00EC3B48" w:rsidRPr="00671019" w:rsidRDefault="00EC3B48" w:rsidP="00AB284C">
            <w:r w:rsidRPr="00671019">
              <w:t>х.</w:t>
            </w:r>
            <w:r>
              <w:t xml:space="preserve"> </w:t>
            </w:r>
            <w:r w:rsidRPr="00671019">
              <w:t>Троицкий</w:t>
            </w:r>
          </w:p>
        </w:tc>
        <w:tc>
          <w:tcPr>
            <w:tcW w:w="2552" w:type="dxa"/>
            <w:vAlign w:val="center"/>
          </w:tcPr>
          <w:p w:rsidR="00EC3B48" w:rsidRPr="00671019" w:rsidRDefault="00EC3B48" w:rsidP="00EC3B48">
            <w:pPr>
              <w:jc w:val="center"/>
            </w:pPr>
            <w:r>
              <w:t>35</w:t>
            </w:r>
          </w:p>
        </w:tc>
        <w:tc>
          <w:tcPr>
            <w:tcW w:w="3508" w:type="dxa"/>
            <w:vAlign w:val="center"/>
          </w:tcPr>
          <w:p w:rsidR="00EC3B48" w:rsidRPr="00671019" w:rsidRDefault="00EC3B48" w:rsidP="00EC3B48">
            <w:pPr>
              <w:jc w:val="center"/>
            </w:pPr>
            <w:r>
              <w:t>25</w:t>
            </w:r>
          </w:p>
        </w:tc>
      </w:tr>
      <w:tr w:rsidR="00EC3B48" w:rsidRPr="00671019" w:rsidTr="00EC3B48">
        <w:tc>
          <w:tcPr>
            <w:tcW w:w="3510" w:type="dxa"/>
            <w:vAlign w:val="center"/>
          </w:tcPr>
          <w:p w:rsidR="00EC3B48" w:rsidRPr="00671019" w:rsidRDefault="00EC3B48" w:rsidP="00AB284C">
            <w:r w:rsidRPr="00671019">
              <w:lastRenderedPageBreak/>
              <w:t>с.</w:t>
            </w:r>
            <w:r>
              <w:t xml:space="preserve"> </w:t>
            </w:r>
            <w:r w:rsidRPr="00671019">
              <w:t>Пискуновское</w:t>
            </w:r>
            <w:r>
              <w:t xml:space="preserve"> </w:t>
            </w:r>
          </w:p>
        </w:tc>
        <w:tc>
          <w:tcPr>
            <w:tcW w:w="2552" w:type="dxa"/>
            <w:vAlign w:val="center"/>
          </w:tcPr>
          <w:p w:rsidR="00EC3B48" w:rsidRPr="00671019" w:rsidRDefault="00EC3B48" w:rsidP="00EC3B48">
            <w:pPr>
              <w:jc w:val="center"/>
            </w:pPr>
            <w:r>
              <w:t>40</w:t>
            </w:r>
          </w:p>
        </w:tc>
        <w:tc>
          <w:tcPr>
            <w:tcW w:w="3508" w:type="dxa"/>
            <w:vAlign w:val="center"/>
          </w:tcPr>
          <w:p w:rsidR="00EC3B48" w:rsidRPr="00671019" w:rsidRDefault="00EC3B48" w:rsidP="00EC3B48">
            <w:pPr>
              <w:jc w:val="center"/>
            </w:pPr>
            <w:r>
              <w:t>35</w:t>
            </w:r>
          </w:p>
        </w:tc>
      </w:tr>
      <w:tr w:rsidR="00EC3B48" w:rsidRPr="00671019" w:rsidTr="00EC3B48">
        <w:tc>
          <w:tcPr>
            <w:tcW w:w="3510" w:type="dxa"/>
            <w:vAlign w:val="center"/>
          </w:tcPr>
          <w:p w:rsidR="00EC3B48" w:rsidRPr="00671019" w:rsidRDefault="00EC3B48" w:rsidP="00AB284C">
            <w:r w:rsidRPr="00671019">
              <w:t>х.</w:t>
            </w:r>
            <w:r>
              <w:t xml:space="preserve"> </w:t>
            </w:r>
            <w:r w:rsidRPr="00671019">
              <w:t>Стукановский</w:t>
            </w:r>
          </w:p>
        </w:tc>
        <w:tc>
          <w:tcPr>
            <w:tcW w:w="2552" w:type="dxa"/>
            <w:vAlign w:val="center"/>
          </w:tcPr>
          <w:p w:rsidR="00EC3B48" w:rsidRPr="00671019" w:rsidRDefault="00EC3B48" w:rsidP="00EC3B48">
            <w:pPr>
              <w:jc w:val="center"/>
            </w:pPr>
            <w:r>
              <w:t>48</w:t>
            </w:r>
          </w:p>
        </w:tc>
        <w:tc>
          <w:tcPr>
            <w:tcW w:w="3508" w:type="dxa"/>
            <w:vAlign w:val="center"/>
          </w:tcPr>
          <w:p w:rsidR="00EC3B48" w:rsidRPr="00671019" w:rsidRDefault="00EC3B48" w:rsidP="00EC3B48">
            <w:pPr>
              <w:jc w:val="center"/>
            </w:pPr>
            <w:r>
              <w:t>40</w:t>
            </w:r>
          </w:p>
        </w:tc>
      </w:tr>
      <w:tr w:rsidR="00EC3B48" w:rsidRPr="00671019" w:rsidTr="00EC3B48">
        <w:tc>
          <w:tcPr>
            <w:tcW w:w="3510" w:type="dxa"/>
            <w:vAlign w:val="center"/>
          </w:tcPr>
          <w:p w:rsidR="00EC3B48" w:rsidRPr="00671019" w:rsidRDefault="00EC3B48" w:rsidP="00AB284C">
            <w:r w:rsidRPr="00671019">
              <w:t>х.</w:t>
            </w:r>
            <w:r>
              <w:t xml:space="preserve"> </w:t>
            </w:r>
            <w:r w:rsidRPr="00671019">
              <w:t>Гоголевский</w:t>
            </w:r>
          </w:p>
        </w:tc>
        <w:tc>
          <w:tcPr>
            <w:tcW w:w="2552" w:type="dxa"/>
            <w:vAlign w:val="center"/>
          </w:tcPr>
          <w:p w:rsidR="00EC3B48" w:rsidRPr="00671019" w:rsidRDefault="00EC3B48" w:rsidP="00EC3B48">
            <w:pPr>
              <w:jc w:val="center"/>
            </w:pPr>
            <w:r>
              <w:t>45</w:t>
            </w:r>
          </w:p>
        </w:tc>
        <w:tc>
          <w:tcPr>
            <w:tcW w:w="3508" w:type="dxa"/>
            <w:vAlign w:val="center"/>
          </w:tcPr>
          <w:p w:rsidR="00EC3B48" w:rsidRPr="00671019" w:rsidRDefault="00EC3B48" w:rsidP="00EC3B48">
            <w:pPr>
              <w:jc w:val="center"/>
            </w:pPr>
            <w:r>
              <w:t>38</w:t>
            </w:r>
          </w:p>
        </w:tc>
      </w:tr>
      <w:tr w:rsidR="00EC3B48" w:rsidRPr="00671019" w:rsidTr="00EC3B48">
        <w:tc>
          <w:tcPr>
            <w:tcW w:w="3510" w:type="dxa"/>
            <w:vAlign w:val="center"/>
          </w:tcPr>
          <w:p w:rsidR="00EC3B48" w:rsidRPr="00671019" w:rsidRDefault="00EC3B48" w:rsidP="00AB284C">
            <w:r w:rsidRPr="00671019">
              <w:t>х.</w:t>
            </w:r>
            <w:r>
              <w:t xml:space="preserve"> </w:t>
            </w:r>
            <w:r w:rsidRPr="00671019">
              <w:t>Веселый</w:t>
            </w:r>
          </w:p>
        </w:tc>
        <w:tc>
          <w:tcPr>
            <w:tcW w:w="2552" w:type="dxa"/>
            <w:vAlign w:val="center"/>
          </w:tcPr>
          <w:p w:rsidR="00EC3B48" w:rsidRPr="00671019" w:rsidRDefault="00EC3B48" w:rsidP="00EC3B48">
            <w:pPr>
              <w:jc w:val="center"/>
            </w:pPr>
            <w:r>
              <w:t>48</w:t>
            </w:r>
          </w:p>
        </w:tc>
        <w:tc>
          <w:tcPr>
            <w:tcW w:w="3508" w:type="dxa"/>
            <w:vAlign w:val="center"/>
          </w:tcPr>
          <w:p w:rsidR="00EC3B48" w:rsidRPr="00671019" w:rsidRDefault="00EC3B48" w:rsidP="00EC3B48">
            <w:pPr>
              <w:jc w:val="center"/>
            </w:pPr>
            <w:r>
              <w:t>38</w:t>
            </w:r>
          </w:p>
        </w:tc>
      </w:tr>
      <w:tr w:rsidR="00EC3B48" w:rsidRPr="00671019" w:rsidTr="00EC3B48">
        <w:tc>
          <w:tcPr>
            <w:tcW w:w="3510" w:type="dxa"/>
            <w:vAlign w:val="center"/>
          </w:tcPr>
          <w:p w:rsidR="00EC3B48" w:rsidRPr="00671019" w:rsidRDefault="00EC3B48" w:rsidP="00AB284C">
            <w:r w:rsidRPr="00671019">
              <w:t>х.</w:t>
            </w:r>
            <w:r>
              <w:t xml:space="preserve"> </w:t>
            </w:r>
            <w:r w:rsidRPr="00671019">
              <w:t>Розановский</w:t>
            </w:r>
          </w:p>
        </w:tc>
        <w:tc>
          <w:tcPr>
            <w:tcW w:w="2552" w:type="dxa"/>
            <w:vAlign w:val="center"/>
          </w:tcPr>
          <w:p w:rsidR="00EC3B48" w:rsidRPr="00671019" w:rsidRDefault="00EC3B48" w:rsidP="00EC3B48">
            <w:pPr>
              <w:jc w:val="center"/>
            </w:pPr>
            <w:r>
              <w:t>42</w:t>
            </w:r>
          </w:p>
        </w:tc>
        <w:tc>
          <w:tcPr>
            <w:tcW w:w="3508" w:type="dxa"/>
            <w:vAlign w:val="center"/>
          </w:tcPr>
          <w:p w:rsidR="00EC3B48" w:rsidRPr="00671019" w:rsidRDefault="00EC3B48" w:rsidP="00EC3B48">
            <w:pPr>
              <w:jc w:val="center"/>
            </w:pPr>
            <w:r>
              <w:t>36</w:t>
            </w:r>
          </w:p>
        </w:tc>
      </w:tr>
    </w:tbl>
    <w:p w:rsidR="00EC3B48" w:rsidRDefault="00EC3B48" w:rsidP="00EC3B48">
      <w:pPr>
        <w:rPr>
          <w:i/>
          <w:szCs w:val="28"/>
        </w:rPr>
      </w:pPr>
    </w:p>
    <w:p w:rsidR="00EC3B48" w:rsidRPr="009857EB" w:rsidRDefault="00EC3B48" w:rsidP="00EC3B48">
      <w:pPr>
        <w:spacing w:line="360" w:lineRule="auto"/>
        <w:ind w:firstLine="708"/>
        <w:jc w:val="both"/>
        <w:rPr>
          <w:sz w:val="28"/>
          <w:szCs w:val="28"/>
        </w:rPr>
      </w:pPr>
      <w:r w:rsidRPr="009857EB">
        <w:rPr>
          <w:b/>
          <w:sz w:val="28"/>
          <w:szCs w:val="28"/>
        </w:rPr>
        <w:t xml:space="preserve">Административно-деловые и хозяйственные учреждения. </w:t>
      </w:r>
      <w:r w:rsidRPr="009857EB">
        <w:rPr>
          <w:sz w:val="28"/>
          <w:szCs w:val="28"/>
        </w:rPr>
        <w:t xml:space="preserve">На территории поселения расположены </w:t>
      </w:r>
      <w:r>
        <w:rPr>
          <w:sz w:val="28"/>
          <w:szCs w:val="28"/>
        </w:rPr>
        <w:t>следующие административные здания:</w:t>
      </w:r>
    </w:p>
    <w:p w:rsidR="00EC3B48" w:rsidRPr="009857EB" w:rsidRDefault="00EC3B48" w:rsidP="006D60DA">
      <w:pPr>
        <w:pStyle w:val="afff3"/>
        <w:numPr>
          <w:ilvl w:val="0"/>
          <w:numId w:val="86"/>
        </w:numPr>
        <w:spacing w:line="360" w:lineRule="auto"/>
        <w:ind w:left="0" w:firstLine="709"/>
        <w:jc w:val="both"/>
        <w:rPr>
          <w:sz w:val="28"/>
          <w:szCs w:val="28"/>
          <w:lang w:val="ru-RU"/>
        </w:rPr>
      </w:pPr>
      <w:r>
        <w:rPr>
          <w:sz w:val="28"/>
          <w:szCs w:val="28"/>
          <w:lang w:val="ru-RU"/>
        </w:rPr>
        <w:t>к</w:t>
      </w:r>
      <w:r w:rsidRPr="009857EB">
        <w:rPr>
          <w:sz w:val="28"/>
          <w:szCs w:val="28"/>
          <w:lang w:val="ru-RU"/>
        </w:rPr>
        <w:t>онтора к-за Казьминский (с.</w:t>
      </w:r>
      <w:r>
        <w:rPr>
          <w:sz w:val="28"/>
          <w:szCs w:val="28"/>
          <w:lang w:val="ru-RU"/>
        </w:rPr>
        <w:t> </w:t>
      </w:r>
      <w:r w:rsidRPr="009857EB">
        <w:rPr>
          <w:sz w:val="28"/>
          <w:szCs w:val="28"/>
          <w:lang w:val="ru-RU"/>
        </w:rPr>
        <w:t>Гусаровское, ул.</w:t>
      </w:r>
      <w:r>
        <w:rPr>
          <w:sz w:val="28"/>
          <w:szCs w:val="28"/>
          <w:lang w:val="ru-RU"/>
        </w:rPr>
        <w:t> </w:t>
      </w:r>
      <w:r w:rsidRPr="009857EB">
        <w:rPr>
          <w:sz w:val="28"/>
          <w:szCs w:val="28"/>
          <w:lang w:val="ru-RU"/>
        </w:rPr>
        <w:t>Красная 282) — здесь размещается администрация Красногвардейского сельского поселения, бухгалтерия и отдел кадров колхоза «Казьминский»;</w:t>
      </w:r>
    </w:p>
    <w:p w:rsidR="00EC3B48" w:rsidRPr="009857EB" w:rsidRDefault="00EC3B48" w:rsidP="006D60DA">
      <w:pPr>
        <w:pStyle w:val="afff3"/>
        <w:numPr>
          <w:ilvl w:val="0"/>
          <w:numId w:val="86"/>
        </w:numPr>
        <w:spacing w:line="360" w:lineRule="auto"/>
        <w:ind w:left="0" w:firstLine="709"/>
        <w:jc w:val="both"/>
        <w:rPr>
          <w:sz w:val="28"/>
          <w:szCs w:val="28"/>
          <w:lang w:val="ru-RU"/>
        </w:rPr>
      </w:pPr>
      <w:r w:rsidRPr="009857EB">
        <w:rPr>
          <w:sz w:val="28"/>
          <w:szCs w:val="28"/>
          <w:lang w:val="ru-RU"/>
        </w:rPr>
        <w:t>офис ГУ СОКК Отрадненский дом-интернат для престарелых и инвалидов (с. Гусаровское, ул. Подгорная 3 / 2);</w:t>
      </w:r>
    </w:p>
    <w:p w:rsidR="00EC3B48" w:rsidRPr="009857EB" w:rsidRDefault="00EC3B48" w:rsidP="006D60DA">
      <w:pPr>
        <w:pStyle w:val="afff3"/>
        <w:numPr>
          <w:ilvl w:val="0"/>
          <w:numId w:val="86"/>
        </w:numPr>
        <w:spacing w:line="360" w:lineRule="auto"/>
        <w:ind w:left="0" w:firstLine="709"/>
        <w:jc w:val="both"/>
        <w:rPr>
          <w:sz w:val="28"/>
          <w:szCs w:val="28"/>
          <w:lang w:val="ru-RU"/>
        </w:rPr>
      </w:pPr>
      <w:r>
        <w:rPr>
          <w:sz w:val="28"/>
          <w:szCs w:val="28"/>
          <w:lang w:val="ru-RU"/>
        </w:rPr>
        <w:t>з</w:t>
      </w:r>
      <w:r w:rsidRPr="009857EB">
        <w:rPr>
          <w:sz w:val="28"/>
          <w:szCs w:val="28"/>
          <w:lang w:val="ru-RU"/>
        </w:rPr>
        <w:t>дание к-за «Казьминский»</w:t>
      </w:r>
      <w:r>
        <w:rPr>
          <w:sz w:val="28"/>
          <w:szCs w:val="28"/>
          <w:lang w:val="ru-RU"/>
        </w:rPr>
        <w:t xml:space="preserve"> </w:t>
      </w:r>
      <w:r w:rsidRPr="009857EB">
        <w:rPr>
          <w:sz w:val="28"/>
          <w:szCs w:val="28"/>
          <w:lang w:val="ru-RU"/>
        </w:rPr>
        <w:t>(с. Гусаровское,</w:t>
      </w:r>
      <w:r>
        <w:rPr>
          <w:sz w:val="28"/>
          <w:szCs w:val="28"/>
          <w:lang w:val="ru-RU"/>
        </w:rPr>
        <w:t xml:space="preserve"> </w:t>
      </w:r>
      <w:r w:rsidRPr="009857EB">
        <w:rPr>
          <w:sz w:val="28"/>
          <w:szCs w:val="28"/>
          <w:lang w:val="ru-RU"/>
        </w:rPr>
        <w:t>ул. Красная, 298) — здесь</w:t>
      </w:r>
      <w:r>
        <w:rPr>
          <w:sz w:val="28"/>
          <w:szCs w:val="28"/>
          <w:lang w:val="ru-RU"/>
        </w:rPr>
        <w:t xml:space="preserve"> </w:t>
      </w:r>
      <w:r w:rsidRPr="009857EB">
        <w:rPr>
          <w:sz w:val="28"/>
          <w:szCs w:val="28"/>
          <w:lang w:val="ru-RU"/>
        </w:rPr>
        <w:t>размещается филиал Сбербанка России, почтовое отделение</w:t>
      </w:r>
      <w:r>
        <w:rPr>
          <w:sz w:val="28"/>
          <w:szCs w:val="28"/>
          <w:lang w:val="ru-RU"/>
        </w:rPr>
        <w:t xml:space="preserve"> </w:t>
      </w:r>
      <w:r w:rsidRPr="009857EB">
        <w:rPr>
          <w:sz w:val="28"/>
          <w:szCs w:val="28"/>
          <w:lang w:val="ru-RU"/>
        </w:rPr>
        <w:t>«Почта России» и опорный пункт правопорядка к-за «Казьминкий»;</w:t>
      </w:r>
    </w:p>
    <w:p w:rsidR="00EC3B48" w:rsidRPr="009857EB" w:rsidRDefault="00EC3B48" w:rsidP="006D60DA">
      <w:pPr>
        <w:pStyle w:val="afff3"/>
        <w:numPr>
          <w:ilvl w:val="0"/>
          <w:numId w:val="86"/>
        </w:numPr>
        <w:spacing w:line="360" w:lineRule="auto"/>
        <w:ind w:left="0" w:firstLine="709"/>
        <w:jc w:val="both"/>
        <w:rPr>
          <w:sz w:val="28"/>
          <w:szCs w:val="28"/>
          <w:lang w:val="ru-RU"/>
        </w:rPr>
      </w:pPr>
      <w:r>
        <w:rPr>
          <w:sz w:val="28"/>
          <w:szCs w:val="28"/>
          <w:lang w:val="ru-RU"/>
        </w:rPr>
        <w:t>п</w:t>
      </w:r>
      <w:r w:rsidRPr="009857EB">
        <w:rPr>
          <w:sz w:val="28"/>
          <w:szCs w:val="28"/>
          <w:lang w:val="ru-RU"/>
        </w:rPr>
        <w:t>риход Успения Пресвятой Богородицы (с. Гусаровское, ул. Красная, 165)</w:t>
      </w:r>
      <w:r>
        <w:rPr>
          <w:sz w:val="28"/>
          <w:szCs w:val="28"/>
          <w:lang w:val="ru-RU"/>
        </w:rPr>
        <w:t xml:space="preserve">. </w:t>
      </w:r>
    </w:p>
    <w:p w:rsidR="00EC3B48" w:rsidRDefault="00EC3B48" w:rsidP="006D60DA">
      <w:pPr>
        <w:tabs>
          <w:tab w:val="left" w:pos="993"/>
        </w:tabs>
        <w:spacing w:line="360" w:lineRule="auto"/>
        <w:ind w:firstLine="709"/>
        <w:rPr>
          <w:sz w:val="28"/>
          <w:szCs w:val="28"/>
        </w:rPr>
      </w:pPr>
      <w:r>
        <w:rPr>
          <w:sz w:val="28"/>
          <w:szCs w:val="28"/>
        </w:rPr>
        <w:t>В поселении 3 отделения связи:</w:t>
      </w:r>
    </w:p>
    <w:p w:rsidR="00EC3B48" w:rsidRPr="0015054C" w:rsidRDefault="00EC3B48" w:rsidP="006D60DA">
      <w:pPr>
        <w:pStyle w:val="afff3"/>
        <w:numPr>
          <w:ilvl w:val="0"/>
          <w:numId w:val="87"/>
        </w:numPr>
        <w:spacing w:line="360" w:lineRule="auto"/>
        <w:ind w:left="0" w:firstLine="709"/>
        <w:rPr>
          <w:sz w:val="28"/>
          <w:szCs w:val="28"/>
          <w:lang w:val="ru-RU"/>
        </w:rPr>
      </w:pPr>
      <w:r w:rsidRPr="0015054C">
        <w:rPr>
          <w:sz w:val="28"/>
          <w:szCs w:val="28"/>
          <w:lang w:val="ru-RU"/>
        </w:rPr>
        <w:t>почтовое отделение с.</w:t>
      </w:r>
      <w:r>
        <w:rPr>
          <w:sz w:val="28"/>
          <w:szCs w:val="28"/>
          <w:lang w:val="ru-RU"/>
        </w:rPr>
        <w:t> </w:t>
      </w:r>
      <w:r w:rsidRPr="0015054C">
        <w:rPr>
          <w:sz w:val="28"/>
          <w:szCs w:val="28"/>
          <w:lang w:val="ru-RU"/>
        </w:rPr>
        <w:t>Гусаровского</w:t>
      </w:r>
      <w:r>
        <w:rPr>
          <w:sz w:val="28"/>
          <w:szCs w:val="28"/>
          <w:lang w:val="ru-RU"/>
        </w:rPr>
        <w:t>,</w:t>
      </w:r>
      <w:r w:rsidRPr="0015054C">
        <w:rPr>
          <w:sz w:val="28"/>
          <w:szCs w:val="28"/>
          <w:lang w:val="ru-RU"/>
        </w:rPr>
        <w:t xml:space="preserve"> ул.</w:t>
      </w:r>
      <w:r>
        <w:rPr>
          <w:sz w:val="28"/>
          <w:szCs w:val="28"/>
          <w:lang w:val="ru-RU"/>
        </w:rPr>
        <w:t> </w:t>
      </w:r>
      <w:r w:rsidRPr="0015054C">
        <w:rPr>
          <w:sz w:val="28"/>
          <w:szCs w:val="28"/>
          <w:lang w:val="ru-RU"/>
        </w:rPr>
        <w:t>Красная 298</w:t>
      </w:r>
      <w:r>
        <w:rPr>
          <w:sz w:val="28"/>
          <w:szCs w:val="28"/>
          <w:lang w:val="ru-RU"/>
        </w:rPr>
        <w:t>;</w:t>
      </w:r>
    </w:p>
    <w:p w:rsidR="00EC3B48" w:rsidRPr="0015054C" w:rsidRDefault="00EC3B48" w:rsidP="006D60DA">
      <w:pPr>
        <w:pStyle w:val="afff3"/>
        <w:numPr>
          <w:ilvl w:val="0"/>
          <w:numId w:val="87"/>
        </w:numPr>
        <w:spacing w:line="360" w:lineRule="auto"/>
        <w:ind w:left="0" w:firstLine="709"/>
        <w:rPr>
          <w:sz w:val="28"/>
          <w:szCs w:val="28"/>
          <w:lang w:val="ru-RU"/>
        </w:rPr>
      </w:pPr>
      <w:r w:rsidRPr="0015054C">
        <w:rPr>
          <w:sz w:val="28"/>
          <w:szCs w:val="28"/>
          <w:lang w:val="ru-RU"/>
        </w:rPr>
        <w:t>почтовое отделение с.</w:t>
      </w:r>
      <w:r>
        <w:rPr>
          <w:sz w:val="28"/>
          <w:szCs w:val="28"/>
          <w:lang w:val="ru-RU"/>
        </w:rPr>
        <w:t> </w:t>
      </w:r>
      <w:r w:rsidRPr="0015054C">
        <w:rPr>
          <w:sz w:val="28"/>
          <w:szCs w:val="28"/>
          <w:lang w:val="ru-RU"/>
        </w:rPr>
        <w:t>Пискуновского</w:t>
      </w:r>
      <w:r>
        <w:rPr>
          <w:sz w:val="28"/>
          <w:szCs w:val="28"/>
          <w:lang w:val="ru-RU"/>
        </w:rPr>
        <w:t>,</w:t>
      </w:r>
      <w:r w:rsidRPr="0015054C">
        <w:rPr>
          <w:sz w:val="28"/>
          <w:szCs w:val="28"/>
          <w:lang w:val="ru-RU"/>
        </w:rPr>
        <w:t xml:space="preserve"> ул.</w:t>
      </w:r>
      <w:r>
        <w:rPr>
          <w:sz w:val="28"/>
          <w:szCs w:val="28"/>
          <w:lang w:val="ru-RU"/>
        </w:rPr>
        <w:t> </w:t>
      </w:r>
      <w:r w:rsidRPr="0015054C">
        <w:rPr>
          <w:sz w:val="28"/>
          <w:szCs w:val="28"/>
          <w:lang w:val="ru-RU"/>
        </w:rPr>
        <w:t>Красная</w:t>
      </w:r>
      <w:r>
        <w:rPr>
          <w:sz w:val="28"/>
          <w:szCs w:val="28"/>
          <w:lang w:val="ru-RU"/>
        </w:rPr>
        <w:t>,</w:t>
      </w:r>
      <w:r w:rsidRPr="0015054C">
        <w:rPr>
          <w:sz w:val="28"/>
          <w:szCs w:val="28"/>
          <w:lang w:val="ru-RU"/>
        </w:rPr>
        <w:t xml:space="preserve"> 18</w:t>
      </w:r>
      <w:r>
        <w:rPr>
          <w:sz w:val="28"/>
          <w:szCs w:val="28"/>
          <w:lang w:val="ru-RU"/>
        </w:rPr>
        <w:t>.</w:t>
      </w:r>
    </w:p>
    <w:p w:rsidR="00EC3B48" w:rsidRPr="0015054C" w:rsidRDefault="00EC3B48" w:rsidP="006D60DA">
      <w:pPr>
        <w:pStyle w:val="afff3"/>
        <w:numPr>
          <w:ilvl w:val="0"/>
          <w:numId w:val="87"/>
        </w:numPr>
        <w:spacing w:line="360" w:lineRule="auto"/>
        <w:ind w:left="0" w:firstLine="709"/>
        <w:rPr>
          <w:sz w:val="28"/>
          <w:szCs w:val="28"/>
          <w:lang w:val="ru-RU"/>
        </w:rPr>
      </w:pPr>
      <w:r w:rsidRPr="0015054C">
        <w:rPr>
          <w:sz w:val="28"/>
          <w:szCs w:val="28"/>
          <w:lang w:val="ru-RU"/>
        </w:rPr>
        <w:t>ЮТК с.</w:t>
      </w:r>
      <w:r>
        <w:rPr>
          <w:sz w:val="28"/>
          <w:szCs w:val="28"/>
          <w:lang w:val="ru-RU"/>
        </w:rPr>
        <w:t> </w:t>
      </w:r>
      <w:r w:rsidRPr="0015054C">
        <w:rPr>
          <w:sz w:val="28"/>
          <w:szCs w:val="28"/>
          <w:lang w:val="ru-RU"/>
        </w:rPr>
        <w:t>Гусаровское ул. Красная</w:t>
      </w:r>
      <w:r>
        <w:rPr>
          <w:sz w:val="28"/>
          <w:szCs w:val="28"/>
          <w:lang w:val="ru-RU"/>
        </w:rPr>
        <w:t>,</w:t>
      </w:r>
      <w:r w:rsidRPr="0015054C">
        <w:rPr>
          <w:sz w:val="28"/>
          <w:szCs w:val="28"/>
          <w:lang w:val="ru-RU"/>
        </w:rPr>
        <w:t xml:space="preserve"> 296</w:t>
      </w:r>
      <w:r>
        <w:rPr>
          <w:sz w:val="28"/>
          <w:szCs w:val="28"/>
          <w:lang w:val="ru-RU"/>
        </w:rPr>
        <w:t>.</w:t>
      </w:r>
    </w:p>
    <w:p w:rsidR="00455E92" w:rsidRPr="00EF5B47" w:rsidRDefault="00D057D4" w:rsidP="00E45C5E">
      <w:pPr>
        <w:pStyle w:val="2f6"/>
        <w:numPr>
          <w:ilvl w:val="1"/>
          <w:numId w:val="71"/>
        </w:numPr>
        <w:rPr>
          <w:caps w:val="0"/>
        </w:rPr>
      </w:pPr>
      <w:r>
        <w:rPr>
          <w:lang w:eastAsia="ar-SA"/>
        </w:rPr>
        <w:br w:type="page"/>
      </w:r>
      <w:bookmarkStart w:id="49" w:name="_Toc262635707"/>
      <w:bookmarkStart w:id="50" w:name="_Toc246730609"/>
      <w:bookmarkStart w:id="51" w:name="_Toc137045906"/>
      <w:bookmarkStart w:id="52" w:name="_Toc298834937"/>
      <w:r w:rsidR="00455E92" w:rsidRPr="00EF5B47">
        <w:rPr>
          <w:caps w:val="0"/>
        </w:rPr>
        <w:lastRenderedPageBreak/>
        <w:t xml:space="preserve">ПЕРЕЧЕНЬ ОСНОВНЫХ ФАКТОРОВ РИСКА ВОЗНИКНОВЕНИЯ ЧРЕЗВЫЧАЙНЫХ СИТУАЦИЙ ПРИРОДНОГО И ТЕХНОГЕННОГО </w:t>
      </w:r>
      <w:r w:rsidR="00E404D3" w:rsidRPr="00EF5B47">
        <w:rPr>
          <w:caps w:val="0"/>
        </w:rPr>
        <w:t>ХАРАКТЕРА</w:t>
      </w:r>
      <w:bookmarkEnd w:id="49"/>
      <w:bookmarkEnd w:id="52"/>
    </w:p>
    <w:p w:rsidR="00B32FAB" w:rsidRDefault="00B32FAB" w:rsidP="00B32FAB">
      <w:pPr>
        <w:widowControl w:val="0"/>
        <w:suppressAutoHyphens/>
        <w:spacing w:line="360" w:lineRule="auto"/>
        <w:ind w:right="284" w:firstLine="709"/>
        <w:jc w:val="both"/>
        <w:rPr>
          <w:rFonts w:eastAsia="Arial Unicode MS"/>
          <w:sz w:val="28"/>
          <w:szCs w:val="28"/>
        </w:rPr>
      </w:pPr>
      <w:bookmarkStart w:id="53" w:name="_Toc262635708"/>
    </w:p>
    <w:p w:rsidR="00B32FAB" w:rsidRPr="00B32FAB" w:rsidRDefault="00B32FAB" w:rsidP="00B32FAB">
      <w:pPr>
        <w:widowControl w:val="0"/>
        <w:suppressAutoHyphens/>
        <w:spacing w:line="360" w:lineRule="auto"/>
        <w:ind w:right="284" w:firstLine="709"/>
        <w:jc w:val="both"/>
        <w:rPr>
          <w:rFonts w:eastAsia="Arial Unicode MS"/>
          <w:sz w:val="28"/>
          <w:szCs w:val="28"/>
        </w:rPr>
      </w:pPr>
      <w:r w:rsidRPr="00B32FAB">
        <w:rPr>
          <w:rFonts w:eastAsia="Arial Unicode MS"/>
          <w:sz w:val="28"/>
          <w:szCs w:val="28"/>
        </w:rPr>
        <w:t xml:space="preserve">Данный раздел был выполнен на основании тома IX «Инженерно-технические мероприятия гражданской обороны. Мероприятия по предупреждению чрезвычайных ситуаций», </w:t>
      </w:r>
      <w:r w:rsidR="00D23806">
        <w:rPr>
          <w:rFonts w:eastAsia="Arial Unicode MS"/>
          <w:sz w:val="28"/>
          <w:szCs w:val="28"/>
        </w:rPr>
        <w:t>выполненного</w:t>
      </w:r>
      <w:r w:rsidRPr="00B32FAB">
        <w:rPr>
          <w:rFonts w:eastAsia="Arial Unicode MS"/>
          <w:sz w:val="28"/>
          <w:szCs w:val="28"/>
        </w:rPr>
        <w:t xml:space="preserve"> в составе «Схемы территориального планирования муниципального образования </w:t>
      </w:r>
      <w:r w:rsidR="004765A7">
        <w:rPr>
          <w:rFonts w:eastAsia="Arial Unicode MS"/>
          <w:sz w:val="28"/>
          <w:szCs w:val="28"/>
        </w:rPr>
        <w:t>Отрадненский</w:t>
      </w:r>
      <w:r w:rsidRPr="00B32FAB">
        <w:rPr>
          <w:rFonts w:eastAsia="Arial Unicode MS"/>
          <w:sz w:val="28"/>
          <w:szCs w:val="28"/>
        </w:rPr>
        <w:t xml:space="preserve"> район», ООО «ПромТехноЭксперт. Инженерный консалтинговый центр» г. Краснодар</w:t>
      </w:r>
      <w:r w:rsidR="004B7C09">
        <w:rPr>
          <w:rFonts w:eastAsia="Arial Unicode MS"/>
          <w:sz w:val="28"/>
          <w:szCs w:val="28"/>
        </w:rPr>
        <w:t>,</w:t>
      </w:r>
      <w:r w:rsidRPr="00B32FAB">
        <w:rPr>
          <w:rFonts w:eastAsia="Arial Unicode MS"/>
          <w:sz w:val="28"/>
          <w:szCs w:val="28"/>
        </w:rPr>
        <w:t xml:space="preserve"> </w:t>
      </w:r>
      <w:smartTag w:uri="urn:schemas-microsoft-com:office:smarttags" w:element="metricconverter">
        <w:smartTagPr>
          <w:attr w:name="ProductID" w:val="2009 г"/>
        </w:smartTagPr>
        <w:r w:rsidRPr="00B32FAB">
          <w:rPr>
            <w:rFonts w:eastAsia="Arial Unicode MS"/>
            <w:sz w:val="28"/>
            <w:szCs w:val="28"/>
          </w:rPr>
          <w:t>2009 г</w:t>
        </w:r>
      </w:smartTag>
      <w:r w:rsidRPr="00B32FAB">
        <w:rPr>
          <w:rFonts w:eastAsia="Arial Unicode MS"/>
          <w:sz w:val="28"/>
          <w:szCs w:val="28"/>
        </w:rPr>
        <w:t>.</w:t>
      </w:r>
    </w:p>
    <w:p w:rsidR="00B32FAB" w:rsidRPr="00C70380" w:rsidRDefault="00B32FAB" w:rsidP="00B32FAB">
      <w:pPr>
        <w:widowControl w:val="0"/>
        <w:suppressAutoHyphens/>
        <w:spacing w:line="360" w:lineRule="auto"/>
        <w:ind w:right="284" w:firstLine="709"/>
        <w:jc w:val="both"/>
        <w:rPr>
          <w:rFonts w:eastAsia="Arial Unicode MS"/>
          <w:sz w:val="28"/>
          <w:szCs w:val="28"/>
        </w:rPr>
      </w:pPr>
      <w:r w:rsidRPr="00C70380">
        <w:rPr>
          <w:rFonts w:eastAsia="Arial Unicode MS"/>
          <w:sz w:val="28"/>
          <w:szCs w:val="28"/>
        </w:rPr>
        <w:t xml:space="preserve">Раздел «ИТМ ГОиЧС» включает основные инженерные и технические решения, принятые при осуществлении градостроительной деятельности и направленные на обеспечение защиты населения и территории </w:t>
      </w:r>
      <w:r w:rsidR="002A7EC1">
        <w:rPr>
          <w:rFonts w:eastAsia="Arial Unicode MS"/>
          <w:sz w:val="28"/>
          <w:szCs w:val="28"/>
        </w:rPr>
        <w:t>Отраднен</w:t>
      </w:r>
      <w:r w:rsidRPr="00C70380">
        <w:rPr>
          <w:rFonts w:eastAsia="Arial Unicode MS"/>
          <w:sz w:val="28"/>
          <w:szCs w:val="28"/>
        </w:rPr>
        <w:t>ского района, снижение материального ущерба от воздействия ЧС техногенного и природного характера от опасностей, возникающих при ведении военных действий или вследствие этих действий, а также при диверсиях и террористических актах. Своевременное выполнение проектируемых инженерно-технических мероприятий ГО и ЧС предупреждает и уменьшает риск возникновения прогнозируемых ЧС, во многих случаях предотвращает гибель и травмирование людей, сокращает материальный ущерб.</w:t>
      </w:r>
    </w:p>
    <w:p w:rsidR="00B32FAB" w:rsidRPr="00C70380" w:rsidRDefault="00B32FAB" w:rsidP="00B32FAB">
      <w:pPr>
        <w:widowControl w:val="0"/>
        <w:suppressAutoHyphens/>
        <w:spacing w:line="360" w:lineRule="auto"/>
        <w:ind w:right="284" w:firstLine="709"/>
        <w:jc w:val="both"/>
        <w:rPr>
          <w:rFonts w:eastAsia="Arial Unicode MS"/>
          <w:sz w:val="28"/>
          <w:szCs w:val="28"/>
        </w:rPr>
      </w:pPr>
      <w:r w:rsidRPr="009550D2">
        <w:rPr>
          <w:rFonts w:eastAsia="Arial Unicode MS"/>
          <w:sz w:val="28"/>
          <w:szCs w:val="28"/>
          <w:u w:val="single"/>
        </w:rPr>
        <w:t>Чрезвычайная ситуация</w:t>
      </w:r>
      <w:r w:rsidRPr="00C70380">
        <w:rPr>
          <w:rFonts w:eastAsia="Arial Unicode MS"/>
          <w:sz w:val="28"/>
          <w:szCs w:val="28"/>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B32FAB" w:rsidRDefault="00B32FAB" w:rsidP="00B32FAB">
      <w:pPr>
        <w:widowControl w:val="0"/>
        <w:suppressAutoHyphens/>
        <w:spacing w:line="360" w:lineRule="auto"/>
        <w:ind w:right="284" w:firstLine="709"/>
        <w:jc w:val="both"/>
        <w:rPr>
          <w:rFonts w:eastAsia="Arial Unicode MS"/>
          <w:sz w:val="28"/>
          <w:szCs w:val="28"/>
        </w:rPr>
      </w:pPr>
      <w:r w:rsidRPr="009550D2">
        <w:rPr>
          <w:rFonts w:eastAsia="Arial Unicode MS"/>
          <w:sz w:val="28"/>
          <w:szCs w:val="28"/>
          <w:u w:val="single"/>
        </w:rPr>
        <w:t>Техногенная чрезвычайная ситуация</w:t>
      </w:r>
      <w:r w:rsidRPr="00C70380">
        <w:rPr>
          <w:rFonts w:eastAsia="Arial Unicode MS"/>
          <w:sz w:val="28"/>
          <w:szCs w:val="28"/>
        </w:rPr>
        <w:t xml:space="preserve"> – состояние, при котором в результате возникновения источника техногенной чрезвычайной ситуации на </w:t>
      </w:r>
      <w:r w:rsidRPr="00C70380">
        <w:rPr>
          <w:rFonts w:eastAsia="Arial Unicode MS"/>
          <w:sz w:val="28"/>
          <w:szCs w:val="28"/>
        </w:rPr>
        <w:lastRenderedPageBreak/>
        <w:t>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EF5B47" w:rsidRDefault="00EF5B47" w:rsidP="00B32FAB">
      <w:pPr>
        <w:widowControl w:val="0"/>
        <w:suppressAutoHyphens/>
        <w:spacing w:line="360" w:lineRule="auto"/>
        <w:ind w:right="284" w:firstLine="709"/>
        <w:jc w:val="both"/>
        <w:rPr>
          <w:rFonts w:eastAsia="Arial Unicode MS"/>
          <w:sz w:val="28"/>
          <w:szCs w:val="28"/>
        </w:rPr>
      </w:pPr>
    </w:p>
    <w:p w:rsidR="00B32FAB" w:rsidRPr="00CE3E09" w:rsidRDefault="00B32FAB" w:rsidP="00CE3E09">
      <w:pPr>
        <w:jc w:val="center"/>
        <w:rPr>
          <w:b/>
          <w:i/>
          <w:sz w:val="28"/>
          <w:szCs w:val="28"/>
        </w:rPr>
      </w:pPr>
      <w:bookmarkStart w:id="54" w:name="_Toc257303192"/>
      <w:bookmarkStart w:id="55" w:name="_Toc257878527"/>
      <w:bookmarkStart w:id="56" w:name="_Toc261444064"/>
      <w:r w:rsidRPr="00CE3E09">
        <w:rPr>
          <w:b/>
          <w:i/>
          <w:sz w:val="28"/>
          <w:szCs w:val="28"/>
        </w:rPr>
        <w:t>ВОЗМОЖНЫЕ ПОСЛЕДСТВИЯ ВОЗДЕЙСТВИЯ СОВРЕМЕННЫХ СРЕДСТВ ПОРАЖЕНИЯ</w:t>
      </w:r>
      <w:bookmarkEnd w:id="54"/>
      <w:bookmarkEnd w:id="55"/>
      <w:bookmarkEnd w:id="56"/>
    </w:p>
    <w:p w:rsidR="00AD541A" w:rsidRDefault="00AD541A" w:rsidP="00AD541A">
      <w:pPr>
        <w:spacing w:line="312" w:lineRule="auto"/>
        <w:ind w:firstLine="720"/>
        <w:jc w:val="both"/>
        <w:rPr>
          <w:sz w:val="28"/>
          <w:szCs w:val="28"/>
          <w:lang w:eastAsia="ar-SA"/>
        </w:rPr>
      </w:pPr>
      <w:r w:rsidRPr="004F4683">
        <w:rPr>
          <w:sz w:val="28"/>
          <w:szCs w:val="28"/>
          <w:lang w:eastAsia="ar-SA"/>
        </w:rPr>
        <w:t xml:space="preserve">В случае возникновения на территории России локальных вооруженных конфликтов и развертывания широкомасштабных боевых действий, возможными источниками чрезвычайных ситуаций на территории Краснодарского края, в том числе </w:t>
      </w:r>
      <w:r>
        <w:rPr>
          <w:sz w:val="28"/>
          <w:szCs w:val="28"/>
          <w:lang w:eastAsia="ar-SA"/>
        </w:rPr>
        <w:t>Отрадненского</w:t>
      </w:r>
      <w:r w:rsidRPr="004F4683">
        <w:rPr>
          <w:sz w:val="28"/>
          <w:szCs w:val="28"/>
          <w:lang w:eastAsia="ar-SA"/>
        </w:rPr>
        <w:t xml:space="preserve"> района, являются оружия массового поражения (ядерное, биологическое, химическое, геофизическое и высокоточное оружие).</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u w:val="single"/>
          <w:lang w:eastAsia="ar-SA"/>
        </w:rPr>
        <w:t>Ядерное оружие</w:t>
      </w:r>
      <w:r w:rsidRPr="004F4683">
        <w:rPr>
          <w:rFonts w:ascii="Times New Roman" w:hAnsi="Times New Roman"/>
          <w:sz w:val="28"/>
          <w:szCs w:val="28"/>
          <w:lang w:eastAsia="ar-SA"/>
        </w:rPr>
        <w:t xml:space="preserve"> на настоящий момент является самым мощным оружием массового поражения, обладающим такими поражающими факторами, как ударная волна, световое излучение, проникающая радиация, радиоактивное заражение и электромагнитный импульс. Поражающее действие того или иного ядерного взрыва зависит от мощности использованного боеприпаса, вида взрыва и типа ядерного заряда.</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lang w:eastAsia="ar-SA"/>
        </w:rPr>
        <w:t>При применении противником оружия массового поражения возможны следующие основные пути воздействия радиоактивных факторов на население:</w:t>
      </w:r>
    </w:p>
    <w:p w:rsidR="00AD541A" w:rsidRPr="004F4683" w:rsidRDefault="00AD541A" w:rsidP="006D60DA">
      <w:pPr>
        <w:pStyle w:val="affff8"/>
        <w:numPr>
          <w:ilvl w:val="0"/>
          <w:numId w:val="73"/>
        </w:numPr>
        <w:spacing w:after="0" w:line="312" w:lineRule="auto"/>
        <w:ind w:firstLine="113"/>
        <w:rPr>
          <w:rFonts w:ascii="Times New Roman" w:hAnsi="Times New Roman"/>
          <w:sz w:val="28"/>
          <w:szCs w:val="28"/>
          <w:lang w:eastAsia="ar-SA"/>
        </w:rPr>
      </w:pPr>
      <w:r w:rsidRPr="004F4683">
        <w:rPr>
          <w:rFonts w:ascii="Times New Roman" w:hAnsi="Times New Roman"/>
          <w:sz w:val="28"/>
          <w:szCs w:val="28"/>
          <w:lang w:eastAsia="ar-SA"/>
        </w:rPr>
        <w:t>внешнее гамма-облучение при прохождении радиоактивного облака;</w:t>
      </w:r>
    </w:p>
    <w:p w:rsidR="00AD541A" w:rsidRPr="004F4683" w:rsidRDefault="00AD541A" w:rsidP="006D60DA">
      <w:pPr>
        <w:pStyle w:val="affff8"/>
        <w:numPr>
          <w:ilvl w:val="0"/>
          <w:numId w:val="73"/>
        </w:numPr>
        <w:spacing w:after="0" w:line="312" w:lineRule="auto"/>
        <w:ind w:firstLine="113"/>
        <w:rPr>
          <w:rFonts w:ascii="Times New Roman" w:hAnsi="Times New Roman"/>
          <w:sz w:val="28"/>
          <w:szCs w:val="28"/>
          <w:lang w:eastAsia="ar-SA"/>
        </w:rPr>
      </w:pPr>
      <w:r w:rsidRPr="004F4683">
        <w:rPr>
          <w:rFonts w:ascii="Times New Roman" w:hAnsi="Times New Roman"/>
          <w:sz w:val="28"/>
          <w:szCs w:val="28"/>
          <w:lang w:eastAsia="ar-SA"/>
        </w:rPr>
        <w:t>внутренние облучение за счет вдыхания радиоактивных аэрозолей (ингаляционная опасность);</w:t>
      </w:r>
    </w:p>
    <w:p w:rsidR="00AD541A" w:rsidRPr="004F4683" w:rsidRDefault="00AD541A" w:rsidP="006D60DA">
      <w:pPr>
        <w:pStyle w:val="affff8"/>
        <w:numPr>
          <w:ilvl w:val="0"/>
          <w:numId w:val="73"/>
        </w:numPr>
        <w:spacing w:after="0" w:line="312" w:lineRule="auto"/>
        <w:ind w:firstLine="113"/>
        <w:rPr>
          <w:rFonts w:ascii="Times New Roman" w:hAnsi="Times New Roman"/>
          <w:sz w:val="28"/>
          <w:szCs w:val="28"/>
          <w:lang w:eastAsia="ar-SA"/>
        </w:rPr>
      </w:pPr>
      <w:r w:rsidRPr="004F4683">
        <w:rPr>
          <w:rFonts w:ascii="Times New Roman" w:hAnsi="Times New Roman"/>
          <w:sz w:val="28"/>
          <w:szCs w:val="28"/>
          <w:lang w:eastAsia="ar-SA"/>
        </w:rPr>
        <w:t>контактное облучение при радиоактивном загрязнении кожных покровов и одежды;</w:t>
      </w:r>
    </w:p>
    <w:p w:rsidR="00AD541A" w:rsidRPr="004F4683" w:rsidRDefault="00AD541A" w:rsidP="006D60DA">
      <w:pPr>
        <w:pStyle w:val="affff8"/>
        <w:numPr>
          <w:ilvl w:val="0"/>
          <w:numId w:val="73"/>
        </w:numPr>
        <w:spacing w:after="0" w:line="312" w:lineRule="auto"/>
        <w:ind w:firstLine="113"/>
        <w:rPr>
          <w:rFonts w:ascii="Times New Roman" w:hAnsi="Times New Roman"/>
          <w:sz w:val="28"/>
          <w:szCs w:val="28"/>
          <w:lang w:eastAsia="ar-SA"/>
        </w:rPr>
      </w:pPr>
      <w:r w:rsidRPr="004F4683">
        <w:rPr>
          <w:rFonts w:ascii="Times New Roman" w:hAnsi="Times New Roman"/>
          <w:sz w:val="28"/>
          <w:szCs w:val="28"/>
          <w:lang w:eastAsia="ar-SA"/>
        </w:rPr>
        <w:t>общее внешнее гамма-облучение людей от радиоактивных веществ, осевших на поверхность земли и местные объекты (здания, сооружения и т.д.);</w:t>
      </w:r>
    </w:p>
    <w:p w:rsidR="00AD541A" w:rsidRPr="004F4683" w:rsidRDefault="00AD541A" w:rsidP="006D60DA">
      <w:pPr>
        <w:pStyle w:val="affff8"/>
        <w:numPr>
          <w:ilvl w:val="0"/>
          <w:numId w:val="73"/>
        </w:numPr>
        <w:spacing w:after="0" w:line="312" w:lineRule="auto"/>
        <w:ind w:firstLine="113"/>
        <w:rPr>
          <w:rFonts w:ascii="Times New Roman" w:hAnsi="Times New Roman"/>
          <w:sz w:val="28"/>
          <w:szCs w:val="28"/>
          <w:lang w:eastAsia="ar-SA"/>
        </w:rPr>
      </w:pPr>
      <w:r w:rsidRPr="004F4683">
        <w:rPr>
          <w:rFonts w:ascii="Times New Roman" w:hAnsi="Times New Roman"/>
          <w:sz w:val="28"/>
          <w:szCs w:val="28"/>
          <w:lang w:eastAsia="ar-SA"/>
        </w:rPr>
        <w:t>внутреннее облучение в результате потребления населением воды и местных пищевых продуктов, загрязненных радиоактивными веществами.</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lang w:eastAsia="ar-SA"/>
        </w:rPr>
        <w:lastRenderedPageBreak/>
        <w:t>Радиоактивное заражение местности, приземного слоя атмосферы, воздушного пространства, воды и других объектов возникает в результате выпадения радиоактивных веществ из облака ядерного взрыва.</w:t>
      </w:r>
    </w:p>
    <w:p w:rsidR="00AD541A" w:rsidRDefault="00AD541A" w:rsidP="00AD541A">
      <w:pPr>
        <w:spacing w:line="312" w:lineRule="auto"/>
        <w:ind w:firstLine="567"/>
        <w:jc w:val="both"/>
        <w:rPr>
          <w:sz w:val="28"/>
          <w:szCs w:val="28"/>
          <w:lang w:eastAsia="ar-SA"/>
        </w:rPr>
      </w:pPr>
      <w:r w:rsidRPr="004F4683">
        <w:rPr>
          <w:sz w:val="28"/>
          <w:szCs w:val="28"/>
          <w:u w:val="single"/>
          <w:lang w:eastAsia="ar-SA"/>
        </w:rPr>
        <w:t>Бактериологическое оружие</w:t>
      </w:r>
      <w:r w:rsidRPr="004F4683">
        <w:rPr>
          <w:sz w:val="28"/>
          <w:szCs w:val="28"/>
          <w:lang w:eastAsia="ar-SA"/>
        </w:rPr>
        <w:t xml:space="preserve"> – это специальные боеприпасы и боевые приборы со средствами доставки, снаряженные биологическими средствами. Оно предназначено для массового поражения людей, сельскохозяйственных животных и посево</w:t>
      </w:r>
      <w:r>
        <w:rPr>
          <w:sz w:val="28"/>
          <w:szCs w:val="28"/>
          <w:lang w:eastAsia="ar-SA"/>
        </w:rPr>
        <w:t xml:space="preserve">в. </w:t>
      </w:r>
      <w:r w:rsidRPr="004F4683">
        <w:rPr>
          <w:sz w:val="28"/>
          <w:szCs w:val="28"/>
          <w:lang w:eastAsia="ar-SA"/>
        </w:rPr>
        <w:t>Биологическое оружие находится под всеобщим запретом</w:t>
      </w:r>
      <w:r>
        <w:rPr>
          <w:sz w:val="28"/>
          <w:szCs w:val="28"/>
          <w:lang w:eastAsia="ar-SA"/>
        </w:rPr>
        <w:t>.</w:t>
      </w:r>
    </w:p>
    <w:p w:rsidR="00AD541A" w:rsidRPr="004F4683" w:rsidRDefault="00AD541A" w:rsidP="00AD541A">
      <w:pPr>
        <w:spacing w:line="312" w:lineRule="auto"/>
        <w:ind w:firstLine="567"/>
        <w:jc w:val="both"/>
        <w:rPr>
          <w:sz w:val="28"/>
          <w:szCs w:val="28"/>
          <w:lang w:eastAsia="ar-SA"/>
        </w:rPr>
      </w:pPr>
      <w:r w:rsidRPr="004F4683">
        <w:rPr>
          <w:sz w:val="28"/>
          <w:szCs w:val="28"/>
          <w:lang w:eastAsia="ar-SA"/>
        </w:rPr>
        <w:t>Поражающее действие биологического оружия основано на использовании болезнетворных свойств микроорганизмов (бактерий, вирусов, грибков) и вырабатываемых некоторыми бактериями ядов.</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u w:val="single"/>
          <w:lang w:eastAsia="ar-SA"/>
        </w:rPr>
        <w:t>Химическое оружие</w:t>
      </w:r>
      <w:r w:rsidRPr="004F4683">
        <w:rPr>
          <w:rFonts w:ascii="Times New Roman" w:hAnsi="Times New Roman"/>
          <w:sz w:val="28"/>
          <w:szCs w:val="28"/>
          <w:lang w:eastAsia="ar-SA"/>
        </w:rPr>
        <w:t xml:space="preserve"> – один из видов оружия массового поражения, поражающее действие которого основано на использовании боевых токсичных химических веществ. К </w:t>
      </w:r>
      <w:r>
        <w:rPr>
          <w:rFonts w:ascii="Times New Roman" w:hAnsi="Times New Roman"/>
          <w:sz w:val="28"/>
          <w:szCs w:val="28"/>
          <w:lang w:eastAsia="ar-SA"/>
        </w:rPr>
        <w:t>таким веществам</w:t>
      </w:r>
      <w:r w:rsidRPr="004F4683">
        <w:rPr>
          <w:rFonts w:ascii="Times New Roman" w:hAnsi="Times New Roman"/>
          <w:sz w:val="28"/>
          <w:szCs w:val="28"/>
          <w:lang w:eastAsia="ar-SA"/>
        </w:rPr>
        <w:t xml:space="preserve"> относятся отравляющие вещества и токсины, оказывающие поражающее действие на организм человека и животных, а также фитотоксиканты, поражающие различные виды растительности.</w:t>
      </w:r>
    </w:p>
    <w:p w:rsidR="00AD541A" w:rsidRDefault="00AD541A" w:rsidP="00AD541A">
      <w:pPr>
        <w:spacing w:line="312" w:lineRule="auto"/>
        <w:ind w:firstLine="567"/>
        <w:jc w:val="both"/>
        <w:rPr>
          <w:sz w:val="28"/>
          <w:szCs w:val="28"/>
          <w:lang w:eastAsia="ar-SA"/>
        </w:rPr>
      </w:pPr>
      <w:r w:rsidRPr="004F4683">
        <w:rPr>
          <w:sz w:val="28"/>
          <w:szCs w:val="28"/>
          <w:lang w:eastAsia="ar-SA"/>
        </w:rPr>
        <w:t xml:space="preserve">29 апреля </w:t>
      </w:r>
      <w:smartTag w:uri="urn:schemas-microsoft-com:office:smarttags" w:element="metricconverter">
        <w:smartTagPr>
          <w:attr w:name="ProductID" w:val="1997 г"/>
        </w:smartTagPr>
        <w:r w:rsidRPr="004F4683">
          <w:rPr>
            <w:sz w:val="28"/>
            <w:szCs w:val="28"/>
            <w:lang w:eastAsia="ar-SA"/>
          </w:rPr>
          <w:t>1997 г</w:t>
        </w:r>
      </w:smartTag>
      <w:r w:rsidRPr="004F4683">
        <w:rPr>
          <w:sz w:val="28"/>
          <w:szCs w:val="28"/>
          <w:lang w:eastAsia="ar-SA"/>
        </w:rPr>
        <w:t>. вступил в действие всеобъемлющий запрет химического оружия, подобный тому, под которым находится бактериологическое оружие. Результатом применения химического оружия могут быть тяжелые экологические и генетические последствия, устранение которых потребует длительного времени</w:t>
      </w:r>
      <w:r>
        <w:rPr>
          <w:sz w:val="28"/>
          <w:szCs w:val="28"/>
          <w:lang w:eastAsia="ar-SA"/>
        </w:rPr>
        <w:t>.</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u w:val="single"/>
          <w:lang w:eastAsia="ar-SA"/>
        </w:rPr>
        <w:t>Геофизическое оружие</w:t>
      </w:r>
      <w:r w:rsidRPr="004F4683">
        <w:rPr>
          <w:rFonts w:ascii="Times New Roman" w:hAnsi="Times New Roman"/>
          <w:sz w:val="28"/>
          <w:szCs w:val="28"/>
          <w:lang w:eastAsia="ar-SA"/>
        </w:rPr>
        <w:t xml:space="preserve"> – вид оружия массового поражения, направленно воздействующий на изменение природно-климатических условий и процессов.</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lang w:eastAsia="ar-SA"/>
        </w:rPr>
        <w:t>В США, ряде стран НАТО и в КНР достаточно интенсивно ведутся разработки в области создания геофизического оружия (ГФО). На территории Российской Федерации вероятнее всего могут быть подвержены воздействию ГФО Северо-Западный регион, водохранилища Центрального и Сибирского регионов, горные территории Уральского, Северо-Кавказского регионов и Алтая.</w:t>
      </w:r>
    </w:p>
    <w:p w:rsidR="00AD541A" w:rsidRPr="004F4683" w:rsidRDefault="00AD541A" w:rsidP="00AD541A">
      <w:pPr>
        <w:pStyle w:val="affff8"/>
        <w:spacing w:after="0" w:line="312" w:lineRule="auto"/>
        <w:rPr>
          <w:rFonts w:ascii="Times New Roman" w:hAnsi="Times New Roman"/>
          <w:sz w:val="28"/>
          <w:szCs w:val="28"/>
          <w:lang w:eastAsia="ar-SA"/>
        </w:rPr>
      </w:pPr>
      <w:r w:rsidRPr="004F4683">
        <w:rPr>
          <w:rFonts w:ascii="Times New Roman" w:hAnsi="Times New Roman"/>
          <w:sz w:val="28"/>
          <w:szCs w:val="28"/>
          <w:lang w:eastAsia="ar-SA"/>
        </w:rPr>
        <w:t>Воздействию ГФО может подвергнуться и территория Краснодарского края, что может спровоцировать возникновение чрезвычайных ситуаций природного характера на территории проектируемого объекта (землетрясения, затопления и т.д.).</w:t>
      </w:r>
    </w:p>
    <w:p w:rsidR="00AD541A" w:rsidRPr="004F4683" w:rsidRDefault="00AD541A" w:rsidP="00AD541A">
      <w:pPr>
        <w:pStyle w:val="affff8"/>
        <w:spacing w:after="0" w:line="312" w:lineRule="auto"/>
        <w:rPr>
          <w:rFonts w:ascii="Times New Roman" w:hAnsi="Times New Roman"/>
          <w:sz w:val="28"/>
          <w:szCs w:val="28"/>
        </w:rPr>
      </w:pPr>
      <w:r>
        <w:rPr>
          <w:rFonts w:ascii="Times New Roman" w:hAnsi="Times New Roman"/>
          <w:sz w:val="28"/>
          <w:szCs w:val="28"/>
        </w:rPr>
        <w:lastRenderedPageBreak/>
        <w:t xml:space="preserve"> </w:t>
      </w:r>
      <w:r w:rsidRPr="004F4683">
        <w:rPr>
          <w:rFonts w:ascii="Times New Roman" w:hAnsi="Times New Roman"/>
          <w:sz w:val="28"/>
          <w:szCs w:val="28"/>
          <w:u w:val="single"/>
        </w:rPr>
        <w:t>Высокоточное оружие</w:t>
      </w:r>
      <w:r w:rsidRPr="004F4683">
        <w:rPr>
          <w:rFonts w:ascii="Times New Roman" w:hAnsi="Times New Roman"/>
          <w:sz w:val="28"/>
          <w:szCs w:val="28"/>
        </w:rPr>
        <w:t xml:space="preserve"> – это такой вид управляемого оружия, эффективность поражения которым малоразмерных целей с первого пуска (выстрела) приближается к единице в любых условиях обстановки. </w:t>
      </w:r>
    </w:p>
    <w:p w:rsidR="004B7C09" w:rsidRDefault="004B7C09" w:rsidP="00AD541A">
      <w:pPr>
        <w:pStyle w:val="affff8"/>
        <w:spacing w:after="0"/>
        <w:rPr>
          <w:rFonts w:ascii="Times New Roman" w:hAnsi="Times New Roman"/>
          <w:bCs/>
          <w:iCs/>
          <w:sz w:val="28"/>
          <w:szCs w:val="28"/>
          <w:u w:val="single"/>
        </w:rPr>
      </w:pPr>
      <w:bookmarkStart w:id="57" w:name="_Toc233002641"/>
    </w:p>
    <w:p w:rsidR="00AD541A" w:rsidRPr="006D30D2" w:rsidRDefault="00AD541A" w:rsidP="008E7C7C">
      <w:pPr>
        <w:pStyle w:val="affff8"/>
        <w:spacing w:after="0"/>
        <w:rPr>
          <w:rFonts w:ascii="Times New Roman" w:hAnsi="Times New Roman"/>
          <w:bCs/>
          <w:iCs/>
          <w:sz w:val="28"/>
          <w:szCs w:val="28"/>
          <w:u w:val="single"/>
        </w:rPr>
      </w:pPr>
      <w:r w:rsidRPr="006D30D2">
        <w:rPr>
          <w:rFonts w:ascii="Times New Roman" w:hAnsi="Times New Roman"/>
          <w:bCs/>
          <w:iCs/>
          <w:sz w:val="28"/>
          <w:szCs w:val="28"/>
          <w:u w:val="single"/>
        </w:rPr>
        <w:t>Границы зон возможной опасности</w:t>
      </w:r>
      <w:bookmarkEnd w:id="57"/>
      <w:r w:rsidRPr="006D30D2">
        <w:rPr>
          <w:rFonts w:ascii="Times New Roman" w:hAnsi="Times New Roman"/>
          <w:bCs/>
          <w:iCs/>
          <w:sz w:val="28"/>
          <w:szCs w:val="28"/>
          <w:u w:val="single"/>
        </w:rPr>
        <w:t>.</w:t>
      </w:r>
    </w:p>
    <w:p w:rsidR="00AD541A" w:rsidRPr="00B83974" w:rsidRDefault="00AD541A" w:rsidP="00AD541A">
      <w:pPr>
        <w:pStyle w:val="affff8"/>
        <w:spacing w:after="0" w:line="312" w:lineRule="auto"/>
        <w:rPr>
          <w:rFonts w:ascii="Times New Roman" w:hAnsi="Times New Roman"/>
          <w:sz w:val="28"/>
          <w:szCs w:val="28"/>
          <w:lang w:eastAsia="ar-SA"/>
        </w:rPr>
      </w:pPr>
      <w:r w:rsidRPr="00B83974">
        <w:rPr>
          <w:rFonts w:ascii="Times New Roman" w:hAnsi="Times New Roman"/>
          <w:sz w:val="28"/>
          <w:szCs w:val="28"/>
          <w:lang w:eastAsia="ar-SA"/>
        </w:rPr>
        <w:t>В соответствии с требованиями СНиП 2.01.51-90 «Инженерно-технические мероприятия гражданской обороны», состав проектных решений, направленных на защиту населения от последствий воздействия современных средств поражения при ведении военных боевых действий определяется в зависимости от того, находится ли проектируемый объект в зонах:</w:t>
      </w:r>
    </w:p>
    <w:p w:rsidR="00AD541A" w:rsidRPr="00B83974" w:rsidRDefault="00AD541A" w:rsidP="00AD541A">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светомаскировки;</w:t>
      </w:r>
    </w:p>
    <w:p w:rsidR="00AD541A" w:rsidRPr="00B83974" w:rsidRDefault="00AD541A" w:rsidP="00AD541A">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возможных разрушений;</w:t>
      </w:r>
    </w:p>
    <w:p w:rsidR="00AD541A" w:rsidRPr="00B83974" w:rsidRDefault="00AD541A" w:rsidP="00AD541A">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возможного опасного радиоактивного загрязнения;</w:t>
      </w:r>
    </w:p>
    <w:p w:rsidR="00AD541A" w:rsidRPr="00B83974" w:rsidRDefault="00AD541A" w:rsidP="00AD541A">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возможного химического заражения;</w:t>
      </w:r>
    </w:p>
    <w:p w:rsidR="00AD541A" w:rsidRPr="00B83974" w:rsidRDefault="00AD541A" w:rsidP="00AD541A">
      <w:pPr>
        <w:pStyle w:val="affff8"/>
        <w:spacing w:after="0" w:line="312" w:lineRule="auto"/>
        <w:rPr>
          <w:rFonts w:ascii="Times New Roman" w:hAnsi="Times New Roman"/>
          <w:sz w:val="28"/>
          <w:szCs w:val="28"/>
          <w:lang w:eastAsia="ar-SA"/>
        </w:rPr>
      </w:pPr>
      <w:r>
        <w:rPr>
          <w:rFonts w:ascii="Times New Roman" w:hAnsi="Times New Roman"/>
          <w:sz w:val="28"/>
          <w:szCs w:val="28"/>
          <w:lang w:eastAsia="ar-SA"/>
        </w:rPr>
        <w:t xml:space="preserve">- </w:t>
      </w:r>
      <w:r w:rsidRPr="00B83974">
        <w:rPr>
          <w:rFonts w:ascii="Times New Roman" w:hAnsi="Times New Roman"/>
          <w:sz w:val="28"/>
          <w:szCs w:val="28"/>
          <w:lang w:eastAsia="ar-SA"/>
        </w:rPr>
        <w:t xml:space="preserve">вероятного катастрофического затопления, </w:t>
      </w:r>
    </w:p>
    <w:p w:rsidR="00AD541A" w:rsidRPr="00B83974" w:rsidRDefault="00AD541A" w:rsidP="00AD541A">
      <w:pPr>
        <w:pStyle w:val="affff8"/>
        <w:spacing w:after="0" w:line="312" w:lineRule="auto"/>
        <w:ind w:firstLine="0"/>
        <w:rPr>
          <w:rFonts w:ascii="Times New Roman" w:hAnsi="Times New Roman"/>
          <w:sz w:val="28"/>
          <w:szCs w:val="28"/>
          <w:lang w:eastAsia="ar-SA"/>
        </w:rPr>
      </w:pPr>
      <w:r w:rsidRPr="00B83974">
        <w:rPr>
          <w:rFonts w:ascii="Times New Roman" w:hAnsi="Times New Roman"/>
          <w:sz w:val="28"/>
          <w:szCs w:val="28"/>
          <w:lang w:eastAsia="ar-SA"/>
        </w:rPr>
        <w:t>с учетом групп городов и категорий объектов по гражданской обороне.</w:t>
      </w:r>
    </w:p>
    <w:p w:rsidR="00AD541A" w:rsidRPr="00B83974" w:rsidRDefault="00AD541A" w:rsidP="00AD541A">
      <w:pPr>
        <w:pStyle w:val="affff8"/>
        <w:spacing w:after="0" w:line="312" w:lineRule="auto"/>
        <w:rPr>
          <w:rFonts w:ascii="Times New Roman" w:hAnsi="Times New Roman"/>
          <w:sz w:val="28"/>
          <w:szCs w:val="28"/>
          <w:lang w:eastAsia="ar-SA"/>
        </w:rPr>
      </w:pPr>
      <w:r w:rsidRPr="00B83974">
        <w:rPr>
          <w:rFonts w:ascii="Times New Roman" w:hAnsi="Times New Roman"/>
          <w:sz w:val="28"/>
          <w:szCs w:val="28"/>
          <w:lang w:eastAsia="ar-SA"/>
        </w:rPr>
        <w:t xml:space="preserve">Категорирование городов и объектов по ГО осуществляется в порядке, определяемом Правительством Российской Федерации в соответствии с постановлением Правительства РФ от 3 октября </w:t>
      </w:r>
      <w:smartTag w:uri="urn:schemas-microsoft-com:office:smarttags" w:element="metricconverter">
        <w:smartTagPr>
          <w:attr w:name="ProductID" w:val="1998 г"/>
        </w:smartTagPr>
        <w:r w:rsidRPr="00B83974">
          <w:rPr>
            <w:rFonts w:ascii="Times New Roman" w:hAnsi="Times New Roman"/>
            <w:sz w:val="28"/>
            <w:szCs w:val="28"/>
            <w:lang w:eastAsia="ar-SA"/>
          </w:rPr>
          <w:t>1998 г</w:t>
        </w:r>
      </w:smartTag>
      <w:r w:rsidRPr="00B83974">
        <w:rPr>
          <w:rFonts w:ascii="Times New Roman" w:hAnsi="Times New Roman"/>
          <w:sz w:val="28"/>
          <w:szCs w:val="28"/>
          <w:lang w:eastAsia="ar-SA"/>
        </w:rPr>
        <w:t>. № 1149 «О порядке отнесения территорий к группам по гражданской обороне».</w:t>
      </w:r>
    </w:p>
    <w:p w:rsidR="00AD541A" w:rsidRPr="00D43AF2" w:rsidRDefault="00AD541A" w:rsidP="00AD541A">
      <w:pPr>
        <w:pStyle w:val="affff8"/>
        <w:spacing w:after="0" w:line="312" w:lineRule="auto"/>
        <w:rPr>
          <w:rFonts w:ascii="Times New Roman" w:hAnsi="Times New Roman"/>
          <w:sz w:val="28"/>
          <w:szCs w:val="28"/>
          <w:lang w:eastAsia="ar-SA"/>
        </w:rPr>
      </w:pPr>
      <w:r w:rsidRPr="00D43AF2">
        <w:rPr>
          <w:rFonts w:ascii="Times New Roman" w:hAnsi="Times New Roman"/>
          <w:sz w:val="28"/>
          <w:szCs w:val="28"/>
          <w:lang w:eastAsia="ar-SA"/>
        </w:rPr>
        <w:t xml:space="preserve">Проектируемая территория находятся на минимальном удалении </w:t>
      </w:r>
      <w:smartTag w:uri="urn:schemas-microsoft-com:office:smarttags" w:element="metricconverter">
        <w:smartTagPr>
          <w:attr w:name="ProductID" w:val="42 км"/>
        </w:smartTagPr>
        <w:r w:rsidRPr="00D43AF2">
          <w:rPr>
            <w:rFonts w:ascii="Times New Roman" w:hAnsi="Times New Roman"/>
            <w:sz w:val="28"/>
            <w:szCs w:val="28"/>
            <w:lang w:eastAsia="ar-SA"/>
          </w:rPr>
          <w:t>42 км</w:t>
        </w:r>
      </w:smartTag>
      <w:r w:rsidRPr="00D43AF2">
        <w:rPr>
          <w:rFonts w:ascii="Times New Roman" w:hAnsi="Times New Roman"/>
          <w:sz w:val="28"/>
          <w:szCs w:val="28"/>
          <w:lang w:eastAsia="ar-SA"/>
        </w:rPr>
        <w:t xml:space="preserve"> от города Армавир (3 группа по ГО).</w:t>
      </w:r>
    </w:p>
    <w:p w:rsidR="00AD541A" w:rsidRPr="00D43AF2" w:rsidRDefault="00AD541A" w:rsidP="00AD541A">
      <w:pPr>
        <w:pStyle w:val="affff8"/>
        <w:spacing w:after="0" w:line="312" w:lineRule="auto"/>
        <w:rPr>
          <w:rFonts w:ascii="Times New Roman" w:hAnsi="Times New Roman"/>
          <w:sz w:val="28"/>
          <w:szCs w:val="28"/>
          <w:lang w:eastAsia="ar-SA"/>
        </w:rPr>
      </w:pPr>
      <w:r w:rsidRPr="00D43AF2">
        <w:rPr>
          <w:rFonts w:ascii="Times New Roman" w:hAnsi="Times New Roman"/>
          <w:sz w:val="28"/>
          <w:szCs w:val="28"/>
          <w:lang w:eastAsia="ar-SA"/>
        </w:rPr>
        <w:t>Согласно СНиП 2.01.51-</w:t>
      </w:r>
      <w:smartTag w:uri="urn:schemas-microsoft-com:office:smarttags" w:element="metricconverter">
        <w:smartTagPr>
          <w:attr w:name="ProductID" w:val="90 г"/>
        </w:smartTagPr>
        <w:r w:rsidRPr="00D43AF2">
          <w:rPr>
            <w:rFonts w:ascii="Times New Roman" w:hAnsi="Times New Roman"/>
            <w:sz w:val="28"/>
            <w:szCs w:val="28"/>
            <w:lang w:eastAsia="ar-SA"/>
          </w:rPr>
          <w:t>90 г</w:t>
        </w:r>
      </w:smartTag>
      <w:r w:rsidRPr="00D43AF2">
        <w:rPr>
          <w:rFonts w:ascii="Times New Roman" w:hAnsi="Times New Roman"/>
          <w:sz w:val="28"/>
          <w:szCs w:val="28"/>
          <w:lang w:eastAsia="ar-SA"/>
        </w:rPr>
        <w:t xml:space="preserve">., население </w:t>
      </w:r>
      <w:r w:rsidR="004B7C09">
        <w:rPr>
          <w:rFonts w:ascii="Times New Roman" w:hAnsi="Times New Roman"/>
          <w:sz w:val="28"/>
          <w:szCs w:val="28"/>
          <w:lang w:eastAsia="ar-SA"/>
        </w:rPr>
        <w:t>проектируемого поселения</w:t>
      </w:r>
      <w:r w:rsidRPr="00D43AF2">
        <w:rPr>
          <w:rFonts w:ascii="Times New Roman" w:hAnsi="Times New Roman"/>
          <w:sz w:val="28"/>
          <w:szCs w:val="28"/>
          <w:lang w:eastAsia="ar-SA"/>
        </w:rPr>
        <w:t xml:space="preserve"> попадает частично в зону возможного сильного радиоактивного заражения (зона шириной до </w:t>
      </w:r>
      <w:smartTag w:uri="urn:schemas-microsoft-com:office:smarttags" w:element="metricconverter">
        <w:smartTagPr>
          <w:attr w:name="ProductID" w:val="100 км"/>
        </w:smartTagPr>
        <w:r w:rsidRPr="00D43AF2">
          <w:rPr>
            <w:rFonts w:ascii="Times New Roman" w:hAnsi="Times New Roman"/>
            <w:sz w:val="28"/>
            <w:szCs w:val="28"/>
            <w:lang w:eastAsia="ar-SA"/>
          </w:rPr>
          <w:t>100 км</w:t>
        </w:r>
      </w:smartTag>
      <w:r w:rsidRPr="00D43AF2">
        <w:rPr>
          <w:rFonts w:ascii="Times New Roman" w:hAnsi="Times New Roman"/>
          <w:sz w:val="28"/>
          <w:szCs w:val="28"/>
          <w:lang w:eastAsia="ar-SA"/>
        </w:rPr>
        <w:t xml:space="preserve"> от г.</w:t>
      </w:r>
      <w:r w:rsidR="00EC3B48">
        <w:rPr>
          <w:rFonts w:ascii="Times New Roman" w:hAnsi="Times New Roman"/>
          <w:sz w:val="28"/>
          <w:szCs w:val="28"/>
          <w:lang w:eastAsia="ar-SA"/>
        </w:rPr>
        <w:t xml:space="preserve"> </w:t>
      </w:r>
      <w:r w:rsidRPr="00D43AF2">
        <w:rPr>
          <w:rFonts w:ascii="Times New Roman" w:hAnsi="Times New Roman"/>
          <w:sz w:val="28"/>
          <w:szCs w:val="28"/>
          <w:lang w:eastAsia="ar-SA"/>
        </w:rPr>
        <w:t>Армавир), частично в зону умеренного радиоактивного заражения (полоса за зоной возможного сильного радиоактивного заражения).</w:t>
      </w:r>
    </w:p>
    <w:p w:rsidR="00AD541A" w:rsidRPr="00D43AF2" w:rsidRDefault="00AD541A" w:rsidP="00AD541A">
      <w:pPr>
        <w:pStyle w:val="affff8"/>
        <w:spacing w:after="0" w:line="312" w:lineRule="auto"/>
        <w:rPr>
          <w:rFonts w:ascii="Times New Roman" w:hAnsi="Times New Roman"/>
          <w:sz w:val="28"/>
          <w:szCs w:val="28"/>
          <w:lang w:eastAsia="ar-SA"/>
        </w:rPr>
      </w:pPr>
      <w:r w:rsidRPr="00D43AF2">
        <w:rPr>
          <w:rFonts w:ascii="Times New Roman" w:hAnsi="Times New Roman"/>
          <w:sz w:val="28"/>
          <w:szCs w:val="28"/>
          <w:lang w:eastAsia="ar-SA"/>
        </w:rPr>
        <w:t>Часть территории с.</w:t>
      </w:r>
      <w:r w:rsidR="00A55BBF">
        <w:rPr>
          <w:rFonts w:ascii="Times New Roman" w:hAnsi="Times New Roman"/>
          <w:sz w:val="28"/>
          <w:szCs w:val="28"/>
          <w:lang w:eastAsia="ar-SA"/>
        </w:rPr>
        <w:t xml:space="preserve"> </w:t>
      </w:r>
      <w:r w:rsidR="00AE025A">
        <w:rPr>
          <w:rFonts w:ascii="Times New Roman" w:hAnsi="Times New Roman"/>
          <w:sz w:val="28"/>
          <w:szCs w:val="28"/>
          <w:lang w:eastAsia="ar-SA"/>
        </w:rPr>
        <w:t>Гусаровское</w:t>
      </w:r>
      <w:r w:rsidRPr="00D43AF2">
        <w:rPr>
          <w:rFonts w:ascii="Times New Roman" w:hAnsi="Times New Roman"/>
          <w:sz w:val="28"/>
          <w:szCs w:val="28"/>
          <w:lang w:eastAsia="ar-SA"/>
        </w:rPr>
        <w:t xml:space="preserve"> окажется в зоне химического заражения при аварии на ХОО (Сыркомбинат «Отрадненский», аммиак 0,3 тонн). </w:t>
      </w:r>
    </w:p>
    <w:p w:rsidR="00AD541A" w:rsidRPr="00D43AF2" w:rsidRDefault="00AD541A" w:rsidP="00AD541A">
      <w:pPr>
        <w:pStyle w:val="affff8"/>
        <w:spacing w:after="0" w:line="312" w:lineRule="auto"/>
        <w:rPr>
          <w:rFonts w:ascii="Times New Roman" w:hAnsi="Times New Roman"/>
          <w:sz w:val="28"/>
          <w:szCs w:val="28"/>
          <w:lang w:eastAsia="ar-SA"/>
        </w:rPr>
      </w:pPr>
      <w:r w:rsidRPr="00D43AF2">
        <w:rPr>
          <w:rFonts w:ascii="Times New Roman" w:hAnsi="Times New Roman"/>
          <w:sz w:val="28"/>
          <w:szCs w:val="28"/>
          <w:lang w:eastAsia="ar-SA"/>
        </w:rPr>
        <w:t>Согласно информации о гидротехнических сооружениях приведенной в таблице 2 приложения В, население Отрадненского района в зону катастрофического затопления не попадает.</w:t>
      </w:r>
    </w:p>
    <w:p w:rsidR="00AD541A" w:rsidRPr="00D43AF2" w:rsidRDefault="00AD541A" w:rsidP="00AD541A">
      <w:pPr>
        <w:pStyle w:val="affff8"/>
        <w:spacing w:after="0" w:line="312" w:lineRule="auto"/>
        <w:rPr>
          <w:rFonts w:ascii="Times New Roman" w:hAnsi="Times New Roman"/>
          <w:sz w:val="28"/>
          <w:szCs w:val="28"/>
          <w:lang w:eastAsia="ar-SA"/>
        </w:rPr>
      </w:pPr>
      <w:r w:rsidRPr="00D43AF2">
        <w:rPr>
          <w:rFonts w:ascii="Times New Roman" w:hAnsi="Times New Roman"/>
          <w:sz w:val="28"/>
          <w:szCs w:val="28"/>
          <w:lang w:eastAsia="ar-SA"/>
        </w:rPr>
        <w:lastRenderedPageBreak/>
        <w:t>Отрадненский район находится в Краснодарском крае и попадает в зону светомаскировки. С целью исключения демаскирующих признаков объекта в особый период данным проектом предусматриваются режимы и технические решения по светомаскировке.</w:t>
      </w:r>
    </w:p>
    <w:p w:rsidR="00B32FAB" w:rsidRPr="009550D2" w:rsidRDefault="00B32FAB" w:rsidP="00B32FAB">
      <w:pPr>
        <w:spacing w:line="312" w:lineRule="auto"/>
        <w:ind w:firstLine="567"/>
        <w:jc w:val="both"/>
        <w:rPr>
          <w:bCs/>
          <w:iCs/>
          <w:sz w:val="28"/>
          <w:szCs w:val="28"/>
          <w:highlight w:val="yellow"/>
          <w:lang w:eastAsia="ar-SA"/>
        </w:rPr>
      </w:pPr>
    </w:p>
    <w:p w:rsidR="00B32FAB" w:rsidRPr="00CE3E09" w:rsidRDefault="00B32FAB" w:rsidP="00CE3E09">
      <w:pPr>
        <w:jc w:val="center"/>
        <w:rPr>
          <w:b/>
          <w:i/>
          <w:sz w:val="28"/>
          <w:szCs w:val="28"/>
        </w:rPr>
      </w:pPr>
      <w:bookmarkStart w:id="58" w:name="_Toc257303193"/>
      <w:bookmarkStart w:id="59" w:name="_Toc257878528"/>
      <w:bookmarkStart w:id="60" w:name="_Toc261444065"/>
      <w:r w:rsidRPr="00CE3E09">
        <w:rPr>
          <w:b/>
          <w:i/>
          <w:sz w:val="28"/>
          <w:szCs w:val="28"/>
        </w:rPr>
        <w:t>ВОЗМОЖНЫЕ ПОСЛЕДСТВИЯ ВОЗНИКНОВЕНИЯ ЧРЕЗВЫЧАЙНЫХ СИТУАЦИЙ ТЕХНОГЕННОГО ХАРАКТЕРА</w:t>
      </w:r>
      <w:bookmarkEnd w:id="58"/>
      <w:bookmarkEnd w:id="59"/>
      <w:bookmarkEnd w:id="60"/>
    </w:p>
    <w:p w:rsidR="00B32FAB" w:rsidRPr="00E12910" w:rsidRDefault="00B32FAB" w:rsidP="00B32FAB">
      <w:pPr>
        <w:pStyle w:val="a9"/>
        <w:spacing w:after="0" w:line="360" w:lineRule="auto"/>
        <w:ind w:firstLine="540"/>
        <w:jc w:val="both"/>
        <w:rPr>
          <w:sz w:val="28"/>
        </w:rPr>
      </w:pPr>
      <w:r w:rsidRPr="00E12910">
        <w:rPr>
          <w:sz w:val="28"/>
          <w:u w:val="single"/>
        </w:rPr>
        <w:t>Источник техногенной чрезвычайной ситуации</w:t>
      </w:r>
      <w:r w:rsidRPr="00E12910">
        <w:rPr>
          <w:sz w:val="28"/>
        </w:rPr>
        <w:t xml:space="preserve"> – опасное техногенное происшествие (авария на промышленном объекте или транспорте, пожар, взрыв или высвобождение какого-либо вида энергии), в результате которого на объекте, определенной территории или акватории произошла техногенная чрезвычайная ситуация.</w:t>
      </w:r>
    </w:p>
    <w:p w:rsidR="00B32FAB" w:rsidRDefault="00B32FAB" w:rsidP="00B32FAB">
      <w:pPr>
        <w:pStyle w:val="a9"/>
        <w:spacing w:after="0" w:line="360" w:lineRule="auto"/>
        <w:ind w:firstLine="540"/>
        <w:jc w:val="both"/>
        <w:rPr>
          <w:sz w:val="28"/>
        </w:rPr>
      </w:pPr>
      <w:r w:rsidRPr="00E12910">
        <w:rPr>
          <w:sz w:val="28"/>
          <w:u w:val="single"/>
        </w:rPr>
        <w:t>Химически опасный объект (ХОО)</w:t>
      </w:r>
      <w:r w:rsidRPr="00E12910">
        <w:rPr>
          <w:sz w:val="28"/>
        </w:rPr>
        <w:t xml:space="preserve"> – объект, на котором хранят, перерабатывают, используют или транспортируют опасные химические вещества, при аварии на котором или при разрушении которого, может произойти гибель или химическое заражение людей, сельскохозяйственных животных и растений, а также химическое заражение окружающей природной среды.</w:t>
      </w:r>
    </w:p>
    <w:p w:rsidR="0017443D" w:rsidRDefault="00B32FAB" w:rsidP="00B32FAB">
      <w:pPr>
        <w:pStyle w:val="a9"/>
        <w:spacing w:after="0" w:line="360" w:lineRule="auto"/>
        <w:ind w:firstLine="540"/>
        <w:jc w:val="both"/>
        <w:rPr>
          <w:sz w:val="28"/>
        </w:rPr>
      </w:pPr>
      <w:r w:rsidRPr="00162A10">
        <w:rPr>
          <w:sz w:val="28"/>
        </w:rPr>
        <w:t xml:space="preserve">На территории </w:t>
      </w:r>
      <w:r w:rsidR="00DD26DD">
        <w:rPr>
          <w:sz w:val="28"/>
        </w:rPr>
        <w:t>Красногвардейского</w:t>
      </w:r>
      <w:r w:rsidR="00C434A1">
        <w:rPr>
          <w:sz w:val="28"/>
        </w:rPr>
        <w:t xml:space="preserve"> сельского</w:t>
      </w:r>
      <w:r w:rsidR="00097C2F">
        <w:rPr>
          <w:sz w:val="28"/>
        </w:rPr>
        <w:t xml:space="preserve"> поселения</w:t>
      </w:r>
      <w:r w:rsidRPr="00162A10">
        <w:rPr>
          <w:sz w:val="28"/>
        </w:rPr>
        <w:t xml:space="preserve"> </w:t>
      </w:r>
      <w:r w:rsidR="00097C2F">
        <w:rPr>
          <w:sz w:val="28"/>
        </w:rPr>
        <w:t xml:space="preserve">отсутствуют </w:t>
      </w:r>
      <w:r w:rsidRPr="00162A10">
        <w:rPr>
          <w:sz w:val="28"/>
        </w:rPr>
        <w:t>ХОО</w:t>
      </w:r>
      <w:r w:rsidR="00097C2F">
        <w:rPr>
          <w:sz w:val="28"/>
        </w:rPr>
        <w:t xml:space="preserve">. </w:t>
      </w:r>
    </w:p>
    <w:p w:rsidR="00B32FAB" w:rsidRDefault="00B32FAB" w:rsidP="00B32FAB">
      <w:pPr>
        <w:pStyle w:val="a9"/>
        <w:spacing w:after="0" w:line="360" w:lineRule="auto"/>
        <w:ind w:firstLine="540"/>
        <w:jc w:val="both"/>
        <w:rPr>
          <w:sz w:val="28"/>
        </w:rPr>
      </w:pPr>
      <w:r w:rsidRPr="000F0912">
        <w:rPr>
          <w:sz w:val="28"/>
          <w:u w:val="single"/>
        </w:rPr>
        <w:t>Пожароопасный и взрывоопасный объект</w:t>
      </w:r>
      <w:r w:rsidRPr="000F0912">
        <w:rPr>
          <w:sz w:val="28"/>
        </w:rPr>
        <w:t xml:space="preserve"> – объект, на котором производят, используют, перерабатывают, хранят или транспортируют легковоспламеняющиеся и пожаровзрывоопасные вещества, создающие реальную угрозу возникновения техногенной чрезвычайной ситуации. </w:t>
      </w:r>
    </w:p>
    <w:p w:rsidR="00C434A1" w:rsidRPr="00C434A1" w:rsidRDefault="00C434A1" w:rsidP="00B32FAB">
      <w:pPr>
        <w:pStyle w:val="a9"/>
        <w:spacing w:after="0" w:line="360" w:lineRule="auto"/>
        <w:ind w:firstLine="540"/>
        <w:jc w:val="both"/>
        <w:rPr>
          <w:sz w:val="28"/>
        </w:rPr>
      </w:pPr>
      <w:r>
        <w:rPr>
          <w:sz w:val="28"/>
        </w:rPr>
        <w:t>Из пожаровз</w:t>
      </w:r>
      <w:r w:rsidR="004B7C09">
        <w:rPr>
          <w:sz w:val="28"/>
        </w:rPr>
        <w:t>р</w:t>
      </w:r>
      <w:r>
        <w:rPr>
          <w:sz w:val="28"/>
        </w:rPr>
        <w:t>ывоопасных объектов на территории поселения имеется автозаправочная станция с количеством опасного вещества 20 тонн (</w:t>
      </w:r>
      <w:smartTag w:uri="urn:schemas-microsoft-com:office:smarttags" w:element="metricconverter">
        <w:smartTagPr>
          <w:attr w:name="ProductID" w:val="8 м3"/>
        </w:smartTagPr>
        <w:r>
          <w:rPr>
            <w:sz w:val="28"/>
          </w:rPr>
          <w:t>8 м</w:t>
        </w:r>
        <w:r w:rsidRPr="00C434A1">
          <w:rPr>
            <w:sz w:val="28"/>
            <w:vertAlign w:val="superscript"/>
          </w:rPr>
          <w:t>3</w:t>
        </w:r>
      </w:smartTag>
      <w:r>
        <w:rPr>
          <w:sz w:val="28"/>
        </w:rPr>
        <w:t>).</w:t>
      </w:r>
    </w:p>
    <w:p w:rsidR="00B32FAB" w:rsidRPr="00E338D4" w:rsidRDefault="00B32FAB" w:rsidP="00C434A1">
      <w:pPr>
        <w:pStyle w:val="a9"/>
        <w:spacing w:after="0" w:line="360" w:lineRule="auto"/>
        <w:ind w:firstLine="567"/>
        <w:jc w:val="both"/>
        <w:rPr>
          <w:sz w:val="28"/>
        </w:rPr>
      </w:pPr>
      <w:r w:rsidRPr="00E338D4">
        <w:rPr>
          <w:sz w:val="28"/>
        </w:rPr>
        <w:t>Основными поражающими факторами в случае аварий на указанных объектах являются:</w:t>
      </w:r>
    </w:p>
    <w:p w:rsidR="00B32FAB" w:rsidRPr="00E338D4" w:rsidRDefault="00B32FAB" w:rsidP="00B32FAB">
      <w:pPr>
        <w:pStyle w:val="a9"/>
        <w:spacing w:after="0" w:line="360" w:lineRule="auto"/>
        <w:ind w:firstLine="540"/>
        <w:jc w:val="both"/>
        <w:rPr>
          <w:sz w:val="28"/>
        </w:rPr>
      </w:pPr>
      <w:r w:rsidRPr="00E338D4">
        <w:rPr>
          <w:sz w:val="28"/>
        </w:rPr>
        <w:t>- ударная волна;</w:t>
      </w:r>
    </w:p>
    <w:p w:rsidR="00B32FAB" w:rsidRPr="00E338D4" w:rsidRDefault="00B32FAB" w:rsidP="00B32FAB">
      <w:pPr>
        <w:pStyle w:val="a9"/>
        <w:spacing w:after="0" w:line="360" w:lineRule="auto"/>
        <w:ind w:firstLine="540"/>
        <w:jc w:val="both"/>
        <w:rPr>
          <w:sz w:val="28"/>
        </w:rPr>
      </w:pPr>
      <w:r w:rsidRPr="00E338D4">
        <w:rPr>
          <w:sz w:val="28"/>
        </w:rPr>
        <w:t>- тепловое излучение;</w:t>
      </w:r>
    </w:p>
    <w:p w:rsidR="00B32FAB" w:rsidRPr="00E338D4" w:rsidRDefault="00B32FAB" w:rsidP="00B32FAB">
      <w:pPr>
        <w:pStyle w:val="a9"/>
        <w:spacing w:after="0" w:line="360" w:lineRule="auto"/>
        <w:ind w:firstLine="540"/>
        <w:jc w:val="both"/>
        <w:rPr>
          <w:sz w:val="28"/>
        </w:rPr>
      </w:pPr>
      <w:r w:rsidRPr="00E338D4">
        <w:rPr>
          <w:sz w:val="28"/>
        </w:rPr>
        <w:lastRenderedPageBreak/>
        <w:t>- открытое пламя и горящий нефтепродукт.</w:t>
      </w:r>
    </w:p>
    <w:p w:rsidR="00B32FAB" w:rsidRPr="009550D2" w:rsidRDefault="00B32FAB" w:rsidP="00B32FAB">
      <w:pPr>
        <w:pStyle w:val="a9"/>
        <w:spacing w:after="0" w:line="360" w:lineRule="auto"/>
        <w:ind w:firstLine="540"/>
        <w:jc w:val="both"/>
        <w:rPr>
          <w:sz w:val="28"/>
          <w:highlight w:val="yellow"/>
        </w:rPr>
      </w:pPr>
    </w:p>
    <w:p w:rsidR="00B32FAB" w:rsidRPr="00E338D4" w:rsidRDefault="00B32FAB" w:rsidP="008E7C7C">
      <w:pPr>
        <w:pStyle w:val="IG"/>
        <w:numPr>
          <w:ilvl w:val="0"/>
          <w:numId w:val="0"/>
        </w:numPr>
        <w:ind w:firstLine="567"/>
        <w:rPr>
          <w:u w:val="single"/>
        </w:rPr>
      </w:pPr>
      <w:r w:rsidRPr="00E338D4">
        <w:rPr>
          <w:u w:val="single"/>
        </w:rPr>
        <w:t>Гидротехнические сооружения.</w:t>
      </w:r>
    </w:p>
    <w:p w:rsidR="00B32FAB" w:rsidRDefault="00B32FAB" w:rsidP="00B32FAB">
      <w:pPr>
        <w:pStyle w:val="a9"/>
        <w:spacing w:after="0" w:line="360" w:lineRule="auto"/>
        <w:ind w:firstLine="540"/>
        <w:jc w:val="both"/>
        <w:rPr>
          <w:sz w:val="28"/>
        </w:rPr>
      </w:pPr>
      <w:r w:rsidRPr="003920F0">
        <w:rPr>
          <w:sz w:val="28"/>
          <w:u w:val="single"/>
        </w:rPr>
        <w:t>Гидродинамическая авария</w:t>
      </w:r>
      <w:r w:rsidRPr="00E338D4">
        <w:rPr>
          <w:sz w:val="28"/>
        </w:rPr>
        <w:t xml:space="preserve"> – авария на гидротехническом сооружении, связанная с распространением с большой скоростью воды и создающая угрозу возникновения техногенной ЧС.</w:t>
      </w:r>
    </w:p>
    <w:p w:rsidR="00B32FAB" w:rsidRPr="004426CC" w:rsidRDefault="00B32FAB" w:rsidP="00B32FAB">
      <w:pPr>
        <w:pStyle w:val="a9"/>
        <w:spacing w:after="0" w:line="360" w:lineRule="auto"/>
        <w:ind w:firstLine="540"/>
        <w:jc w:val="both"/>
        <w:rPr>
          <w:sz w:val="28"/>
        </w:rPr>
      </w:pPr>
      <w:r w:rsidRPr="004426CC">
        <w:rPr>
          <w:sz w:val="28"/>
        </w:rPr>
        <w:t>В период выпадения большого количества осадков возможно возникновение чрезвычайных ситуаций, связанных с прорывом дамб и затоплением прилегающих территорий.</w:t>
      </w:r>
    </w:p>
    <w:p w:rsidR="00B32FAB" w:rsidRPr="00E338D4" w:rsidRDefault="00B32FAB" w:rsidP="00B32FAB">
      <w:pPr>
        <w:pStyle w:val="a9"/>
        <w:spacing w:after="0" w:line="360" w:lineRule="auto"/>
        <w:ind w:firstLine="540"/>
        <w:jc w:val="both"/>
        <w:rPr>
          <w:sz w:val="28"/>
        </w:rPr>
      </w:pPr>
      <w:bookmarkStart w:id="61" w:name="_Toc233002646"/>
      <w:r>
        <w:rPr>
          <w:sz w:val="28"/>
        </w:rPr>
        <w:t>Г</w:t>
      </w:r>
      <w:r w:rsidRPr="00E338D4">
        <w:rPr>
          <w:sz w:val="28"/>
        </w:rPr>
        <w:t>идротехнически опасны</w:t>
      </w:r>
      <w:r w:rsidR="0044424B">
        <w:rPr>
          <w:sz w:val="28"/>
        </w:rPr>
        <w:t>е</w:t>
      </w:r>
      <w:r w:rsidRPr="00E338D4">
        <w:rPr>
          <w:sz w:val="28"/>
        </w:rPr>
        <w:t xml:space="preserve"> объект</w:t>
      </w:r>
      <w:r w:rsidR="0044424B">
        <w:rPr>
          <w:sz w:val="28"/>
        </w:rPr>
        <w:t>ы</w:t>
      </w:r>
      <w:r w:rsidRPr="00E338D4">
        <w:rPr>
          <w:sz w:val="28"/>
        </w:rPr>
        <w:t xml:space="preserve"> в </w:t>
      </w:r>
      <w:r w:rsidR="00DD26DD">
        <w:rPr>
          <w:sz w:val="28"/>
        </w:rPr>
        <w:t>Красногвардейском</w:t>
      </w:r>
      <w:r w:rsidRPr="00E338D4">
        <w:rPr>
          <w:sz w:val="28"/>
        </w:rPr>
        <w:t xml:space="preserve"> </w:t>
      </w:r>
      <w:r w:rsidR="00CE2B42">
        <w:rPr>
          <w:sz w:val="28"/>
        </w:rPr>
        <w:t>поселении</w:t>
      </w:r>
      <w:r w:rsidRPr="00E338D4">
        <w:rPr>
          <w:sz w:val="28"/>
        </w:rPr>
        <w:t xml:space="preserve"> </w:t>
      </w:r>
      <w:r w:rsidR="0044424B">
        <w:rPr>
          <w:sz w:val="28"/>
        </w:rPr>
        <w:t>отсутствуют</w:t>
      </w:r>
      <w:r w:rsidRPr="00E338D4">
        <w:rPr>
          <w:sz w:val="28"/>
        </w:rPr>
        <w:t>.</w:t>
      </w:r>
    </w:p>
    <w:p w:rsidR="00B32FAB" w:rsidRPr="009550D2" w:rsidRDefault="00B32FAB" w:rsidP="00B32FAB">
      <w:pPr>
        <w:spacing w:line="312" w:lineRule="auto"/>
        <w:ind w:firstLine="567"/>
        <w:jc w:val="both"/>
        <w:rPr>
          <w:sz w:val="28"/>
          <w:szCs w:val="28"/>
          <w:highlight w:val="yellow"/>
        </w:rPr>
      </w:pPr>
    </w:p>
    <w:p w:rsidR="00B32FAB" w:rsidRPr="003920F0" w:rsidRDefault="00B32FAB" w:rsidP="008E7C7C">
      <w:pPr>
        <w:ind w:firstLine="567"/>
        <w:rPr>
          <w:sz w:val="28"/>
          <w:szCs w:val="28"/>
          <w:u w:val="single"/>
        </w:rPr>
      </w:pPr>
      <w:r w:rsidRPr="003920F0">
        <w:rPr>
          <w:sz w:val="28"/>
          <w:szCs w:val="28"/>
          <w:u w:val="single"/>
        </w:rPr>
        <w:t>Объекты жилищно-коммунального хозяйства</w:t>
      </w:r>
      <w:bookmarkEnd w:id="61"/>
      <w:r w:rsidRPr="003920F0">
        <w:rPr>
          <w:sz w:val="28"/>
          <w:szCs w:val="28"/>
          <w:u w:val="single"/>
        </w:rPr>
        <w:t>.</w:t>
      </w:r>
    </w:p>
    <w:p w:rsidR="00B32FAB" w:rsidRPr="003920F0" w:rsidRDefault="00B32FAB" w:rsidP="00B32FAB">
      <w:pPr>
        <w:pStyle w:val="a9"/>
        <w:spacing w:after="0" w:line="360" w:lineRule="auto"/>
        <w:ind w:firstLine="540"/>
        <w:jc w:val="both"/>
        <w:rPr>
          <w:sz w:val="28"/>
        </w:rPr>
      </w:pPr>
      <w:r w:rsidRPr="003920F0">
        <w:rPr>
          <w:sz w:val="28"/>
        </w:rPr>
        <w:t xml:space="preserve">К авариям, возможным на объектах ЖКХ на территории </w:t>
      </w:r>
      <w:r w:rsidR="00656245">
        <w:rPr>
          <w:sz w:val="28"/>
        </w:rPr>
        <w:t>поселения</w:t>
      </w:r>
      <w:r w:rsidRPr="003920F0">
        <w:rPr>
          <w:sz w:val="28"/>
        </w:rPr>
        <w:t xml:space="preserve"> относятся:</w:t>
      </w:r>
    </w:p>
    <w:p w:rsidR="00B32FAB" w:rsidRPr="003920F0" w:rsidRDefault="00B32FAB" w:rsidP="00B32FAB">
      <w:pPr>
        <w:pStyle w:val="a9"/>
        <w:spacing w:after="0" w:line="360" w:lineRule="auto"/>
        <w:ind w:firstLine="540"/>
        <w:jc w:val="both"/>
        <w:rPr>
          <w:sz w:val="28"/>
        </w:rPr>
      </w:pPr>
      <w:r w:rsidRPr="003920F0">
        <w:rPr>
          <w:sz w:val="28"/>
        </w:rPr>
        <w:t>- пожары в зданиях (жилых и общественных);</w:t>
      </w:r>
    </w:p>
    <w:p w:rsidR="00B32FAB" w:rsidRPr="003920F0" w:rsidRDefault="00B32FAB" w:rsidP="00B32FAB">
      <w:pPr>
        <w:pStyle w:val="a9"/>
        <w:spacing w:after="0" w:line="360" w:lineRule="auto"/>
        <w:ind w:firstLine="540"/>
        <w:jc w:val="both"/>
        <w:rPr>
          <w:sz w:val="28"/>
        </w:rPr>
      </w:pPr>
      <w:r w:rsidRPr="003920F0">
        <w:rPr>
          <w:sz w:val="28"/>
        </w:rPr>
        <w:t xml:space="preserve">- аварии на сетях газо-, тепло-, водо-, электроснабжения. </w:t>
      </w:r>
    </w:p>
    <w:p w:rsidR="00B32FAB" w:rsidRPr="003920F0" w:rsidRDefault="00B32FAB" w:rsidP="00B32FAB">
      <w:pPr>
        <w:pStyle w:val="a9"/>
        <w:spacing w:after="0" w:line="360" w:lineRule="auto"/>
        <w:ind w:firstLine="540"/>
        <w:jc w:val="both"/>
        <w:rPr>
          <w:sz w:val="28"/>
        </w:rPr>
      </w:pPr>
      <w:r w:rsidRPr="003920F0">
        <w:rPr>
          <w:sz w:val="28"/>
        </w:rPr>
        <w:t>В соответствии с критериями для зонирования территории по степени опасности ЧС, приведенными в СП 11-112-2001 Приложение Г, рассматр</w:t>
      </w:r>
      <w:r w:rsidR="00656245">
        <w:rPr>
          <w:sz w:val="28"/>
        </w:rPr>
        <w:t>иваемая территория поселения</w:t>
      </w:r>
      <w:r w:rsidRPr="003920F0">
        <w:rPr>
          <w:sz w:val="28"/>
        </w:rPr>
        <w:t xml:space="preserve"> в целом по опасности пожаров относится к зоне приемлемого риска, мероприятия по уменьшению риска не требуются. </w:t>
      </w:r>
    </w:p>
    <w:p w:rsidR="00B32FAB" w:rsidRPr="00A93EBF" w:rsidRDefault="00B32FAB" w:rsidP="008E7C7C">
      <w:pPr>
        <w:pStyle w:val="IG"/>
        <w:numPr>
          <w:ilvl w:val="0"/>
          <w:numId w:val="0"/>
        </w:numPr>
        <w:ind w:firstLine="709"/>
        <w:rPr>
          <w:u w:val="single"/>
        </w:rPr>
      </w:pPr>
      <w:r w:rsidRPr="00A93EBF">
        <w:rPr>
          <w:u w:val="single"/>
        </w:rPr>
        <w:t>Аварии на сетях тепло-, водо-, электроснабжения.</w:t>
      </w:r>
    </w:p>
    <w:p w:rsidR="00B32FAB" w:rsidRPr="00A93EBF" w:rsidRDefault="00B32FAB" w:rsidP="00B32FAB">
      <w:pPr>
        <w:pStyle w:val="a9"/>
        <w:spacing w:after="0" w:line="360" w:lineRule="auto"/>
        <w:ind w:firstLine="540"/>
        <w:jc w:val="both"/>
        <w:rPr>
          <w:sz w:val="28"/>
        </w:rPr>
      </w:pPr>
      <w:r w:rsidRPr="00A93EBF">
        <w:rPr>
          <w:sz w:val="28"/>
        </w:rPr>
        <w:t>На тепловых сетях, проходящих по рассматриваемой территории, возможны разрывы, что может привести к прекращению подачи тепла в помещения, а в зимнее время – к размораживанию систем отопления.</w:t>
      </w:r>
    </w:p>
    <w:p w:rsidR="00B32FAB" w:rsidRDefault="00B32FAB" w:rsidP="00B32FAB">
      <w:pPr>
        <w:pStyle w:val="a9"/>
        <w:spacing w:after="0" w:line="360" w:lineRule="auto"/>
        <w:ind w:firstLine="540"/>
        <w:jc w:val="both"/>
        <w:rPr>
          <w:sz w:val="28"/>
        </w:rPr>
      </w:pPr>
      <w:r w:rsidRPr="00A93EBF">
        <w:rPr>
          <w:sz w:val="28"/>
        </w:rPr>
        <w:t>Аварии в водопроводных сетях приведут к затоплению проезжей части дорог, падению давления в водопроводной системе, перебоям снабжения водой проектируемых территорий.</w:t>
      </w:r>
    </w:p>
    <w:p w:rsidR="00B32FAB" w:rsidRDefault="00B32FAB" w:rsidP="00B32FAB">
      <w:pPr>
        <w:pStyle w:val="a9"/>
        <w:spacing w:after="0" w:line="360" w:lineRule="auto"/>
        <w:ind w:firstLine="540"/>
        <w:jc w:val="both"/>
        <w:rPr>
          <w:sz w:val="28"/>
        </w:rPr>
      </w:pPr>
      <w:r w:rsidRPr="00A93EBF">
        <w:rPr>
          <w:sz w:val="28"/>
        </w:rPr>
        <w:lastRenderedPageBreak/>
        <w:t xml:space="preserve">Отказы на электрических сетях могут привести к остановке подачи электроэнергии в здания проектируемых районов, однако не приведут к крупной аварии с взрывом или большой загазованностью. </w:t>
      </w:r>
    </w:p>
    <w:p w:rsidR="00B32FAB" w:rsidRPr="00A93EBF" w:rsidRDefault="00B32FAB" w:rsidP="00B32FAB">
      <w:pPr>
        <w:pStyle w:val="a9"/>
        <w:spacing w:after="0" w:line="360" w:lineRule="auto"/>
        <w:ind w:firstLine="540"/>
        <w:jc w:val="both"/>
        <w:rPr>
          <w:sz w:val="28"/>
          <w:szCs w:val="28"/>
        </w:rPr>
      </w:pPr>
      <w:r>
        <w:rPr>
          <w:sz w:val="28"/>
        </w:rPr>
        <w:t>В целях предупреждения возникновения чрезвычайных ситуаций целесообразно, помимо выполнения плана превентивных мероприятий разработать целевую программу МО по строительству, реконструкции, капитальному ремонту систем жизнеобеспечения на перспективу.</w:t>
      </w:r>
    </w:p>
    <w:p w:rsidR="00D33D49" w:rsidRDefault="00D33D49" w:rsidP="00B32FAB">
      <w:pPr>
        <w:pStyle w:val="IG"/>
        <w:numPr>
          <w:ilvl w:val="0"/>
          <w:numId w:val="0"/>
        </w:numPr>
        <w:ind w:firstLine="709"/>
        <w:rPr>
          <w:u w:val="single"/>
        </w:rPr>
      </w:pPr>
    </w:p>
    <w:p w:rsidR="00B32FAB" w:rsidRPr="002F1C9B" w:rsidRDefault="00B32FAB" w:rsidP="008E7C7C">
      <w:pPr>
        <w:pStyle w:val="IG"/>
        <w:numPr>
          <w:ilvl w:val="0"/>
          <w:numId w:val="0"/>
        </w:numPr>
        <w:ind w:firstLine="709"/>
        <w:rPr>
          <w:u w:val="single"/>
        </w:rPr>
      </w:pPr>
      <w:r w:rsidRPr="002F1C9B">
        <w:rPr>
          <w:u w:val="single"/>
        </w:rPr>
        <w:t>Аварии на автотранспорте.</w:t>
      </w:r>
    </w:p>
    <w:p w:rsidR="003A42A1" w:rsidRPr="00D71D6B" w:rsidRDefault="003A42A1" w:rsidP="003A42A1">
      <w:pPr>
        <w:spacing w:line="312" w:lineRule="auto"/>
        <w:ind w:firstLine="567"/>
        <w:jc w:val="both"/>
        <w:rPr>
          <w:sz w:val="28"/>
          <w:szCs w:val="28"/>
        </w:rPr>
      </w:pPr>
      <w:bookmarkStart w:id="62" w:name="_Toc233002648"/>
      <w:r w:rsidRPr="00D71D6B">
        <w:rPr>
          <w:sz w:val="28"/>
          <w:szCs w:val="28"/>
        </w:rPr>
        <w:t xml:space="preserve">Причины дорожно-транспортных происшествий различны: нарушения правил дорожного движения, техническая неисправность автомобиля, превышение скорости движения, недостаточная подготовка лиц, управляющих автомобилями, их слабая реакция, низкая эмоциональная устойчивость, управление автомобилем в нетрезвом состоянии. </w:t>
      </w:r>
    </w:p>
    <w:p w:rsidR="003A42A1" w:rsidRPr="00D71D6B" w:rsidRDefault="003A42A1" w:rsidP="003A42A1">
      <w:pPr>
        <w:pStyle w:val="IG0"/>
        <w:spacing w:line="312" w:lineRule="auto"/>
        <w:ind w:firstLine="567"/>
      </w:pPr>
      <w:r w:rsidRPr="00D71D6B">
        <w:t xml:space="preserve">Наиболее опасными для </w:t>
      </w:r>
      <w:r>
        <w:t>поселения</w:t>
      </w:r>
      <w:r w:rsidRPr="00D71D6B">
        <w:t xml:space="preserve"> являются аварии на автотранспорте, перевозящем ЛВЖ (бензин) и СУГ.</w:t>
      </w:r>
    </w:p>
    <w:p w:rsidR="003A42A1" w:rsidRDefault="003A42A1" w:rsidP="003A42A1">
      <w:pPr>
        <w:shd w:val="clear" w:color="auto" w:fill="FFFFFF"/>
        <w:autoSpaceDE w:val="0"/>
        <w:autoSpaceDN w:val="0"/>
        <w:adjustRightInd w:val="0"/>
        <w:spacing w:line="312" w:lineRule="auto"/>
        <w:ind w:firstLine="567"/>
        <w:jc w:val="both"/>
        <w:rPr>
          <w:sz w:val="28"/>
          <w:szCs w:val="28"/>
        </w:rPr>
      </w:pPr>
      <w:r w:rsidRPr="00D71D6B">
        <w:rPr>
          <w:sz w:val="28"/>
          <w:szCs w:val="28"/>
        </w:rPr>
        <w:t>Наиболее вероятными авариями на автотранспорте являются дорожно-транспортные происшествия, сопровождающиеся разрушением бензобака и разливом бензина с образованием облака, последующим образованием ударной волны и возможным разрушением рядом расположенных конструкций.</w:t>
      </w:r>
    </w:p>
    <w:p w:rsidR="00B32FAB" w:rsidRPr="00393696" w:rsidRDefault="00B32FAB" w:rsidP="00B32FAB">
      <w:pPr>
        <w:pStyle w:val="a9"/>
        <w:spacing w:after="0" w:line="360" w:lineRule="auto"/>
        <w:ind w:firstLine="540"/>
        <w:jc w:val="both"/>
        <w:rPr>
          <w:sz w:val="28"/>
        </w:rPr>
      </w:pPr>
    </w:p>
    <w:p w:rsidR="00B32FAB" w:rsidRPr="00F469E3" w:rsidRDefault="00B32FAB" w:rsidP="008E7C7C">
      <w:pPr>
        <w:pStyle w:val="IG"/>
        <w:numPr>
          <w:ilvl w:val="0"/>
          <w:numId w:val="0"/>
        </w:numPr>
        <w:ind w:firstLine="709"/>
        <w:rPr>
          <w:u w:val="single"/>
        </w:rPr>
      </w:pPr>
      <w:r w:rsidRPr="00F469E3">
        <w:rPr>
          <w:u w:val="single"/>
        </w:rPr>
        <w:t>Терроризм</w:t>
      </w:r>
      <w:bookmarkEnd w:id="62"/>
      <w:r w:rsidRPr="00F469E3">
        <w:rPr>
          <w:u w:val="single"/>
        </w:rPr>
        <w:t>.</w:t>
      </w:r>
    </w:p>
    <w:p w:rsidR="00B32FAB" w:rsidRPr="00F469E3" w:rsidRDefault="00B32FAB" w:rsidP="00B32FAB">
      <w:pPr>
        <w:pStyle w:val="a9"/>
        <w:spacing w:after="0" w:line="360" w:lineRule="auto"/>
        <w:ind w:firstLine="540"/>
        <w:jc w:val="both"/>
        <w:rPr>
          <w:sz w:val="28"/>
        </w:rPr>
      </w:pPr>
      <w:r w:rsidRPr="00F469E3">
        <w:rPr>
          <w:sz w:val="28"/>
        </w:rPr>
        <w:t xml:space="preserve">Террористические акты – техногенные чрезвычайные ситуации, вызванные преднамеренными противоправными действиями со злым умыслом. Они обычно преследуют политические, религиозные, националистические, корыстные или другие цели и направлены на устрашение людей, общества, органов власти. </w:t>
      </w:r>
    </w:p>
    <w:p w:rsidR="00B32FAB" w:rsidRPr="00F469E3" w:rsidRDefault="00B32FAB" w:rsidP="00B32FAB">
      <w:pPr>
        <w:pStyle w:val="a9"/>
        <w:spacing w:after="0" w:line="360" w:lineRule="auto"/>
        <w:ind w:firstLine="540"/>
        <w:jc w:val="both"/>
        <w:rPr>
          <w:sz w:val="28"/>
        </w:rPr>
      </w:pPr>
      <w:r w:rsidRPr="00F469E3">
        <w:rPr>
          <w:sz w:val="28"/>
        </w:rPr>
        <w:t xml:space="preserve">Объектами терактов обычно являются потенциально опасные производства, места скопления людей (особенно в замкнутых пространствах), </w:t>
      </w:r>
      <w:r w:rsidRPr="00F469E3">
        <w:rPr>
          <w:sz w:val="28"/>
        </w:rPr>
        <w:lastRenderedPageBreak/>
        <w:t>транспортные объекты, общественные и административные здания, а также многоэтажные жилые дома.</w:t>
      </w:r>
    </w:p>
    <w:p w:rsidR="00B32FAB" w:rsidRPr="009550D2" w:rsidRDefault="00B32FAB" w:rsidP="00B32FAB">
      <w:pPr>
        <w:pStyle w:val="a9"/>
        <w:spacing w:after="0" w:line="360" w:lineRule="auto"/>
        <w:ind w:firstLine="540"/>
        <w:jc w:val="both"/>
        <w:rPr>
          <w:sz w:val="28"/>
          <w:highlight w:val="yellow"/>
        </w:rPr>
      </w:pPr>
      <w:r w:rsidRPr="00F469E3">
        <w:rPr>
          <w:sz w:val="28"/>
        </w:rPr>
        <w:t xml:space="preserve">Результатом теракта может быть взрыв, пожар, заражение территории, воздуха, воды или продовольствия, а также эпидемия. </w:t>
      </w:r>
    </w:p>
    <w:p w:rsidR="003A42A1" w:rsidRDefault="003A42A1" w:rsidP="003A42A1">
      <w:pPr>
        <w:pStyle w:val="affff8"/>
        <w:spacing w:after="0" w:line="312" w:lineRule="auto"/>
        <w:ind w:firstLine="720"/>
        <w:rPr>
          <w:rFonts w:ascii="Times New Roman" w:hAnsi="Times New Roman"/>
          <w:sz w:val="28"/>
          <w:szCs w:val="28"/>
        </w:rPr>
      </w:pPr>
      <w:r w:rsidRPr="00D31C22">
        <w:rPr>
          <w:rFonts w:ascii="Times New Roman" w:hAnsi="Times New Roman"/>
          <w:sz w:val="28"/>
          <w:szCs w:val="28"/>
        </w:rPr>
        <w:t xml:space="preserve">В соответствии с критериями для зонирования территории по степени опасности ЧС, приведенными в СП 11-112-2001 Приложение Г, </w:t>
      </w:r>
      <w:r w:rsidR="0044424B">
        <w:rPr>
          <w:rFonts w:ascii="Times New Roman" w:hAnsi="Times New Roman"/>
          <w:sz w:val="28"/>
          <w:szCs w:val="28"/>
        </w:rPr>
        <w:t>Красногвардейское</w:t>
      </w:r>
      <w:r>
        <w:rPr>
          <w:rFonts w:ascii="Times New Roman" w:hAnsi="Times New Roman"/>
          <w:sz w:val="28"/>
          <w:szCs w:val="28"/>
        </w:rPr>
        <w:t xml:space="preserve"> сельское поселение</w:t>
      </w:r>
      <w:r w:rsidRPr="00D31C22">
        <w:rPr>
          <w:rFonts w:ascii="Times New Roman" w:hAnsi="Times New Roman"/>
          <w:sz w:val="28"/>
          <w:szCs w:val="28"/>
        </w:rPr>
        <w:t xml:space="preserve"> по опасности терактов относится к зоне приемлемого риска, в которой мероприятия по снижению риска не требуются. </w:t>
      </w:r>
    </w:p>
    <w:p w:rsidR="00B32FAB" w:rsidRPr="009550D2" w:rsidRDefault="00B32FAB" w:rsidP="00B32FAB">
      <w:pPr>
        <w:spacing w:line="312" w:lineRule="auto"/>
        <w:ind w:firstLine="567"/>
        <w:jc w:val="both"/>
        <w:rPr>
          <w:bCs/>
          <w:iCs/>
          <w:sz w:val="28"/>
          <w:szCs w:val="28"/>
          <w:highlight w:val="yellow"/>
          <w:lang w:eastAsia="ar-SA"/>
        </w:rPr>
      </w:pPr>
    </w:p>
    <w:p w:rsidR="00B32FAB" w:rsidRPr="00CE3E09" w:rsidRDefault="00B32FAB" w:rsidP="00CE3E09">
      <w:pPr>
        <w:jc w:val="center"/>
        <w:rPr>
          <w:b/>
          <w:i/>
          <w:sz w:val="28"/>
          <w:szCs w:val="28"/>
        </w:rPr>
      </w:pPr>
      <w:bookmarkStart w:id="63" w:name="_Toc257303194"/>
      <w:bookmarkStart w:id="64" w:name="_Toc257878529"/>
      <w:r w:rsidRPr="00180214">
        <w:rPr>
          <w:caps/>
        </w:rPr>
        <w:t xml:space="preserve"> </w:t>
      </w:r>
      <w:bookmarkStart w:id="65" w:name="_Toc261444066"/>
      <w:r w:rsidRPr="00CE3E09">
        <w:rPr>
          <w:b/>
          <w:i/>
          <w:sz w:val="28"/>
          <w:szCs w:val="28"/>
        </w:rPr>
        <w:t>ВОЗМОЖНЫЕ ПОСЛЕДСТВИЯ ВОЗНИКНОВЕНИЯ ЧРЕЗВЫЧАЙНЫХ СИТУАЦИЙ ПРИРОДНОГО ХАРАКТЕРА</w:t>
      </w:r>
      <w:bookmarkEnd w:id="63"/>
      <w:bookmarkEnd w:id="64"/>
      <w:bookmarkEnd w:id="65"/>
    </w:p>
    <w:p w:rsidR="00B32FAB" w:rsidRPr="00C5105C" w:rsidRDefault="00B32FAB" w:rsidP="00B32FAB">
      <w:pPr>
        <w:pStyle w:val="a9"/>
        <w:spacing w:after="0" w:line="360" w:lineRule="auto"/>
        <w:ind w:firstLine="540"/>
        <w:jc w:val="both"/>
        <w:rPr>
          <w:sz w:val="28"/>
        </w:rPr>
      </w:pPr>
      <w:r w:rsidRPr="00C5105C">
        <w:rPr>
          <w:sz w:val="28"/>
          <w:u w:val="single"/>
        </w:rPr>
        <w:t>Природная чрезвычайная ситуация</w:t>
      </w:r>
      <w:r w:rsidRPr="00C5105C">
        <w:rPr>
          <w:sz w:val="28"/>
        </w:rPr>
        <w:t xml:space="preserve"> –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и (или) окружающей природной среде, значительные материальные потери и нарушение условий жизнедеятельности людей.</w:t>
      </w:r>
    </w:p>
    <w:p w:rsidR="00B32FAB" w:rsidRPr="00C5105C" w:rsidRDefault="00B32FAB" w:rsidP="00B32FAB">
      <w:pPr>
        <w:pStyle w:val="a9"/>
        <w:spacing w:after="0" w:line="360" w:lineRule="auto"/>
        <w:ind w:firstLine="540"/>
        <w:jc w:val="both"/>
        <w:rPr>
          <w:sz w:val="28"/>
        </w:rPr>
      </w:pPr>
      <w:r w:rsidRPr="00C5105C">
        <w:rPr>
          <w:sz w:val="28"/>
          <w:u w:val="single"/>
        </w:rPr>
        <w:t>Источник природной чрезвычайной ситуации</w:t>
      </w:r>
      <w:r w:rsidRPr="00C5105C">
        <w:rPr>
          <w:sz w:val="28"/>
        </w:rPr>
        <w:t xml:space="preserve">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B32FAB" w:rsidRPr="00C5105C" w:rsidRDefault="00B32FAB" w:rsidP="00B32FAB">
      <w:pPr>
        <w:pStyle w:val="a9"/>
        <w:spacing w:after="0" w:line="360" w:lineRule="auto"/>
        <w:ind w:firstLine="540"/>
        <w:jc w:val="both"/>
        <w:rPr>
          <w:sz w:val="28"/>
        </w:rPr>
      </w:pPr>
      <w:r w:rsidRPr="00C5105C">
        <w:rPr>
          <w:sz w:val="28"/>
          <w:u w:val="single"/>
        </w:rPr>
        <w:t>Опасное природное явление</w:t>
      </w:r>
      <w:r w:rsidRPr="00C5105C">
        <w:rPr>
          <w:sz w:val="28"/>
        </w:rPr>
        <w:t xml:space="preserve">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B32FAB" w:rsidRDefault="00B32FAB" w:rsidP="00B32FAB">
      <w:pPr>
        <w:pStyle w:val="a9"/>
        <w:spacing w:after="0" w:line="360" w:lineRule="auto"/>
        <w:ind w:firstLine="540"/>
        <w:jc w:val="both"/>
        <w:rPr>
          <w:sz w:val="28"/>
          <w:highlight w:val="yellow"/>
        </w:rPr>
      </w:pPr>
      <w:r w:rsidRPr="0006645F">
        <w:rPr>
          <w:sz w:val="28"/>
        </w:rPr>
        <w:t xml:space="preserve">К опасным природным явлениям, возможным на территории </w:t>
      </w:r>
      <w:r w:rsidR="00F065B4">
        <w:rPr>
          <w:sz w:val="28"/>
        </w:rPr>
        <w:t>поселения</w:t>
      </w:r>
      <w:r w:rsidRPr="0006645F">
        <w:rPr>
          <w:sz w:val="28"/>
        </w:rPr>
        <w:t xml:space="preserve">, относятся землетрясения, эрозионно-аккумулятивные процессы постоянных водотоков (донные эрозионно-аккумулятивные процессы постоянных водотоков и береговые эрозионно-аккумулятивные процессы постоянных водотоков), эрозионно-аккумулятивные процессы временных водотоков, </w:t>
      </w:r>
      <w:r w:rsidRPr="0006645F">
        <w:rPr>
          <w:sz w:val="28"/>
        </w:rPr>
        <w:lastRenderedPageBreak/>
        <w:t>затопление во время паводков, селевые процессы, подтопления при подъеме уровня грунтовых вод, заболачивание, оползни, обвально-осыпные процессы, снежные лавины, набухание и просадка грунтов.</w:t>
      </w:r>
    </w:p>
    <w:p w:rsidR="00B32FAB" w:rsidRPr="0006645F" w:rsidRDefault="00B32FAB" w:rsidP="00B32FAB">
      <w:pPr>
        <w:pStyle w:val="a9"/>
        <w:spacing w:after="0" w:line="360" w:lineRule="auto"/>
        <w:ind w:firstLine="540"/>
        <w:jc w:val="both"/>
        <w:rPr>
          <w:sz w:val="28"/>
        </w:rPr>
      </w:pPr>
      <w:r w:rsidRPr="0006645F">
        <w:rPr>
          <w:sz w:val="28"/>
        </w:rPr>
        <w:t>Перечень поражающих факторов источников природных ЧС геологического и гидрологического происхождения, характер их действий и проявлений, согласно ГОСТ Р 22.0.06-95 «Источники природных чрезвычайных ситуаций. Поражающие факторы», приведен в таблице.</w:t>
      </w:r>
    </w:p>
    <w:p w:rsidR="00B32FAB" w:rsidRPr="0006645F" w:rsidRDefault="00B32FAB" w:rsidP="00B32FAB">
      <w:pPr>
        <w:spacing w:before="120" w:after="120"/>
        <w:ind w:firstLine="567"/>
        <w:jc w:val="right"/>
        <w:rPr>
          <w:i/>
          <w:sz w:val="24"/>
          <w:szCs w:val="24"/>
        </w:rPr>
      </w:pPr>
      <w:r w:rsidRPr="0006645F">
        <w:rPr>
          <w:i/>
          <w:sz w:val="24"/>
          <w:szCs w:val="24"/>
        </w:rPr>
        <w:t>Перечень поражающих факторов источников природных ЧС геологического и гидрологического происхождения</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5" w:type="dxa"/>
          <w:right w:w="45" w:type="dxa"/>
        </w:tblCellMar>
        <w:tblLook w:val="0000"/>
      </w:tblPr>
      <w:tblGrid>
        <w:gridCol w:w="2597"/>
        <w:gridCol w:w="2193"/>
        <w:gridCol w:w="4937"/>
      </w:tblGrid>
      <w:tr w:rsidR="00B32FAB" w:rsidRPr="00675FFC">
        <w:trPr>
          <w:jc w:val="center"/>
        </w:trPr>
        <w:tc>
          <w:tcPr>
            <w:tcW w:w="2597" w:type="dxa"/>
            <w:shd w:val="clear" w:color="auto" w:fill="auto"/>
            <w:vAlign w:val="center"/>
          </w:tcPr>
          <w:p w:rsidR="00B32FAB" w:rsidRPr="0006645F" w:rsidRDefault="00B32FAB" w:rsidP="00A518D5">
            <w:pPr>
              <w:jc w:val="center"/>
              <w:rPr>
                <w:b/>
                <w:i/>
                <w:sz w:val="24"/>
                <w:szCs w:val="24"/>
              </w:rPr>
            </w:pPr>
            <w:r w:rsidRPr="0006645F">
              <w:rPr>
                <w:b/>
                <w:i/>
                <w:sz w:val="24"/>
                <w:szCs w:val="24"/>
              </w:rPr>
              <w:t>Источник природной ЧС</w:t>
            </w:r>
          </w:p>
        </w:tc>
        <w:tc>
          <w:tcPr>
            <w:tcW w:w="2081" w:type="dxa"/>
            <w:shd w:val="clear" w:color="auto" w:fill="auto"/>
            <w:vAlign w:val="center"/>
          </w:tcPr>
          <w:p w:rsidR="00B32FAB" w:rsidRPr="0006645F" w:rsidRDefault="00B32FAB" w:rsidP="00A518D5">
            <w:pPr>
              <w:jc w:val="center"/>
              <w:rPr>
                <w:b/>
                <w:i/>
                <w:sz w:val="24"/>
                <w:szCs w:val="24"/>
              </w:rPr>
            </w:pPr>
            <w:r w:rsidRPr="0006645F">
              <w:rPr>
                <w:b/>
                <w:i/>
                <w:sz w:val="24"/>
                <w:szCs w:val="24"/>
              </w:rPr>
              <w:t>Наименование поражающего фактора природной ЧС</w:t>
            </w:r>
          </w:p>
        </w:tc>
        <w:tc>
          <w:tcPr>
            <w:tcW w:w="0" w:type="auto"/>
            <w:shd w:val="clear" w:color="auto" w:fill="auto"/>
            <w:vAlign w:val="center"/>
          </w:tcPr>
          <w:p w:rsidR="00B32FAB" w:rsidRPr="0006645F" w:rsidRDefault="00B32FAB" w:rsidP="00A518D5">
            <w:pPr>
              <w:jc w:val="center"/>
              <w:rPr>
                <w:b/>
                <w:i/>
                <w:sz w:val="24"/>
                <w:szCs w:val="24"/>
              </w:rPr>
            </w:pPr>
            <w:r w:rsidRPr="0006645F">
              <w:rPr>
                <w:b/>
                <w:i/>
                <w:sz w:val="24"/>
                <w:szCs w:val="24"/>
              </w:rPr>
              <w:t>Характер действия, проявления поражающего фактора источника природной ЧС</w:t>
            </w:r>
          </w:p>
        </w:tc>
      </w:tr>
      <w:tr w:rsidR="00B32FAB" w:rsidRPr="00675FFC">
        <w:trPr>
          <w:jc w:val="center"/>
        </w:trPr>
        <w:tc>
          <w:tcPr>
            <w:tcW w:w="2597" w:type="dxa"/>
            <w:vMerge w:val="restart"/>
            <w:vAlign w:val="center"/>
          </w:tcPr>
          <w:p w:rsidR="00B32FAB" w:rsidRPr="0006645F" w:rsidRDefault="00B32FAB" w:rsidP="00A518D5">
            <w:pPr>
              <w:jc w:val="both"/>
              <w:rPr>
                <w:i/>
                <w:sz w:val="24"/>
                <w:szCs w:val="24"/>
                <w:u w:val="single"/>
              </w:rPr>
            </w:pPr>
            <w:r w:rsidRPr="0006645F">
              <w:rPr>
                <w:i/>
                <w:sz w:val="24"/>
                <w:szCs w:val="24"/>
                <w:u w:val="single"/>
              </w:rPr>
              <w:t>Землетрясение</w:t>
            </w:r>
          </w:p>
        </w:tc>
        <w:tc>
          <w:tcPr>
            <w:tcW w:w="2081" w:type="dxa"/>
            <w:vAlign w:val="center"/>
          </w:tcPr>
          <w:p w:rsidR="00B32FAB" w:rsidRPr="0006645F" w:rsidRDefault="00B32FAB" w:rsidP="00A518D5">
            <w:pPr>
              <w:rPr>
                <w:sz w:val="24"/>
                <w:szCs w:val="24"/>
              </w:rPr>
            </w:pPr>
            <w:r w:rsidRPr="0006645F">
              <w:rPr>
                <w:sz w:val="24"/>
                <w:szCs w:val="24"/>
              </w:rPr>
              <w:t>Сейсмический</w:t>
            </w:r>
          </w:p>
        </w:tc>
        <w:tc>
          <w:tcPr>
            <w:tcW w:w="0" w:type="auto"/>
          </w:tcPr>
          <w:p w:rsidR="00B32FAB" w:rsidRPr="0006645F" w:rsidRDefault="00B32FAB" w:rsidP="00A518D5">
            <w:pPr>
              <w:rPr>
                <w:sz w:val="24"/>
                <w:szCs w:val="24"/>
              </w:rPr>
            </w:pPr>
            <w:r w:rsidRPr="0006645F">
              <w:rPr>
                <w:sz w:val="24"/>
                <w:szCs w:val="24"/>
              </w:rPr>
              <w:t>Сейсмический удар; Деформация горных пород; Взрывная волна; Извержение вулкана; Нагон волн (цунами); Гравитационное смещение горных пород, снежных масс, ледников; Затопление поверхностными водами; Деформация речных русел</w:t>
            </w:r>
          </w:p>
        </w:tc>
      </w:tr>
      <w:tr w:rsidR="00B32FAB" w:rsidRPr="00675FFC">
        <w:trPr>
          <w:jc w:val="center"/>
        </w:trPr>
        <w:tc>
          <w:tcPr>
            <w:tcW w:w="2597" w:type="dxa"/>
            <w:vMerge/>
            <w:vAlign w:val="center"/>
          </w:tcPr>
          <w:p w:rsidR="00B32FAB" w:rsidRPr="0006645F" w:rsidRDefault="00B32FAB" w:rsidP="00A518D5">
            <w:pPr>
              <w:jc w:val="both"/>
              <w:rPr>
                <w:i/>
                <w:color w:val="FF0000"/>
                <w:sz w:val="24"/>
                <w:szCs w:val="24"/>
                <w:u w:val="single"/>
              </w:rPr>
            </w:pPr>
          </w:p>
        </w:tc>
        <w:tc>
          <w:tcPr>
            <w:tcW w:w="2081" w:type="dxa"/>
            <w:vAlign w:val="center"/>
          </w:tcPr>
          <w:p w:rsidR="00B32FAB" w:rsidRPr="0006645F" w:rsidRDefault="00B32FAB" w:rsidP="00A518D5">
            <w:pPr>
              <w:rPr>
                <w:sz w:val="24"/>
                <w:szCs w:val="24"/>
              </w:rPr>
            </w:pPr>
            <w:r w:rsidRPr="0006645F">
              <w:rPr>
                <w:sz w:val="24"/>
                <w:szCs w:val="24"/>
              </w:rPr>
              <w:t>Физический</w:t>
            </w:r>
          </w:p>
        </w:tc>
        <w:tc>
          <w:tcPr>
            <w:tcW w:w="0" w:type="auto"/>
          </w:tcPr>
          <w:p w:rsidR="00B32FAB" w:rsidRPr="0006645F" w:rsidRDefault="00B32FAB" w:rsidP="00A518D5">
            <w:pPr>
              <w:rPr>
                <w:sz w:val="24"/>
                <w:szCs w:val="24"/>
              </w:rPr>
            </w:pPr>
            <w:r w:rsidRPr="0006645F">
              <w:rPr>
                <w:sz w:val="24"/>
                <w:szCs w:val="24"/>
              </w:rPr>
              <w:t>Электромагнитное поле</w:t>
            </w:r>
          </w:p>
        </w:tc>
      </w:tr>
      <w:tr w:rsidR="00B32FAB" w:rsidRPr="00675FFC">
        <w:trPr>
          <w:trHeight w:val="277"/>
          <w:jc w:val="center"/>
        </w:trPr>
        <w:tc>
          <w:tcPr>
            <w:tcW w:w="2597" w:type="dxa"/>
            <w:vMerge w:val="restart"/>
            <w:vAlign w:val="center"/>
          </w:tcPr>
          <w:p w:rsidR="00B32FAB" w:rsidRPr="0006645F" w:rsidRDefault="00B32FAB" w:rsidP="00A518D5">
            <w:pPr>
              <w:rPr>
                <w:i/>
                <w:sz w:val="24"/>
                <w:szCs w:val="24"/>
                <w:u w:val="single"/>
              </w:rPr>
            </w:pPr>
            <w:r w:rsidRPr="0006645F">
              <w:rPr>
                <w:i/>
                <w:sz w:val="24"/>
                <w:szCs w:val="24"/>
                <w:u w:val="single"/>
              </w:rPr>
              <w:t>Оползень. Обвал</w:t>
            </w:r>
          </w:p>
        </w:tc>
        <w:tc>
          <w:tcPr>
            <w:tcW w:w="2081" w:type="dxa"/>
            <w:vAlign w:val="center"/>
          </w:tcPr>
          <w:p w:rsidR="00B32FAB" w:rsidRPr="0006645F" w:rsidRDefault="00B32FAB" w:rsidP="00A518D5">
            <w:pPr>
              <w:rPr>
                <w:sz w:val="24"/>
                <w:szCs w:val="24"/>
              </w:rPr>
            </w:pPr>
            <w:r w:rsidRPr="0006645F">
              <w:rPr>
                <w:sz w:val="24"/>
                <w:szCs w:val="24"/>
              </w:rPr>
              <w:t>Динамический</w:t>
            </w:r>
          </w:p>
        </w:tc>
        <w:tc>
          <w:tcPr>
            <w:tcW w:w="0" w:type="auto"/>
          </w:tcPr>
          <w:p w:rsidR="00B32FAB" w:rsidRPr="0006645F" w:rsidRDefault="00B32FAB" w:rsidP="00A518D5">
            <w:pPr>
              <w:rPr>
                <w:sz w:val="24"/>
                <w:szCs w:val="24"/>
              </w:rPr>
            </w:pPr>
            <w:r w:rsidRPr="0006645F">
              <w:rPr>
                <w:sz w:val="24"/>
                <w:szCs w:val="24"/>
              </w:rPr>
              <w:t>Смещение (движение) горных пород.</w:t>
            </w:r>
          </w:p>
        </w:tc>
      </w:tr>
      <w:tr w:rsidR="00B32FAB" w:rsidRPr="00675FFC">
        <w:trPr>
          <w:trHeight w:val="277"/>
          <w:jc w:val="center"/>
        </w:trPr>
        <w:tc>
          <w:tcPr>
            <w:tcW w:w="2597" w:type="dxa"/>
            <w:vMerge/>
            <w:vAlign w:val="center"/>
          </w:tcPr>
          <w:p w:rsidR="00B32FAB" w:rsidRPr="0006645F" w:rsidRDefault="00B32FAB" w:rsidP="00A518D5">
            <w:pPr>
              <w:rPr>
                <w:i/>
                <w:color w:val="FF0000"/>
                <w:sz w:val="24"/>
                <w:szCs w:val="24"/>
                <w:u w:val="single"/>
              </w:rPr>
            </w:pPr>
          </w:p>
        </w:tc>
        <w:tc>
          <w:tcPr>
            <w:tcW w:w="2081" w:type="dxa"/>
            <w:vAlign w:val="center"/>
          </w:tcPr>
          <w:p w:rsidR="00B32FAB" w:rsidRPr="0006645F" w:rsidRDefault="00B32FAB" w:rsidP="00A518D5">
            <w:pPr>
              <w:rPr>
                <w:sz w:val="24"/>
                <w:szCs w:val="24"/>
              </w:rPr>
            </w:pPr>
            <w:r w:rsidRPr="0006645F">
              <w:rPr>
                <w:sz w:val="24"/>
                <w:szCs w:val="24"/>
              </w:rPr>
              <w:t>Гравитационный</w:t>
            </w:r>
          </w:p>
        </w:tc>
        <w:tc>
          <w:tcPr>
            <w:tcW w:w="0" w:type="auto"/>
          </w:tcPr>
          <w:p w:rsidR="00B32FAB" w:rsidRPr="0006645F" w:rsidRDefault="00B32FAB" w:rsidP="00A518D5">
            <w:pPr>
              <w:rPr>
                <w:sz w:val="24"/>
                <w:szCs w:val="24"/>
              </w:rPr>
            </w:pPr>
            <w:r w:rsidRPr="0006645F">
              <w:rPr>
                <w:sz w:val="24"/>
                <w:szCs w:val="24"/>
              </w:rPr>
              <w:t>Сотрясение земной поверхности. Динамическое, механическое давление смещенных масс. Удар.</w:t>
            </w:r>
          </w:p>
        </w:tc>
      </w:tr>
      <w:tr w:rsidR="00B32FAB" w:rsidRPr="00675FFC">
        <w:trPr>
          <w:trHeight w:val="277"/>
          <w:jc w:val="center"/>
        </w:trPr>
        <w:tc>
          <w:tcPr>
            <w:tcW w:w="2597" w:type="dxa"/>
            <w:vMerge w:val="restart"/>
            <w:vAlign w:val="center"/>
          </w:tcPr>
          <w:p w:rsidR="00B32FAB" w:rsidRPr="0006645F" w:rsidRDefault="00B32FAB" w:rsidP="00A518D5">
            <w:pPr>
              <w:jc w:val="both"/>
              <w:rPr>
                <w:i/>
                <w:sz w:val="24"/>
                <w:szCs w:val="24"/>
                <w:u w:val="single"/>
              </w:rPr>
            </w:pPr>
            <w:r w:rsidRPr="0006645F">
              <w:rPr>
                <w:i/>
                <w:sz w:val="24"/>
                <w:szCs w:val="24"/>
                <w:u w:val="single"/>
              </w:rPr>
              <w:t>Переработка берегов</w:t>
            </w:r>
          </w:p>
        </w:tc>
        <w:tc>
          <w:tcPr>
            <w:tcW w:w="2081" w:type="dxa"/>
            <w:vAlign w:val="center"/>
          </w:tcPr>
          <w:p w:rsidR="00B32FAB" w:rsidRPr="0006645F" w:rsidRDefault="00B32FAB" w:rsidP="00A518D5">
            <w:pPr>
              <w:rPr>
                <w:sz w:val="24"/>
                <w:szCs w:val="24"/>
              </w:rPr>
            </w:pPr>
            <w:r w:rsidRPr="0006645F">
              <w:rPr>
                <w:sz w:val="24"/>
                <w:szCs w:val="24"/>
              </w:rPr>
              <w:t>Гидродинамический</w:t>
            </w:r>
          </w:p>
        </w:tc>
        <w:tc>
          <w:tcPr>
            <w:tcW w:w="0" w:type="auto"/>
          </w:tcPr>
          <w:p w:rsidR="00B32FAB" w:rsidRPr="0006645F" w:rsidRDefault="00B32FAB" w:rsidP="00A518D5">
            <w:pPr>
              <w:rPr>
                <w:sz w:val="24"/>
                <w:szCs w:val="24"/>
              </w:rPr>
            </w:pPr>
            <w:r w:rsidRPr="0006645F">
              <w:rPr>
                <w:sz w:val="24"/>
                <w:szCs w:val="24"/>
              </w:rPr>
              <w:t>Удар волны; Размывание (разрушение) грунтов; Перенос (переотложение) частиц грунта</w:t>
            </w:r>
          </w:p>
        </w:tc>
      </w:tr>
      <w:tr w:rsidR="00B32FAB" w:rsidRPr="00675FFC">
        <w:trPr>
          <w:trHeight w:val="277"/>
          <w:jc w:val="center"/>
        </w:trPr>
        <w:tc>
          <w:tcPr>
            <w:tcW w:w="2597" w:type="dxa"/>
            <w:vMerge/>
            <w:vAlign w:val="center"/>
          </w:tcPr>
          <w:p w:rsidR="00B32FAB" w:rsidRPr="0006645F" w:rsidRDefault="00B32FAB" w:rsidP="00A518D5">
            <w:pPr>
              <w:rPr>
                <w:i/>
                <w:sz w:val="24"/>
                <w:szCs w:val="24"/>
                <w:u w:val="single"/>
              </w:rPr>
            </w:pPr>
          </w:p>
        </w:tc>
        <w:tc>
          <w:tcPr>
            <w:tcW w:w="2081" w:type="dxa"/>
            <w:vAlign w:val="center"/>
          </w:tcPr>
          <w:p w:rsidR="00B32FAB" w:rsidRPr="0006645F" w:rsidRDefault="00B32FAB" w:rsidP="00A518D5">
            <w:pPr>
              <w:rPr>
                <w:sz w:val="24"/>
                <w:szCs w:val="24"/>
              </w:rPr>
            </w:pPr>
            <w:r w:rsidRPr="0006645F">
              <w:rPr>
                <w:sz w:val="24"/>
                <w:szCs w:val="24"/>
              </w:rPr>
              <w:t>Гравитационный</w:t>
            </w:r>
          </w:p>
        </w:tc>
        <w:tc>
          <w:tcPr>
            <w:tcW w:w="0" w:type="auto"/>
          </w:tcPr>
          <w:p w:rsidR="00B32FAB" w:rsidRPr="0006645F" w:rsidRDefault="00B32FAB" w:rsidP="00A518D5">
            <w:pPr>
              <w:rPr>
                <w:sz w:val="24"/>
                <w:szCs w:val="24"/>
              </w:rPr>
            </w:pPr>
            <w:r w:rsidRPr="0006645F">
              <w:rPr>
                <w:sz w:val="24"/>
                <w:szCs w:val="24"/>
              </w:rPr>
              <w:t>Смещение (обрушение) пород в береговой части</w:t>
            </w:r>
          </w:p>
        </w:tc>
      </w:tr>
      <w:tr w:rsidR="00B32FAB" w:rsidRPr="00675FFC">
        <w:trPr>
          <w:trHeight w:val="277"/>
          <w:jc w:val="center"/>
        </w:trPr>
        <w:tc>
          <w:tcPr>
            <w:tcW w:w="2597" w:type="dxa"/>
            <w:vMerge/>
            <w:vAlign w:val="center"/>
          </w:tcPr>
          <w:p w:rsidR="00B32FAB" w:rsidRPr="0006645F" w:rsidRDefault="00B32FAB" w:rsidP="00A518D5">
            <w:pPr>
              <w:rPr>
                <w:i/>
                <w:color w:val="FF0000"/>
                <w:sz w:val="24"/>
                <w:szCs w:val="24"/>
                <w:u w:val="single"/>
              </w:rPr>
            </w:pPr>
          </w:p>
        </w:tc>
        <w:tc>
          <w:tcPr>
            <w:tcW w:w="2081" w:type="dxa"/>
            <w:vAlign w:val="center"/>
          </w:tcPr>
          <w:p w:rsidR="00B32FAB" w:rsidRPr="0006645F" w:rsidRDefault="00B32FAB" w:rsidP="00A518D5">
            <w:pPr>
              <w:rPr>
                <w:sz w:val="24"/>
                <w:szCs w:val="24"/>
              </w:rPr>
            </w:pPr>
            <w:r w:rsidRPr="0006645F">
              <w:rPr>
                <w:sz w:val="24"/>
                <w:szCs w:val="24"/>
              </w:rPr>
              <w:t>Гравитационный</w:t>
            </w:r>
          </w:p>
        </w:tc>
        <w:tc>
          <w:tcPr>
            <w:tcW w:w="0" w:type="auto"/>
          </w:tcPr>
          <w:p w:rsidR="00B32FAB" w:rsidRPr="0006645F" w:rsidRDefault="00B32FAB" w:rsidP="00A518D5">
            <w:pPr>
              <w:rPr>
                <w:sz w:val="24"/>
                <w:szCs w:val="24"/>
              </w:rPr>
            </w:pPr>
            <w:r w:rsidRPr="0006645F">
              <w:rPr>
                <w:sz w:val="24"/>
                <w:szCs w:val="24"/>
              </w:rPr>
              <w:t>Смещение (обрушение) пород. Деформация земной поверхности.</w:t>
            </w:r>
          </w:p>
        </w:tc>
      </w:tr>
      <w:tr w:rsidR="00B32FAB" w:rsidRPr="0046122C">
        <w:trPr>
          <w:trHeight w:val="277"/>
          <w:jc w:val="center"/>
        </w:trPr>
        <w:tc>
          <w:tcPr>
            <w:tcW w:w="2597" w:type="dxa"/>
            <w:vAlign w:val="center"/>
          </w:tcPr>
          <w:p w:rsidR="00B32FAB" w:rsidRPr="0006645F" w:rsidRDefault="00B32FAB" w:rsidP="00A518D5">
            <w:pPr>
              <w:rPr>
                <w:i/>
                <w:sz w:val="24"/>
                <w:szCs w:val="24"/>
                <w:u w:val="single"/>
              </w:rPr>
            </w:pPr>
            <w:r w:rsidRPr="0006645F">
              <w:rPr>
                <w:i/>
                <w:sz w:val="24"/>
                <w:szCs w:val="24"/>
                <w:u w:val="single"/>
              </w:rPr>
              <w:t>Просадка в лесовых грунтах</w:t>
            </w:r>
          </w:p>
        </w:tc>
        <w:tc>
          <w:tcPr>
            <w:tcW w:w="2081" w:type="dxa"/>
            <w:vAlign w:val="center"/>
          </w:tcPr>
          <w:p w:rsidR="00B32FAB" w:rsidRPr="0006645F" w:rsidRDefault="00B32FAB" w:rsidP="00A518D5">
            <w:pPr>
              <w:rPr>
                <w:sz w:val="24"/>
                <w:szCs w:val="24"/>
              </w:rPr>
            </w:pPr>
            <w:r w:rsidRPr="0006645F">
              <w:rPr>
                <w:sz w:val="24"/>
                <w:szCs w:val="24"/>
              </w:rPr>
              <w:t>Гравитационный</w:t>
            </w:r>
          </w:p>
        </w:tc>
        <w:tc>
          <w:tcPr>
            <w:tcW w:w="0" w:type="auto"/>
          </w:tcPr>
          <w:p w:rsidR="00B32FAB" w:rsidRPr="0006645F" w:rsidRDefault="00B32FAB" w:rsidP="00A518D5">
            <w:pPr>
              <w:rPr>
                <w:sz w:val="24"/>
                <w:szCs w:val="24"/>
              </w:rPr>
            </w:pPr>
            <w:r w:rsidRPr="0006645F">
              <w:rPr>
                <w:sz w:val="24"/>
                <w:szCs w:val="24"/>
              </w:rPr>
              <w:t>Деформация земной поверхности; Деформация грунтов</w:t>
            </w:r>
          </w:p>
        </w:tc>
      </w:tr>
      <w:tr w:rsidR="00B32FAB" w:rsidRPr="0045791E">
        <w:trPr>
          <w:jc w:val="center"/>
        </w:trPr>
        <w:tc>
          <w:tcPr>
            <w:tcW w:w="2597" w:type="dxa"/>
            <w:vMerge w:val="restart"/>
            <w:vAlign w:val="center"/>
          </w:tcPr>
          <w:p w:rsidR="00B32FAB" w:rsidRPr="0006645F" w:rsidRDefault="00B32FAB" w:rsidP="00A518D5">
            <w:pPr>
              <w:jc w:val="both"/>
              <w:rPr>
                <w:i/>
                <w:sz w:val="24"/>
                <w:szCs w:val="24"/>
                <w:u w:val="single"/>
              </w:rPr>
            </w:pPr>
            <w:r w:rsidRPr="0006645F">
              <w:rPr>
                <w:i/>
                <w:sz w:val="24"/>
                <w:szCs w:val="24"/>
                <w:u w:val="single"/>
              </w:rPr>
              <w:t>Подтопление</w:t>
            </w:r>
          </w:p>
        </w:tc>
        <w:tc>
          <w:tcPr>
            <w:tcW w:w="2081" w:type="dxa"/>
          </w:tcPr>
          <w:p w:rsidR="00B32FAB" w:rsidRPr="0006645F" w:rsidRDefault="00B32FAB" w:rsidP="00A518D5">
            <w:pPr>
              <w:rPr>
                <w:sz w:val="24"/>
                <w:szCs w:val="24"/>
              </w:rPr>
            </w:pPr>
            <w:r w:rsidRPr="0006645F">
              <w:rPr>
                <w:sz w:val="24"/>
                <w:szCs w:val="24"/>
              </w:rPr>
              <w:t>Гидростатический</w:t>
            </w:r>
          </w:p>
        </w:tc>
        <w:tc>
          <w:tcPr>
            <w:tcW w:w="0" w:type="auto"/>
          </w:tcPr>
          <w:p w:rsidR="00B32FAB" w:rsidRPr="0006645F" w:rsidRDefault="00B32FAB" w:rsidP="00A518D5">
            <w:pPr>
              <w:rPr>
                <w:sz w:val="24"/>
                <w:szCs w:val="24"/>
              </w:rPr>
            </w:pPr>
            <w:r w:rsidRPr="0006645F">
              <w:rPr>
                <w:sz w:val="24"/>
                <w:szCs w:val="24"/>
              </w:rPr>
              <w:t>Повышение уровня грунтовых вод</w:t>
            </w:r>
          </w:p>
        </w:tc>
      </w:tr>
      <w:tr w:rsidR="00B32FAB" w:rsidRPr="0045791E">
        <w:trPr>
          <w:jc w:val="center"/>
        </w:trPr>
        <w:tc>
          <w:tcPr>
            <w:tcW w:w="2597" w:type="dxa"/>
            <w:vMerge/>
            <w:vAlign w:val="center"/>
          </w:tcPr>
          <w:p w:rsidR="00B32FAB" w:rsidRPr="0006645F" w:rsidRDefault="00B32FAB" w:rsidP="00A518D5">
            <w:pPr>
              <w:jc w:val="both"/>
              <w:rPr>
                <w:i/>
                <w:sz w:val="24"/>
                <w:szCs w:val="24"/>
                <w:u w:val="single"/>
              </w:rPr>
            </w:pPr>
          </w:p>
        </w:tc>
        <w:tc>
          <w:tcPr>
            <w:tcW w:w="2081" w:type="dxa"/>
          </w:tcPr>
          <w:p w:rsidR="00B32FAB" w:rsidRPr="0006645F" w:rsidRDefault="00B32FAB" w:rsidP="00A518D5">
            <w:pPr>
              <w:rPr>
                <w:sz w:val="24"/>
                <w:szCs w:val="24"/>
              </w:rPr>
            </w:pPr>
            <w:r w:rsidRPr="0006645F">
              <w:rPr>
                <w:sz w:val="24"/>
                <w:szCs w:val="24"/>
              </w:rPr>
              <w:t>Гидродинамический</w:t>
            </w:r>
          </w:p>
        </w:tc>
        <w:tc>
          <w:tcPr>
            <w:tcW w:w="0" w:type="auto"/>
          </w:tcPr>
          <w:p w:rsidR="00B32FAB" w:rsidRPr="0006645F" w:rsidRDefault="00B32FAB" w:rsidP="00A518D5">
            <w:pPr>
              <w:rPr>
                <w:sz w:val="24"/>
                <w:szCs w:val="24"/>
              </w:rPr>
            </w:pPr>
            <w:r w:rsidRPr="0006645F">
              <w:rPr>
                <w:sz w:val="24"/>
                <w:szCs w:val="24"/>
              </w:rPr>
              <w:t>Гидродинамическое давление потока грунтовых вод</w:t>
            </w:r>
          </w:p>
        </w:tc>
      </w:tr>
      <w:tr w:rsidR="00B32FAB" w:rsidRPr="0045791E">
        <w:trPr>
          <w:jc w:val="center"/>
        </w:trPr>
        <w:tc>
          <w:tcPr>
            <w:tcW w:w="2597" w:type="dxa"/>
            <w:vMerge/>
            <w:vAlign w:val="center"/>
          </w:tcPr>
          <w:p w:rsidR="00B32FAB" w:rsidRPr="0006645F" w:rsidRDefault="00B32FAB" w:rsidP="00A518D5">
            <w:pPr>
              <w:jc w:val="both"/>
              <w:rPr>
                <w:i/>
                <w:sz w:val="24"/>
                <w:szCs w:val="24"/>
                <w:u w:val="single"/>
              </w:rPr>
            </w:pPr>
          </w:p>
        </w:tc>
        <w:tc>
          <w:tcPr>
            <w:tcW w:w="2081" w:type="dxa"/>
            <w:vAlign w:val="center"/>
          </w:tcPr>
          <w:p w:rsidR="00B32FAB" w:rsidRPr="0006645F" w:rsidRDefault="00B32FAB" w:rsidP="00A518D5">
            <w:pPr>
              <w:rPr>
                <w:sz w:val="24"/>
                <w:szCs w:val="24"/>
              </w:rPr>
            </w:pPr>
            <w:r w:rsidRPr="0006645F">
              <w:rPr>
                <w:sz w:val="24"/>
                <w:szCs w:val="24"/>
              </w:rPr>
              <w:t>Гидрохимический</w:t>
            </w:r>
          </w:p>
        </w:tc>
        <w:tc>
          <w:tcPr>
            <w:tcW w:w="0" w:type="auto"/>
          </w:tcPr>
          <w:p w:rsidR="00B32FAB" w:rsidRPr="0006645F" w:rsidRDefault="00B32FAB" w:rsidP="00A518D5">
            <w:pPr>
              <w:rPr>
                <w:sz w:val="24"/>
                <w:szCs w:val="24"/>
              </w:rPr>
            </w:pPr>
            <w:r w:rsidRPr="0006645F">
              <w:rPr>
                <w:sz w:val="24"/>
                <w:szCs w:val="24"/>
              </w:rPr>
              <w:t>Загрязнение (засоление) почв, грунтов; Коррозия подземных металлических конструкций</w:t>
            </w:r>
          </w:p>
        </w:tc>
      </w:tr>
      <w:tr w:rsidR="00B32FAB" w:rsidRPr="0045791E">
        <w:trPr>
          <w:jc w:val="center"/>
        </w:trPr>
        <w:tc>
          <w:tcPr>
            <w:tcW w:w="2597" w:type="dxa"/>
            <w:vAlign w:val="center"/>
          </w:tcPr>
          <w:p w:rsidR="00B32FAB" w:rsidRPr="0006645F" w:rsidRDefault="00B32FAB" w:rsidP="00A518D5">
            <w:pPr>
              <w:jc w:val="both"/>
              <w:rPr>
                <w:i/>
                <w:sz w:val="24"/>
                <w:szCs w:val="24"/>
                <w:u w:val="single"/>
              </w:rPr>
            </w:pPr>
            <w:r w:rsidRPr="0006645F">
              <w:rPr>
                <w:i/>
                <w:sz w:val="24"/>
                <w:szCs w:val="24"/>
                <w:u w:val="single"/>
              </w:rPr>
              <w:t>Русловая эрозия</w:t>
            </w:r>
          </w:p>
        </w:tc>
        <w:tc>
          <w:tcPr>
            <w:tcW w:w="2081" w:type="dxa"/>
            <w:vAlign w:val="center"/>
          </w:tcPr>
          <w:p w:rsidR="00B32FAB" w:rsidRPr="0006645F" w:rsidRDefault="00B32FAB" w:rsidP="00A518D5">
            <w:pPr>
              <w:rPr>
                <w:sz w:val="24"/>
                <w:szCs w:val="24"/>
              </w:rPr>
            </w:pPr>
            <w:r w:rsidRPr="0006645F">
              <w:rPr>
                <w:sz w:val="24"/>
                <w:szCs w:val="24"/>
              </w:rPr>
              <w:t>Гидродинамический</w:t>
            </w:r>
          </w:p>
        </w:tc>
        <w:tc>
          <w:tcPr>
            <w:tcW w:w="0" w:type="auto"/>
          </w:tcPr>
          <w:p w:rsidR="00B32FAB" w:rsidRPr="0006645F" w:rsidRDefault="00B32FAB" w:rsidP="00A518D5">
            <w:pPr>
              <w:rPr>
                <w:sz w:val="24"/>
                <w:szCs w:val="24"/>
              </w:rPr>
            </w:pPr>
            <w:r w:rsidRPr="0006645F">
              <w:rPr>
                <w:sz w:val="24"/>
                <w:szCs w:val="24"/>
              </w:rPr>
              <w:t>Гидродинамическое давление потока воды. Деформация речного русла.</w:t>
            </w:r>
          </w:p>
        </w:tc>
      </w:tr>
      <w:tr w:rsidR="00B32FAB" w:rsidRPr="0045791E">
        <w:trPr>
          <w:jc w:val="center"/>
        </w:trPr>
        <w:tc>
          <w:tcPr>
            <w:tcW w:w="2597" w:type="dxa"/>
            <w:vMerge w:val="restart"/>
            <w:vAlign w:val="center"/>
          </w:tcPr>
          <w:p w:rsidR="00B32FAB" w:rsidRPr="0006645F" w:rsidRDefault="00B32FAB" w:rsidP="00A518D5">
            <w:pPr>
              <w:jc w:val="both"/>
              <w:rPr>
                <w:i/>
                <w:sz w:val="24"/>
                <w:szCs w:val="24"/>
                <w:u w:val="single"/>
              </w:rPr>
            </w:pPr>
            <w:r w:rsidRPr="0006645F">
              <w:rPr>
                <w:i/>
                <w:sz w:val="24"/>
                <w:szCs w:val="24"/>
                <w:u w:val="single"/>
              </w:rPr>
              <w:t>Сель</w:t>
            </w:r>
          </w:p>
        </w:tc>
        <w:tc>
          <w:tcPr>
            <w:tcW w:w="2081" w:type="dxa"/>
          </w:tcPr>
          <w:p w:rsidR="00B32FAB" w:rsidRPr="0006645F" w:rsidRDefault="00B32FAB" w:rsidP="00A518D5">
            <w:pPr>
              <w:jc w:val="both"/>
              <w:rPr>
                <w:sz w:val="24"/>
                <w:szCs w:val="24"/>
              </w:rPr>
            </w:pPr>
            <w:r w:rsidRPr="0006645F">
              <w:rPr>
                <w:sz w:val="24"/>
                <w:szCs w:val="24"/>
              </w:rPr>
              <w:t>Динамический</w:t>
            </w:r>
          </w:p>
        </w:tc>
        <w:tc>
          <w:tcPr>
            <w:tcW w:w="0" w:type="auto"/>
          </w:tcPr>
          <w:p w:rsidR="00B32FAB" w:rsidRPr="0006645F" w:rsidRDefault="00B32FAB" w:rsidP="00A518D5">
            <w:pPr>
              <w:jc w:val="both"/>
              <w:rPr>
                <w:sz w:val="24"/>
                <w:szCs w:val="24"/>
              </w:rPr>
            </w:pPr>
            <w:r w:rsidRPr="0006645F">
              <w:rPr>
                <w:sz w:val="24"/>
                <w:szCs w:val="24"/>
              </w:rPr>
              <w:t>Смещение (движение) горных пород.</w:t>
            </w:r>
          </w:p>
        </w:tc>
      </w:tr>
      <w:tr w:rsidR="00B32FAB" w:rsidRPr="0045791E">
        <w:trPr>
          <w:jc w:val="center"/>
        </w:trPr>
        <w:tc>
          <w:tcPr>
            <w:tcW w:w="2597" w:type="dxa"/>
            <w:vMerge/>
            <w:vAlign w:val="center"/>
          </w:tcPr>
          <w:p w:rsidR="00B32FAB" w:rsidRPr="0006645F" w:rsidRDefault="00B32FAB" w:rsidP="00A518D5">
            <w:pPr>
              <w:jc w:val="both"/>
              <w:rPr>
                <w:i/>
                <w:color w:val="FF0000"/>
                <w:sz w:val="24"/>
                <w:szCs w:val="24"/>
                <w:u w:val="single"/>
              </w:rPr>
            </w:pPr>
          </w:p>
        </w:tc>
        <w:tc>
          <w:tcPr>
            <w:tcW w:w="2081" w:type="dxa"/>
          </w:tcPr>
          <w:p w:rsidR="00B32FAB" w:rsidRPr="0006645F" w:rsidRDefault="00B32FAB" w:rsidP="00A518D5">
            <w:pPr>
              <w:jc w:val="both"/>
              <w:rPr>
                <w:sz w:val="24"/>
                <w:szCs w:val="24"/>
              </w:rPr>
            </w:pPr>
            <w:r w:rsidRPr="0006645F">
              <w:rPr>
                <w:sz w:val="24"/>
                <w:szCs w:val="24"/>
              </w:rPr>
              <w:t>Гравитационный</w:t>
            </w:r>
          </w:p>
        </w:tc>
        <w:tc>
          <w:tcPr>
            <w:tcW w:w="0" w:type="auto"/>
          </w:tcPr>
          <w:p w:rsidR="00B32FAB" w:rsidRPr="0006645F" w:rsidRDefault="00B32FAB" w:rsidP="00A518D5">
            <w:pPr>
              <w:jc w:val="both"/>
              <w:rPr>
                <w:sz w:val="24"/>
                <w:szCs w:val="24"/>
              </w:rPr>
            </w:pPr>
            <w:r w:rsidRPr="0006645F">
              <w:rPr>
                <w:sz w:val="24"/>
                <w:szCs w:val="24"/>
              </w:rPr>
              <w:t>Удар.</w:t>
            </w:r>
          </w:p>
        </w:tc>
      </w:tr>
      <w:tr w:rsidR="00B32FAB" w:rsidRPr="0045791E">
        <w:trPr>
          <w:jc w:val="center"/>
        </w:trPr>
        <w:tc>
          <w:tcPr>
            <w:tcW w:w="2597" w:type="dxa"/>
            <w:vMerge/>
            <w:vAlign w:val="center"/>
          </w:tcPr>
          <w:p w:rsidR="00B32FAB" w:rsidRPr="0006645F" w:rsidRDefault="00B32FAB" w:rsidP="00A518D5">
            <w:pPr>
              <w:jc w:val="both"/>
              <w:rPr>
                <w:i/>
                <w:color w:val="FF0000"/>
                <w:sz w:val="24"/>
                <w:szCs w:val="24"/>
                <w:u w:val="single"/>
              </w:rPr>
            </w:pPr>
          </w:p>
        </w:tc>
        <w:tc>
          <w:tcPr>
            <w:tcW w:w="2081" w:type="dxa"/>
          </w:tcPr>
          <w:p w:rsidR="00B32FAB" w:rsidRPr="0006645F" w:rsidRDefault="00B32FAB" w:rsidP="00A518D5">
            <w:pPr>
              <w:jc w:val="both"/>
              <w:rPr>
                <w:sz w:val="24"/>
                <w:szCs w:val="24"/>
              </w:rPr>
            </w:pPr>
            <w:r w:rsidRPr="0006645F">
              <w:rPr>
                <w:sz w:val="24"/>
                <w:szCs w:val="24"/>
              </w:rPr>
              <w:t>Гидродинамический</w:t>
            </w:r>
          </w:p>
        </w:tc>
        <w:tc>
          <w:tcPr>
            <w:tcW w:w="0" w:type="auto"/>
          </w:tcPr>
          <w:p w:rsidR="00B32FAB" w:rsidRPr="0006645F" w:rsidRDefault="00B32FAB" w:rsidP="00A518D5">
            <w:pPr>
              <w:jc w:val="both"/>
              <w:rPr>
                <w:sz w:val="24"/>
                <w:szCs w:val="24"/>
              </w:rPr>
            </w:pPr>
            <w:r w:rsidRPr="0006645F">
              <w:rPr>
                <w:sz w:val="24"/>
                <w:szCs w:val="24"/>
              </w:rPr>
              <w:t>Гидродинамическое давление селевого потока.</w:t>
            </w:r>
          </w:p>
        </w:tc>
      </w:tr>
      <w:tr w:rsidR="00B32FAB" w:rsidRPr="0045791E">
        <w:trPr>
          <w:jc w:val="center"/>
        </w:trPr>
        <w:tc>
          <w:tcPr>
            <w:tcW w:w="2597" w:type="dxa"/>
            <w:vMerge/>
            <w:vAlign w:val="center"/>
          </w:tcPr>
          <w:p w:rsidR="00B32FAB" w:rsidRPr="0006645F" w:rsidRDefault="00B32FAB" w:rsidP="00A518D5">
            <w:pPr>
              <w:jc w:val="both"/>
              <w:rPr>
                <w:i/>
                <w:color w:val="FF0000"/>
                <w:sz w:val="24"/>
                <w:szCs w:val="24"/>
                <w:u w:val="single"/>
              </w:rPr>
            </w:pPr>
          </w:p>
        </w:tc>
        <w:tc>
          <w:tcPr>
            <w:tcW w:w="2081" w:type="dxa"/>
          </w:tcPr>
          <w:p w:rsidR="00B32FAB" w:rsidRPr="0006645F" w:rsidRDefault="00B32FAB" w:rsidP="00A518D5">
            <w:pPr>
              <w:jc w:val="both"/>
              <w:rPr>
                <w:sz w:val="24"/>
                <w:szCs w:val="24"/>
              </w:rPr>
            </w:pPr>
            <w:r w:rsidRPr="0006645F">
              <w:rPr>
                <w:sz w:val="24"/>
                <w:szCs w:val="24"/>
              </w:rPr>
              <w:t>Аэродинамический</w:t>
            </w:r>
          </w:p>
        </w:tc>
        <w:tc>
          <w:tcPr>
            <w:tcW w:w="0" w:type="auto"/>
          </w:tcPr>
          <w:p w:rsidR="00B32FAB" w:rsidRPr="0006645F" w:rsidRDefault="00B32FAB" w:rsidP="00A518D5">
            <w:pPr>
              <w:jc w:val="both"/>
              <w:rPr>
                <w:sz w:val="24"/>
                <w:szCs w:val="24"/>
              </w:rPr>
            </w:pPr>
            <w:r w:rsidRPr="0006645F">
              <w:rPr>
                <w:sz w:val="24"/>
                <w:szCs w:val="24"/>
              </w:rPr>
              <w:t>Ударная волна.</w:t>
            </w:r>
          </w:p>
        </w:tc>
      </w:tr>
      <w:tr w:rsidR="00B32FAB" w:rsidRPr="0045791E">
        <w:trPr>
          <w:jc w:val="center"/>
        </w:trPr>
        <w:tc>
          <w:tcPr>
            <w:tcW w:w="2597" w:type="dxa"/>
            <w:vMerge w:val="restart"/>
            <w:vAlign w:val="center"/>
          </w:tcPr>
          <w:p w:rsidR="00B32FAB" w:rsidRPr="0006645F" w:rsidRDefault="00B32FAB" w:rsidP="00A518D5">
            <w:pPr>
              <w:jc w:val="both"/>
              <w:rPr>
                <w:i/>
                <w:sz w:val="24"/>
                <w:szCs w:val="24"/>
                <w:u w:val="single"/>
              </w:rPr>
            </w:pPr>
            <w:r w:rsidRPr="0006645F">
              <w:rPr>
                <w:i/>
                <w:sz w:val="24"/>
                <w:szCs w:val="24"/>
                <w:u w:val="single"/>
              </w:rPr>
              <w:t>Наводнение. Половодье. Паводок. Катастрофический паводок.</w:t>
            </w:r>
          </w:p>
        </w:tc>
        <w:tc>
          <w:tcPr>
            <w:tcW w:w="2081" w:type="dxa"/>
          </w:tcPr>
          <w:p w:rsidR="00B32FAB" w:rsidRPr="0006645F" w:rsidRDefault="00B32FAB" w:rsidP="00A518D5">
            <w:pPr>
              <w:jc w:val="both"/>
              <w:rPr>
                <w:sz w:val="24"/>
                <w:szCs w:val="24"/>
              </w:rPr>
            </w:pPr>
            <w:r w:rsidRPr="0006645F">
              <w:rPr>
                <w:sz w:val="24"/>
                <w:szCs w:val="24"/>
              </w:rPr>
              <w:t>Аэродинамический</w:t>
            </w:r>
          </w:p>
        </w:tc>
        <w:tc>
          <w:tcPr>
            <w:tcW w:w="0" w:type="auto"/>
          </w:tcPr>
          <w:p w:rsidR="00B32FAB" w:rsidRPr="0006645F" w:rsidRDefault="00B32FAB" w:rsidP="00A518D5">
            <w:pPr>
              <w:jc w:val="both"/>
              <w:rPr>
                <w:sz w:val="24"/>
                <w:szCs w:val="24"/>
              </w:rPr>
            </w:pPr>
            <w:r w:rsidRPr="0006645F">
              <w:rPr>
                <w:sz w:val="24"/>
                <w:szCs w:val="24"/>
              </w:rPr>
              <w:t>Ударная волна.</w:t>
            </w:r>
          </w:p>
        </w:tc>
      </w:tr>
      <w:tr w:rsidR="00B32FAB" w:rsidRPr="0045791E">
        <w:trPr>
          <w:jc w:val="center"/>
        </w:trPr>
        <w:tc>
          <w:tcPr>
            <w:tcW w:w="2597" w:type="dxa"/>
            <w:vMerge/>
            <w:vAlign w:val="center"/>
          </w:tcPr>
          <w:p w:rsidR="00B32FAB" w:rsidRPr="0006645F" w:rsidRDefault="00B32FAB" w:rsidP="00A518D5">
            <w:pPr>
              <w:jc w:val="both"/>
              <w:rPr>
                <w:i/>
                <w:color w:val="FF0000"/>
                <w:sz w:val="24"/>
                <w:szCs w:val="24"/>
                <w:u w:val="single"/>
              </w:rPr>
            </w:pPr>
          </w:p>
        </w:tc>
        <w:tc>
          <w:tcPr>
            <w:tcW w:w="2081" w:type="dxa"/>
          </w:tcPr>
          <w:p w:rsidR="00B32FAB" w:rsidRPr="0006645F" w:rsidRDefault="00B32FAB" w:rsidP="00A518D5">
            <w:pPr>
              <w:rPr>
                <w:sz w:val="24"/>
                <w:szCs w:val="24"/>
              </w:rPr>
            </w:pPr>
            <w:r w:rsidRPr="0006645F">
              <w:rPr>
                <w:sz w:val="24"/>
                <w:szCs w:val="24"/>
              </w:rPr>
              <w:t>Гидродинамический</w:t>
            </w:r>
          </w:p>
        </w:tc>
        <w:tc>
          <w:tcPr>
            <w:tcW w:w="0" w:type="auto"/>
          </w:tcPr>
          <w:p w:rsidR="00B32FAB" w:rsidRPr="0006645F" w:rsidRDefault="00B32FAB" w:rsidP="00A518D5">
            <w:pPr>
              <w:rPr>
                <w:sz w:val="24"/>
                <w:szCs w:val="24"/>
              </w:rPr>
            </w:pPr>
            <w:r w:rsidRPr="0006645F">
              <w:rPr>
                <w:sz w:val="24"/>
                <w:szCs w:val="24"/>
              </w:rPr>
              <w:t>Поток (течение) воды.</w:t>
            </w:r>
          </w:p>
        </w:tc>
      </w:tr>
      <w:tr w:rsidR="00B32FAB" w:rsidRPr="0045791E">
        <w:trPr>
          <w:jc w:val="center"/>
        </w:trPr>
        <w:tc>
          <w:tcPr>
            <w:tcW w:w="2597" w:type="dxa"/>
            <w:vMerge/>
            <w:vAlign w:val="center"/>
          </w:tcPr>
          <w:p w:rsidR="00B32FAB" w:rsidRPr="0006645F" w:rsidRDefault="00B32FAB" w:rsidP="00A518D5">
            <w:pPr>
              <w:jc w:val="both"/>
              <w:rPr>
                <w:i/>
                <w:color w:val="FF0000"/>
                <w:sz w:val="24"/>
                <w:szCs w:val="24"/>
                <w:u w:val="single"/>
              </w:rPr>
            </w:pPr>
          </w:p>
        </w:tc>
        <w:tc>
          <w:tcPr>
            <w:tcW w:w="2081" w:type="dxa"/>
          </w:tcPr>
          <w:p w:rsidR="00B32FAB" w:rsidRPr="0006645F" w:rsidRDefault="00B32FAB" w:rsidP="00A518D5">
            <w:pPr>
              <w:rPr>
                <w:sz w:val="24"/>
                <w:szCs w:val="24"/>
              </w:rPr>
            </w:pPr>
            <w:r w:rsidRPr="0006645F">
              <w:rPr>
                <w:sz w:val="24"/>
                <w:szCs w:val="24"/>
              </w:rPr>
              <w:t>Гидрохимический</w:t>
            </w:r>
          </w:p>
        </w:tc>
        <w:tc>
          <w:tcPr>
            <w:tcW w:w="0" w:type="auto"/>
          </w:tcPr>
          <w:p w:rsidR="00B32FAB" w:rsidRPr="0006645F" w:rsidRDefault="00B32FAB" w:rsidP="00A518D5">
            <w:pPr>
              <w:rPr>
                <w:sz w:val="24"/>
                <w:szCs w:val="24"/>
              </w:rPr>
            </w:pPr>
            <w:r w:rsidRPr="0006645F">
              <w:rPr>
                <w:sz w:val="24"/>
                <w:szCs w:val="24"/>
              </w:rPr>
              <w:t>Загрязнение гидросферы, почв, грунтов. Звуковой удар.</w:t>
            </w:r>
          </w:p>
        </w:tc>
      </w:tr>
      <w:tr w:rsidR="00B32FAB" w:rsidRPr="008918F5">
        <w:trPr>
          <w:jc w:val="center"/>
        </w:trPr>
        <w:tc>
          <w:tcPr>
            <w:tcW w:w="2597" w:type="dxa"/>
            <w:vMerge/>
            <w:vAlign w:val="center"/>
          </w:tcPr>
          <w:p w:rsidR="00B32FAB" w:rsidRPr="0006645F" w:rsidRDefault="00B32FAB" w:rsidP="00A518D5">
            <w:pPr>
              <w:jc w:val="both"/>
              <w:rPr>
                <w:i/>
                <w:color w:val="0070C0"/>
                <w:sz w:val="24"/>
                <w:szCs w:val="24"/>
                <w:u w:val="single"/>
              </w:rPr>
            </w:pPr>
          </w:p>
        </w:tc>
        <w:tc>
          <w:tcPr>
            <w:tcW w:w="2081" w:type="dxa"/>
          </w:tcPr>
          <w:p w:rsidR="00B32FAB" w:rsidRPr="0006645F" w:rsidRDefault="00B32FAB" w:rsidP="00A518D5">
            <w:pPr>
              <w:rPr>
                <w:sz w:val="24"/>
                <w:szCs w:val="24"/>
              </w:rPr>
            </w:pPr>
            <w:r w:rsidRPr="0006645F">
              <w:rPr>
                <w:sz w:val="24"/>
                <w:szCs w:val="24"/>
              </w:rPr>
              <w:t>Гидрохимический</w:t>
            </w:r>
          </w:p>
        </w:tc>
        <w:tc>
          <w:tcPr>
            <w:tcW w:w="0" w:type="auto"/>
          </w:tcPr>
          <w:p w:rsidR="00B32FAB" w:rsidRPr="0006645F" w:rsidRDefault="00B32FAB" w:rsidP="00A518D5">
            <w:pPr>
              <w:rPr>
                <w:sz w:val="24"/>
                <w:szCs w:val="24"/>
              </w:rPr>
            </w:pPr>
            <w:r w:rsidRPr="0006645F">
              <w:rPr>
                <w:sz w:val="24"/>
                <w:szCs w:val="24"/>
              </w:rPr>
              <w:t>Загрязнение гидросферы, почв, грунтов. Звуковой удар.</w:t>
            </w:r>
          </w:p>
        </w:tc>
      </w:tr>
      <w:tr w:rsidR="00B32FAB" w:rsidRPr="008918F5">
        <w:trPr>
          <w:jc w:val="center"/>
        </w:trPr>
        <w:tc>
          <w:tcPr>
            <w:tcW w:w="2597" w:type="dxa"/>
            <w:vMerge w:val="restart"/>
            <w:vAlign w:val="center"/>
          </w:tcPr>
          <w:p w:rsidR="00B32FAB" w:rsidRPr="0006645F" w:rsidRDefault="00B32FAB" w:rsidP="00A518D5">
            <w:pPr>
              <w:jc w:val="both"/>
              <w:rPr>
                <w:i/>
                <w:sz w:val="24"/>
                <w:szCs w:val="24"/>
                <w:u w:val="single"/>
              </w:rPr>
            </w:pPr>
            <w:r w:rsidRPr="0006645F">
              <w:rPr>
                <w:i/>
                <w:sz w:val="24"/>
                <w:szCs w:val="24"/>
                <w:u w:val="single"/>
              </w:rPr>
              <w:t>Лавина снежная</w:t>
            </w:r>
          </w:p>
        </w:tc>
        <w:tc>
          <w:tcPr>
            <w:tcW w:w="2081" w:type="dxa"/>
          </w:tcPr>
          <w:p w:rsidR="00B32FAB" w:rsidRPr="0006645F" w:rsidRDefault="00B32FAB" w:rsidP="00A518D5">
            <w:pPr>
              <w:rPr>
                <w:sz w:val="24"/>
                <w:szCs w:val="24"/>
              </w:rPr>
            </w:pPr>
            <w:r w:rsidRPr="0006645F">
              <w:rPr>
                <w:sz w:val="24"/>
                <w:szCs w:val="24"/>
              </w:rPr>
              <w:t>Гравитационный</w:t>
            </w:r>
          </w:p>
        </w:tc>
        <w:tc>
          <w:tcPr>
            <w:tcW w:w="0" w:type="auto"/>
          </w:tcPr>
          <w:p w:rsidR="00B32FAB" w:rsidRPr="0006645F" w:rsidRDefault="00B32FAB" w:rsidP="00A518D5">
            <w:pPr>
              <w:rPr>
                <w:sz w:val="24"/>
                <w:szCs w:val="24"/>
              </w:rPr>
            </w:pPr>
            <w:r w:rsidRPr="0006645F">
              <w:rPr>
                <w:sz w:val="24"/>
                <w:szCs w:val="24"/>
              </w:rPr>
              <w:t>Смещение (движение) снежных масс</w:t>
            </w:r>
          </w:p>
        </w:tc>
      </w:tr>
      <w:tr w:rsidR="00B32FAB" w:rsidRPr="008918F5">
        <w:trPr>
          <w:jc w:val="center"/>
        </w:trPr>
        <w:tc>
          <w:tcPr>
            <w:tcW w:w="2597" w:type="dxa"/>
            <w:vMerge/>
            <w:vAlign w:val="center"/>
          </w:tcPr>
          <w:p w:rsidR="00B32FAB" w:rsidRPr="008918F5" w:rsidRDefault="00B32FAB" w:rsidP="00A518D5">
            <w:pPr>
              <w:jc w:val="both"/>
              <w:rPr>
                <w:rFonts w:cs="Arial"/>
                <w:color w:val="0070C0"/>
                <w:sz w:val="18"/>
                <w:szCs w:val="18"/>
              </w:rPr>
            </w:pPr>
          </w:p>
        </w:tc>
        <w:tc>
          <w:tcPr>
            <w:tcW w:w="2081" w:type="dxa"/>
          </w:tcPr>
          <w:p w:rsidR="00B32FAB" w:rsidRPr="0006645F" w:rsidRDefault="00B32FAB" w:rsidP="00A518D5">
            <w:pPr>
              <w:rPr>
                <w:sz w:val="24"/>
                <w:szCs w:val="24"/>
              </w:rPr>
            </w:pPr>
            <w:r w:rsidRPr="0006645F">
              <w:rPr>
                <w:sz w:val="24"/>
                <w:szCs w:val="24"/>
              </w:rPr>
              <w:t>Динамический</w:t>
            </w:r>
          </w:p>
        </w:tc>
        <w:tc>
          <w:tcPr>
            <w:tcW w:w="0" w:type="auto"/>
          </w:tcPr>
          <w:p w:rsidR="00B32FAB" w:rsidRPr="0006645F" w:rsidRDefault="00B32FAB" w:rsidP="00A518D5">
            <w:pPr>
              <w:rPr>
                <w:sz w:val="24"/>
                <w:szCs w:val="24"/>
              </w:rPr>
            </w:pPr>
            <w:r w:rsidRPr="0006645F">
              <w:rPr>
                <w:sz w:val="24"/>
                <w:szCs w:val="24"/>
              </w:rPr>
              <w:t>Удар. Давление смещенных масс снега.</w:t>
            </w:r>
          </w:p>
        </w:tc>
      </w:tr>
      <w:tr w:rsidR="00B32FAB" w:rsidRPr="008918F5">
        <w:trPr>
          <w:jc w:val="center"/>
        </w:trPr>
        <w:tc>
          <w:tcPr>
            <w:tcW w:w="2597" w:type="dxa"/>
            <w:vMerge/>
            <w:vAlign w:val="center"/>
          </w:tcPr>
          <w:p w:rsidR="00B32FAB" w:rsidRPr="008918F5" w:rsidRDefault="00B32FAB" w:rsidP="00A518D5">
            <w:pPr>
              <w:jc w:val="both"/>
              <w:rPr>
                <w:rFonts w:cs="Arial"/>
                <w:color w:val="0070C0"/>
                <w:sz w:val="18"/>
                <w:szCs w:val="18"/>
              </w:rPr>
            </w:pPr>
          </w:p>
        </w:tc>
        <w:tc>
          <w:tcPr>
            <w:tcW w:w="2081" w:type="dxa"/>
          </w:tcPr>
          <w:p w:rsidR="00B32FAB" w:rsidRPr="0006645F" w:rsidRDefault="00B32FAB" w:rsidP="00A518D5">
            <w:pPr>
              <w:rPr>
                <w:sz w:val="24"/>
                <w:szCs w:val="24"/>
              </w:rPr>
            </w:pPr>
            <w:r w:rsidRPr="0006645F">
              <w:rPr>
                <w:sz w:val="24"/>
                <w:szCs w:val="24"/>
              </w:rPr>
              <w:t>Аэродинамический</w:t>
            </w:r>
          </w:p>
        </w:tc>
        <w:tc>
          <w:tcPr>
            <w:tcW w:w="0" w:type="auto"/>
          </w:tcPr>
          <w:p w:rsidR="00B32FAB" w:rsidRPr="0006645F" w:rsidRDefault="00B32FAB" w:rsidP="00A518D5">
            <w:pPr>
              <w:rPr>
                <w:sz w:val="24"/>
                <w:szCs w:val="24"/>
              </w:rPr>
            </w:pPr>
            <w:r w:rsidRPr="0006645F">
              <w:rPr>
                <w:sz w:val="24"/>
                <w:szCs w:val="24"/>
              </w:rPr>
              <w:t>Ударная воздушная волна. Звуковой удар.</w:t>
            </w:r>
          </w:p>
        </w:tc>
      </w:tr>
    </w:tbl>
    <w:p w:rsidR="00B32FAB" w:rsidRPr="003D7B3E" w:rsidRDefault="00B32FAB" w:rsidP="00B32FAB">
      <w:pPr>
        <w:pStyle w:val="a9"/>
        <w:spacing w:after="0" w:line="360" w:lineRule="auto"/>
        <w:ind w:firstLine="540"/>
        <w:jc w:val="both"/>
        <w:rPr>
          <w:sz w:val="28"/>
        </w:rPr>
      </w:pPr>
    </w:p>
    <w:p w:rsidR="00B32FAB" w:rsidRPr="0006645F" w:rsidRDefault="00B32FAB" w:rsidP="00B32FAB">
      <w:pPr>
        <w:pStyle w:val="a9"/>
        <w:spacing w:after="0" w:line="360" w:lineRule="auto"/>
        <w:ind w:firstLine="540"/>
        <w:jc w:val="both"/>
        <w:rPr>
          <w:sz w:val="28"/>
        </w:rPr>
      </w:pPr>
      <w:r w:rsidRPr="0006645F">
        <w:rPr>
          <w:sz w:val="28"/>
        </w:rPr>
        <w:t>Инженерно-геологические условия территории, в  соответствии с  Приложением Б СП-II-105-97, характеризуются:</w:t>
      </w:r>
    </w:p>
    <w:p w:rsidR="00B32FAB" w:rsidRPr="0006645F" w:rsidRDefault="00B32FAB" w:rsidP="00B32FAB">
      <w:pPr>
        <w:pStyle w:val="a9"/>
        <w:spacing w:after="0" w:line="360" w:lineRule="auto"/>
        <w:ind w:firstLine="540"/>
        <w:jc w:val="both"/>
        <w:rPr>
          <w:sz w:val="28"/>
        </w:rPr>
      </w:pPr>
      <w:r w:rsidRPr="0006645F">
        <w:rPr>
          <w:sz w:val="28"/>
        </w:rPr>
        <w:t>- условиями средней сложности (II);</w:t>
      </w:r>
    </w:p>
    <w:p w:rsidR="00B32FAB" w:rsidRPr="0006645F" w:rsidRDefault="00B32FAB" w:rsidP="00B32FAB">
      <w:pPr>
        <w:pStyle w:val="a9"/>
        <w:spacing w:after="0" w:line="360" w:lineRule="auto"/>
        <w:ind w:firstLine="540"/>
        <w:jc w:val="both"/>
        <w:rPr>
          <w:sz w:val="28"/>
        </w:rPr>
      </w:pPr>
      <w:r w:rsidRPr="0006645F">
        <w:rPr>
          <w:sz w:val="28"/>
        </w:rPr>
        <w:t>- сложными условиями.</w:t>
      </w:r>
    </w:p>
    <w:p w:rsidR="00B32FAB" w:rsidRPr="0006645F" w:rsidRDefault="00B32FAB" w:rsidP="00B32FAB">
      <w:pPr>
        <w:pStyle w:val="a9"/>
        <w:spacing w:after="0" w:line="360" w:lineRule="auto"/>
        <w:ind w:firstLine="540"/>
        <w:jc w:val="both"/>
        <w:rPr>
          <w:sz w:val="28"/>
        </w:rPr>
      </w:pPr>
      <w:r w:rsidRPr="0006645F">
        <w:rPr>
          <w:sz w:val="28"/>
        </w:rPr>
        <w:t xml:space="preserve">Опасность природных явлений по категориям опасности в </w:t>
      </w:r>
      <w:r w:rsidR="00DA3D8B">
        <w:rPr>
          <w:sz w:val="28"/>
        </w:rPr>
        <w:t>Отрадненском</w:t>
      </w:r>
      <w:r w:rsidRPr="0006645F">
        <w:rPr>
          <w:sz w:val="28"/>
        </w:rPr>
        <w:t xml:space="preserve"> районе, в соответствии со СНиП 22-01-95 «Геофизика опасных природных воздействий», оценивается следующим образом:</w:t>
      </w:r>
    </w:p>
    <w:p w:rsidR="00B32FAB" w:rsidRPr="0006645F" w:rsidRDefault="00B32FAB" w:rsidP="00804114">
      <w:pPr>
        <w:pStyle w:val="a9"/>
        <w:widowControl w:val="0"/>
        <w:numPr>
          <w:ilvl w:val="0"/>
          <w:numId w:val="28"/>
        </w:numPr>
        <w:suppressAutoHyphens/>
        <w:overflowPunct w:val="0"/>
        <w:autoSpaceDE w:val="0"/>
        <w:autoSpaceDN w:val="0"/>
        <w:adjustRightInd w:val="0"/>
        <w:spacing w:after="0" w:line="360" w:lineRule="auto"/>
        <w:ind w:hanging="834"/>
        <w:jc w:val="both"/>
        <w:textAlignment w:val="baseline"/>
        <w:rPr>
          <w:sz w:val="28"/>
        </w:rPr>
      </w:pPr>
      <w:r w:rsidRPr="0006645F">
        <w:rPr>
          <w:sz w:val="28"/>
        </w:rPr>
        <w:t>землетрясения – весьма опасная категория;</w:t>
      </w:r>
    </w:p>
    <w:p w:rsidR="00B32FAB" w:rsidRPr="0006645F" w:rsidRDefault="00B32FAB" w:rsidP="00804114">
      <w:pPr>
        <w:pStyle w:val="a9"/>
        <w:widowControl w:val="0"/>
        <w:numPr>
          <w:ilvl w:val="0"/>
          <w:numId w:val="28"/>
        </w:numPr>
        <w:suppressAutoHyphens/>
        <w:overflowPunct w:val="0"/>
        <w:autoSpaceDE w:val="0"/>
        <w:autoSpaceDN w:val="0"/>
        <w:adjustRightInd w:val="0"/>
        <w:spacing w:after="0" w:line="360" w:lineRule="auto"/>
        <w:ind w:hanging="834"/>
        <w:jc w:val="both"/>
        <w:textAlignment w:val="baseline"/>
        <w:rPr>
          <w:sz w:val="28"/>
        </w:rPr>
      </w:pPr>
      <w:r w:rsidRPr="0006645F">
        <w:rPr>
          <w:sz w:val="28"/>
        </w:rPr>
        <w:t>оползни – опасная категория;</w:t>
      </w:r>
    </w:p>
    <w:p w:rsidR="00B32FAB" w:rsidRPr="0006645F" w:rsidRDefault="00B32FAB" w:rsidP="00804114">
      <w:pPr>
        <w:pStyle w:val="a9"/>
        <w:widowControl w:val="0"/>
        <w:numPr>
          <w:ilvl w:val="0"/>
          <w:numId w:val="28"/>
        </w:numPr>
        <w:suppressAutoHyphens/>
        <w:overflowPunct w:val="0"/>
        <w:autoSpaceDE w:val="0"/>
        <w:autoSpaceDN w:val="0"/>
        <w:adjustRightInd w:val="0"/>
        <w:spacing w:after="0" w:line="360" w:lineRule="auto"/>
        <w:ind w:hanging="834"/>
        <w:jc w:val="both"/>
        <w:textAlignment w:val="baseline"/>
        <w:rPr>
          <w:sz w:val="28"/>
        </w:rPr>
      </w:pPr>
      <w:r w:rsidRPr="0006645F">
        <w:rPr>
          <w:sz w:val="28"/>
        </w:rPr>
        <w:t>сели –</w:t>
      </w:r>
      <w:r>
        <w:rPr>
          <w:sz w:val="28"/>
        </w:rPr>
        <w:t xml:space="preserve"> </w:t>
      </w:r>
      <w:r w:rsidRPr="0006645F">
        <w:rPr>
          <w:sz w:val="28"/>
        </w:rPr>
        <w:t>опасная категория;</w:t>
      </w:r>
    </w:p>
    <w:p w:rsidR="00B32FAB" w:rsidRPr="0006645F" w:rsidRDefault="00B32FAB" w:rsidP="00804114">
      <w:pPr>
        <w:pStyle w:val="a9"/>
        <w:widowControl w:val="0"/>
        <w:numPr>
          <w:ilvl w:val="0"/>
          <w:numId w:val="28"/>
        </w:numPr>
        <w:suppressAutoHyphens/>
        <w:overflowPunct w:val="0"/>
        <w:autoSpaceDE w:val="0"/>
        <w:autoSpaceDN w:val="0"/>
        <w:adjustRightInd w:val="0"/>
        <w:spacing w:after="0" w:line="360" w:lineRule="auto"/>
        <w:ind w:hanging="834"/>
        <w:jc w:val="both"/>
        <w:textAlignment w:val="baseline"/>
        <w:rPr>
          <w:sz w:val="28"/>
        </w:rPr>
      </w:pPr>
      <w:r w:rsidRPr="0006645F">
        <w:rPr>
          <w:sz w:val="28"/>
        </w:rPr>
        <w:t>лавины – умеренно-опасная категория;</w:t>
      </w:r>
    </w:p>
    <w:p w:rsidR="00B32FAB" w:rsidRPr="0006645F" w:rsidRDefault="00B32FAB" w:rsidP="00804114">
      <w:pPr>
        <w:pStyle w:val="a9"/>
        <w:widowControl w:val="0"/>
        <w:numPr>
          <w:ilvl w:val="0"/>
          <w:numId w:val="28"/>
        </w:numPr>
        <w:suppressAutoHyphens/>
        <w:overflowPunct w:val="0"/>
        <w:autoSpaceDE w:val="0"/>
        <w:autoSpaceDN w:val="0"/>
        <w:adjustRightInd w:val="0"/>
        <w:spacing w:after="0" w:line="360" w:lineRule="auto"/>
        <w:ind w:hanging="834"/>
        <w:jc w:val="both"/>
        <w:textAlignment w:val="baseline"/>
        <w:rPr>
          <w:sz w:val="28"/>
        </w:rPr>
      </w:pPr>
      <w:r w:rsidRPr="0006645F">
        <w:rPr>
          <w:sz w:val="28"/>
        </w:rPr>
        <w:t>просадочность лессовых пород – опасная категория;</w:t>
      </w:r>
    </w:p>
    <w:p w:rsidR="00B32FAB" w:rsidRPr="0006645F" w:rsidRDefault="00B32FAB" w:rsidP="00804114">
      <w:pPr>
        <w:pStyle w:val="a9"/>
        <w:widowControl w:val="0"/>
        <w:numPr>
          <w:ilvl w:val="0"/>
          <w:numId w:val="28"/>
        </w:numPr>
        <w:suppressAutoHyphens/>
        <w:overflowPunct w:val="0"/>
        <w:autoSpaceDE w:val="0"/>
        <w:autoSpaceDN w:val="0"/>
        <w:adjustRightInd w:val="0"/>
        <w:spacing w:after="0" w:line="360" w:lineRule="auto"/>
        <w:ind w:hanging="834"/>
        <w:jc w:val="both"/>
        <w:textAlignment w:val="baseline"/>
        <w:rPr>
          <w:sz w:val="28"/>
        </w:rPr>
      </w:pPr>
      <w:r w:rsidRPr="0006645F">
        <w:rPr>
          <w:sz w:val="28"/>
        </w:rPr>
        <w:t>эрозия плоскостная – умеренно опасная категория;</w:t>
      </w:r>
    </w:p>
    <w:p w:rsidR="00B32FAB" w:rsidRPr="0006645F" w:rsidRDefault="00B32FAB" w:rsidP="00804114">
      <w:pPr>
        <w:pStyle w:val="a9"/>
        <w:widowControl w:val="0"/>
        <w:numPr>
          <w:ilvl w:val="0"/>
          <w:numId w:val="28"/>
        </w:numPr>
        <w:suppressAutoHyphens/>
        <w:overflowPunct w:val="0"/>
        <w:autoSpaceDE w:val="0"/>
        <w:autoSpaceDN w:val="0"/>
        <w:adjustRightInd w:val="0"/>
        <w:spacing w:after="0" w:line="360" w:lineRule="auto"/>
        <w:ind w:hanging="834"/>
        <w:jc w:val="both"/>
        <w:textAlignment w:val="baseline"/>
        <w:rPr>
          <w:sz w:val="28"/>
        </w:rPr>
      </w:pPr>
      <w:r w:rsidRPr="0006645F">
        <w:rPr>
          <w:sz w:val="28"/>
        </w:rPr>
        <w:t>эрозия овражная – опасная категория;</w:t>
      </w:r>
    </w:p>
    <w:p w:rsidR="00B32FAB" w:rsidRPr="0006645F" w:rsidRDefault="00B32FAB" w:rsidP="00804114">
      <w:pPr>
        <w:pStyle w:val="a9"/>
        <w:widowControl w:val="0"/>
        <w:numPr>
          <w:ilvl w:val="0"/>
          <w:numId w:val="28"/>
        </w:numPr>
        <w:suppressAutoHyphens/>
        <w:overflowPunct w:val="0"/>
        <w:autoSpaceDE w:val="0"/>
        <w:autoSpaceDN w:val="0"/>
        <w:adjustRightInd w:val="0"/>
        <w:spacing w:after="0" w:line="360" w:lineRule="auto"/>
        <w:ind w:hanging="834"/>
        <w:jc w:val="both"/>
        <w:textAlignment w:val="baseline"/>
        <w:rPr>
          <w:sz w:val="28"/>
        </w:rPr>
      </w:pPr>
      <w:r w:rsidRPr="0006645F">
        <w:rPr>
          <w:sz w:val="28"/>
        </w:rPr>
        <w:t>эрозия речная – весьма опасная категория;</w:t>
      </w:r>
    </w:p>
    <w:p w:rsidR="00B32FAB" w:rsidRDefault="00B32FAB" w:rsidP="00804114">
      <w:pPr>
        <w:pStyle w:val="a9"/>
        <w:widowControl w:val="0"/>
        <w:numPr>
          <w:ilvl w:val="0"/>
          <w:numId w:val="28"/>
        </w:numPr>
        <w:suppressAutoHyphens/>
        <w:overflowPunct w:val="0"/>
        <w:autoSpaceDE w:val="0"/>
        <w:autoSpaceDN w:val="0"/>
        <w:adjustRightInd w:val="0"/>
        <w:spacing w:after="0" w:line="360" w:lineRule="auto"/>
        <w:ind w:hanging="834"/>
        <w:jc w:val="both"/>
        <w:textAlignment w:val="baseline"/>
        <w:rPr>
          <w:sz w:val="28"/>
        </w:rPr>
      </w:pPr>
      <w:r w:rsidRPr="0006645F">
        <w:rPr>
          <w:sz w:val="28"/>
        </w:rPr>
        <w:t>подтопления территории – опасная категория.</w:t>
      </w:r>
    </w:p>
    <w:p w:rsidR="00B32FAB" w:rsidRPr="004426CC" w:rsidRDefault="00B32FAB" w:rsidP="00B32FAB">
      <w:pPr>
        <w:pStyle w:val="a9"/>
        <w:spacing w:after="0" w:line="360" w:lineRule="auto"/>
        <w:ind w:firstLine="540"/>
        <w:jc w:val="both"/>
        <w:rPr>
          <w:sz w:val="28"/>
        </w:rPr>
      </w:pPr>
      <w:r w:rsidRPr="004426CC">
        <w:rPr>
          <w:sz w:val="28"/>
        </w:rPr>
        <w:t xml:space="preserve">При землетрясениях силой 5-8 баллов существует вероятность повреждения или разрушения зданий (обрушение внутренних стен и стен заполнения каркаса, проломы в стенах, обрушение частей зданий, разрушение связей между отдельными частями здания), инженерных коммуникаций </w:t>
      </w:r>
      <w:r w:rsidRPr="004426CC">
        <w:rPr>
          <w:sz w:val="28"/>
        </w:rPr>
        <w:lastRenderedPageBreak/>
        <w:t>(водопровод, газопровод, линии электро- и теплоснабжения); аварии на опасных химических объектах; сход оползней, обвалы; возможна гибель людей.</w:t>
      </w:r>
    </w:p>
    <w:p w:rsidR="00D95D63" w:rsidRPr="00573300" w:rsidRDefault="00D95D63" w:rsidP="00D95D63">
      <w:pPr>
        <w:pStyle w:val="affff8"/>
        <w:suppressAutoHyphens/>
        <w:spacing w:after="0" w:line="312" w:lineRule="auto"/>
        <w:rPr>
          <w:rFonts w:ascii="Times New Roman" w:hAnsi="Times New Roman"/>
          <w:sz w:val="28"/>
          <w:szCs w:val="28"/>
        </w:rPr>
      </w:pPr>
      <w:r w:rsidRPr="00573300">
        <w:rPr>
          <w:rFonts w:ascii="Times New Roman" w:hAnsi="Times New Roman"/>
          <w:sz w:val="28"/>
          <w:szCs w:val="28"/>
        </w:rPr>
        <w:t xml:space="preserve">Из опасных метеорологических явлений в </w:t>
      </w:r>
      <w:r>
        <w:rPr>
          <w:rFonts w:ascii="Times New Roman" w:hAnsi="Times New Roman"/>
          <w:sz w:val="28"/>
          <w:szCs w:val="28"/>
        </w:rPr>
        <w:t xml:space="preserve">проектируемом </w:t>
      </w:r>
      <w:r w:rsidR="004B7C09">
        <w:rPr>
          <w:rFonts w:ascii="Times New Roman" w:hAnsi="Times New Roman"/>
          <w:sz w:val="28"/>
          <w:szCs w:val="28"/>
        </w:rPr>
        <w:t>поселении</w:t>
      </w:r>
      <w:r w:rsidR="003531B4">
        <w:rPr>
          <w:rFonts w:ascii="Times New Roman" w:hAnsi="Times New Roman"/>
          <w:sz w:val="28"/>
          <w:szCs w:val="28"/>
        </w:rPr>
        <w:t xml:space="preserve"> </w:t>
      </w:r>
      <w:r w:rsidRPr="00573300">
        <w:rPr>
          <w:rFonts w:ascii="Times New Roman" w:hAnsi="Times New Roman"/>
          <w:sz w:val="28"/>
          <w:szCs w:val="28"/>
        </w:rPr>
        <w:t>возможны ураганные ветры, ливневые дожди с грозами и градом, снегопады, обледенения и подтопления в паводковый период и при ливневых дождях (р.Уруп). В летнее время – повышение температуры окружающего воздуха выше 40</w:t>
      </w:r>
      <w:r w:rsidR="004B7C09">
        <w:rPr>
          <w:rFonts w:ascii="Times New Roman" w:hAnsi="Times New Roman"/>
          <w:sz w:val="28"/>
          <w:szCs w:val="28"/>
        </w:rPr>
        <w:t>º</w:t>
      </w:r>
      <w:r w:rsidRPr="00573300">
        <w:rPr>
          <w:rFonts w:ascii="Times New Roman" w:hAnsi="Times New Roman"/>
          <w:sz w:val="28"/>
          <w:szCs w:val="28"/>
        </w:rPr>
        <w:t xml:space="preserve">. </w:t>
      </w:r>
    </w:p>
    <w:p w:rsidR="00B32FAB" w:rsidRPr="0006645F" w:rsidRDefault="00B32FAB" w:rsidP="00B32FAB">
      <w:pPr>
        <w:pStyle w:val="a9"/>
        <w:spacing w:after="0" w:line="360" w:lineRule="auto"/>
        <w:ind w:firstLine="540"/>
        <w:jc w:val="both"/>
        <w:rPr>
          <w:sz w:val="28"/>
        </w:rPr>
      </w:pPr>
      <w:r w:rsidRPr="0006645F">
        <w:rPr>
          <w:sz w:val="28"/>
        </w:rPr>
        <w:t xml:space="preserve">В соответствии с рекомендациями МДС 11-16.2002 п. 6.3.2, землетрясения, оползни, сели, просадочность грунтов, эрозия овражная и речная, а также подтопления относятся к возможным источникам природных ЧС на территории </w:t>
      </w:r>
      <w:r w:rsidR="002753FB">
        <w:rPr>
          <w:sz w:val="28"/>
        </w:rPr>
        <w:t>поселения</w:t>
      </w:r>
      <w:r w:rsidRPr="0006645F">
        <w:rPr>
          <w:sz w:val="28"/>
        </w:rPr>
        <w:t>.</w:t>
      </w:r>
    </w:p>
    <w:p w:rsidR="00B32FAB" w:rsidRPr="00C60983" w:rsidRDefault="00B32FAB" w:rsidP="00B32FAB">
      <w:pPr>
        <w:pStyle w:val="a9"/>
        <w:spacing w:after="0" w:line="360" w:lineRule="auto"/>
        <w:ind w:firstLine="540"/>
        <w:jc w:val="both"/>
        <w:rPr>
          <w:sz w:val="28"/>
        </w:rPr>
      </w:pPr>
      <w:r w:rsidRPr="00C60983">
        <w:rPr>
          <w:sz w:val="28"/>
          <w:u w:val="single"/>
        </w:rPr>
        <w:t>Опасные метеорологические явления</w:t>
      </w:r>
      <w:r w:rsidRPr="00C60983">
        <w:rPr>
          <w:sz w:val="28"/>
        </w:rPr>
        <w:t xml:space="preserve">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B32FAB" w:rsidRDefault="00B32FAB" w:rsidP="00B32FAB">
      <w:pPr>
        <w:pStyle w:val="a9"/>
        <w:spacing w:after="0" w:line="360" w:lineRule="auto"/>
        <w:ind w:firstLine="540"/>
        <w:jc w:val="both"/>
        <w:rPr>
          <w:sz w:val="28"/>
        </w:rPr>
      </w:pPr>
      <w:r w:rsidRPr="00C60983">
        <w:rPr>
          <w:sz w:val="28"/>
        </w:rPr>
        <w:t>Согласно исходным данным ГУ МЧС России по Краснодарскому краю (Приложение В) и данным инженерно-геологических изысканий ГУП «Кубаньгеология», в районе проектируемого объекта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w:t>
      </w:r>
    </w:p>
    <w:p w:rsidR="00B32FAB" w:rsidRPr="00B3363F" w:rsidRDefault="00B32FAB" w:rsidP="00B32FAB">
      <w:pPr>
        <w:spacing w:before="120" w:after="120"/>
        <w:ind w:firstLine="567"/>
        <w:jc w:val="right"/>
        <w:rPr>
          <w:i/>
          <w:sz w:val="24"/>
          <w:szCs w:val="24"/>
        </w:rPr>
      </w:pPr>
      <w:r w:rsidRPr="00B3363F">
        <w:rPr>
          <w:i/>
          <w:sz w:val="24"/>
          <w:szCs w:val="24"/>
        </w:rPr>
        <w:t>Перечень поражающих факторов источников природных ЧС метеорологического происхождения</w:t>
      </w:r>
    </w:p>
    <w:tbl>
      <w:tblPr>
        <w:tblW w:w="9778" w:type="dxa"/>
        <w:jc w:val="center"/>
        <w:tblInd w:w="-1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5" w:type="dxa"/>
          <w:right w:w="45" w:type="dxa"/>
        </w:tblCellMar>
        <w:tblLook w:val="0000"/>
      </w:tblPr>
      <w:tblGrid>
        <w:gridCol w:w="2550"/>
        <w:gridCol w:w="2270"/>
        <w:gridCol w:w="4958"/>
      </w:tblGrid>
      <w:tr w:rsidR="00B32FAB" w:rsidRPr="00BA4751">
        <w:trPr>
          <w:jc w:val="center"/>
        </w:trPr>
        <w:tc>
          <w:tcPr>
            <w:tcW w:w="2550" w:type="dxa"/>
            <w:shd w:val="clear" w:color="auto" w:fill="auto"/>
            <w:vAlign w:val="center"/>
          </w:tcPr>
          <w:p w:rsidR="00B32FAB" w:rsidRPr="00B3363F" w:rsidRDefault="00B32FAB" w:rsidP="00A518D5">
            <w:pPr>
              <w:jc w:val="center"/>
              <w:rPr>
                <w:i/>
                <w:sz w:val="24"/>
                <w:szCs w:val="24"/>
              </w:rPr>
            </w:pPr>
            <w:r w:rsidRPr="00B3363F">
              <w:rPr>
                <w:i/>
                <w:sz w:val="24"/>
                <w:szCs w:val="24"/>
              </w:rPr>
              <w:t>Источник природной ЧС</w:t>
            </w:r>
          </w:p>
        </w:tc>
        <w:tc>
          <w:tcPr>
            <w:tcW w:w="2270" w:type="dxa"/>
            <w:shd w:val="clear" w:color="auto" w:fill="auto"/>
            <w:vAlign w:val="center"/>
          </w:tcPr>
          <w:p w:rsidR="00B32FAB" w:rsidRPr="00B3363F" w:rsidRDefault="00B32FAB" w:rsidP="00A518D5">
            <w:pPr>
              <w:jc w:val="center"/>
              <w:rPr>
                <w:i/>
                <w:sz w:val="24"/>
                <w:szCs w:val="24"/>
              </w:rPr>
            </w:pPr>
            <w:r w:rsidRPr="00B3363F">
              <w:rPr>
                <w:i/>
                <w:sz w:val="24"/>
                <w:szCs w:val="24"/>
              </w:rPr>
              <w:t>Наименование поражающего фактора природной ЧС</w:t>
            </w:r>
          </w:p>
        </w:tc>
        <w:tc>
          <w:tcPr>
            <w:tcW w:w="4958" w:type="dxa"/>
            <w:shd w:val="clear" w:color="auto" w:fill="auto"/>
            <w:vAlign w:val="center"/>
          </w:tcPr>
          <w:p w:rsidR="00B32FAB" w:rsidRPr="00B3363F" w:rsidRDefault="00B32FAB" w:rsidP="00A518D5">
            <w:pPr>
              <w:jc w:val="center"/>
              <w:rPr>
                <w:i/>
                <w:sz w:val="24"/>
                <w:szCs w:val="24"/>
              </w:rPr>
            </w:pPr>
            <w:r w:rsidRPr="00B3363F">
              <w:rPr>
                <w:i/>
                <w:sz w:val="24"/>
                <w:szCs w:val="24"/>
              </w:rPr>
              <w:t>Характер действия, проявления поражающего фактора источника природной ЧС</w:t>
            </w:r>
          </w:p>
        </w:tc>
      </w:tr>
      <w:tr w:rsidR="00B32FAB" w:rsidRPr="00BA4751">
        <w:trPr>
          <w:jc w:val="center"/>
        </w:trPr>
        <w:tc>
          <w:tcPr>
            <w:tcW w:w="2550" w:type="dxa"/>
            <w:vMerge w:val="restart"/>
          </w:tcPr>
          <w:p w:rsidR="00B32FAB" w:rsidRPr="00B3363F" w:rsidRDefault="00B32FAB" w:rsidP="00A518D5">
            <w:pPr>
              <w:jc w:val="center"/>
              <w:rPr>
                <w:i/>
                <w:sz w:val="24"/>
                <w:szCs w:val="24"/>
                <w:u w:val="single"/>
              </w:rPr>
            </w:pPr>
            <w:r w:rsidRPr="00B3363F">
              <w:rPr>
                <w:i/>
                <w:sz w:val="24"/>
                <w:szCs w:val="24"/>
                <w:u w:val="single"/>
              </w:rPr>
              <w:t>Сильный ветер. Ураган.</w:t>
            </w:r>
          </w:p>
        </w:tc>
        <w:tc>
          <w:tcPr>
            <w:tcW w:w="2270" w:type="dxa"/>
            <w:vMerge w:val="restart"/>
          </w:tcPr>
          <w:p w:rsidR="00B32FAB" w:rsidRPr="00B3363F" w:rsidRDefault="00B32FAB" w:rsidP="00A518D5">
            <w:pPr>
              <w:jc w:val="both"/>
              <w:rPr>
                <w:sz w:val="24"/>
                <w:szCs w:val="24"/>
              </w:rPr>
            </w:pPr>
            <w:r w:rsidRPr="00B3363F">
              <w:rPr>
                <w:sz w:val="24"/>
                <w:szCs w:val="24"/>
              </w:rPr>
              <w:t>Аэродинамический</w:t>
            </w:r>
          </w:p>
        </w:tc>
        <w:tc>
          <w:tcPr>
            <w:tcW w:w="4958" w:type="dxa"/>
          </w:tcPr>
          <w:p w:rsidR="00B32FAB" w:rsidRPr="00B3363F" w:rsidRDefault="00B32FAB" w:rsidP="00A518D5">
            <w:pPr>
              <w:jc w:val="both"/>
              <w:rPr>
                <w:sz w:val="24"/>
                <w:szCs w:val="24"/>
              </w:rPr>
            </w:pPr>
            <w:r w:rsidRPr="00B3363F">
              <w:rPr>
                <w:sz w:val="24"/>
                <w:szCs w:val="24"/>
              </w:rPr>
              <w:t>Ветровой поток</w:t>
            </w:r>
          </w:p>
        </w:tc>
      </w:tr>
      <w:tr w:rsidR="00B32FAB" w:rsidRPr="00BA4751">
        <w:trPr>
          <w:jc w:val="center"/>
        </w:trPr>
        <w:tc>
          <w:tcPr>
            <w:tcW w:w="2550" w:type="dxa"/>
            <w:vMerge/>
            <w:vAlign w:val="center"/>
          </w:tcPr>
          <w:p w:rsidR="00B32FAB" w:rsidRPr="00B3363F" w:rsidRDefault="00B32FAB" w:rsidP="00A518D5">
            <w:pPr>
              <w:jc w:val="center"/>
              <w:rPr>
                <w:i/>
                <w:sz w:val="24"/>
                <w:szCs w:val="24"/>
                <w:u w:val="single"/>
              </w:rPr>
            </w:pPr>
          </w:p>
        </w:tc>
        <w:tc>
          <w:tcPr>
            <w:tcW w:w="2270" w:type="dxa"/>
            <w:vMerge/>
            <w:vAlign w:val="center"/>
          </w:tcPr>
          <w:p w:rsidR="00B32FAB" w:rsidRPr="00B3363F" w:rsidRDefault="00B32FAB" w:rsidP="00A518D5">
            <w:pPr>
              <w:jc w:val="both"/>
              <w:rPr>
                <w:sz w:val="24"/>
                <w:szCs w:val="24"/>
              </w:rPr>
            </w:pPr>
          </w:p>
        </w:tc>
        <w:tc>
          <w:tcPr>
            <w:tcW w:w="4958" w:type="dxa"/>
          </w:tcPr>
          <w:p w:rsidR="00B32FAB" w:rsidRPr="00B3363F" w:rsidRDefault="00B32FAB" w:rsidP="00A518D5">
            <w:pPr>
              <w:jc w:val="both"/>
              <w:rPr>
                <w:sz w:val="24"/>
                <w:szCs w:val="24"/>
              </w:rPr>
            </w:pPr>
            <w:r w:rsidRPr="00B3363F">
              <w:rPr>
                <w:sz w:val="24"/>
                <w:szCs w:val="24"/>
              </w:rPr>
              <w:t>Ветровая нагрузка</w:t>
            </w:r>
          </w:p>
        </w:tc>
      </w:tr>
      <w:tr w:rsidR="00B32FAB" w:rsidRPr="00BA4751">
        <w:trPr>
          <w:jc w:val="center"/>
        </w:trPr>
        <w:tc>
          <w:tcPr>
            <w:tcW w:w="2550" w:type="dxa"/>
            <w:vMerge/>
            <w:vAlign w:val="center"/>
          </w:tcPr>
          <w:p w:rsidR="00B32FAB" w:rsidRPr="00B3363F" w:rsidRDefault="00B32FAB" w:rsidP="00A518D5">
            <w:pPr>
              <w:jc w:val="center"/>
              <w:rPr>
                <w:i/>
                <w:sz w:val="24"/>
                <w:szCs w:val="24"/>
                <w:u w:val="single"/>
              </w:rPr>
            </w:pPr>
          </w:p>
        </w:tc>
        <w:tc>
          <w:tcPr>
            <w:tcW w:w="2270" w:type="dxa"/>
            <w:vMerge/>
            <w:vAlign w:val="center"/>
          </w:tcPr>
          <w:p w:rsidR="00B32FAB" w:rsidRPr="00B3363F" w:rsidRDefault="00B32FAB" w:rsidP="00A518D5">
            <w:pPr>
              <w:jc w:val="both"/>
              <w:rPr>
                <w:sz w:val="24"/>
                <w:szCs w:val="24"/>
              </w:rPr>
            </w:pPr>
          </w:p>
        </w:tc>
        <w:tc>
          <w:tcPr>
            <w:tcW w:w="4958" w:type="dxa"/>
          </w:tcPr>
          <w:p w:rsidR="00B32FAB" w:rsidRPr="00B3363F" w:rsidRDefault="00B32FAB" w:rsidP="00A518D5">
            <w:pPr>
              <w:jc w:val="both"/>
              <w:rPr>
                <w:sz w:val="24"/>
                <w:szCs w:val="24"/>
              </w:rPr>
            </w:pPr>
            <w:r w:rsidRPr="00B3363F">
              <w:rPr>
                <w:sz w:val="24"/>
                <w:szCs w:val="24"/>
              </w:rPr>
              <w:t>Аэродинамическое давление</w:t>
            </w:r>
          </w:p>
        </w:tc>
      </w:tr>
      <w:tr w:rsidR="00B32FAB" w:rsidRPr="00BA4751">
        <w:trPr>
          <w:jc w:val="center"/>
        </w:trPr>
        <w:tc>
          <w:tcPr>
            <w:tcW w:w="2550" w:type="dxa"/>
            <w:vMerge/>
            <w:vAlign w:val="center"/>
          </w:tcPr>
          <w:p w:rsidR="00B32FAB" w:rsidRPr="00B3363F" w:rsidRDefault="00B32FAB" w:rsidP="00A518D5">
            <w:pPr>
              <w:jc w:val="center"/>
              <w:rPr>
                <w:i/>
                <w:sz w:val="24"/>
                <w:szCs w:val="24"/>
                <w:u w:val="single"/>
              </w:rPr>
            </w:pPr>
          </w:p>
        </w:tc>
        <w:tc>
          <w:tcPr>
            <w:tcW w:w="2270" w:type="dxa"/>
            <w:vMerge/>
            <w:vAlign w:val="center"/>
          </w:tcPr>
          <w:p w:rsidR="00B32FAB" w:rsidRPr="00B3363F" w:rsidRDefault="00B32FAB" w:rsidP="00A518D5">
            <w:pPr>
              <w:jc w:val="both"/>
              <w:rPr>
                <w:sz w:val="24"/>
                <w:szCs w:val="24"/>
              </w:rPr>
            </w:pPr>
          </w:p>
        </w:tc>
        <w:tc>
          <w:tcPr>
            <w:tcW w:w="4958" w:type="dxa"/>
          </w:tcPr>
          <w:p w:rsidR="00B32FAB" w:rsidRPr="00B3363F" w:rsidRDefault="00B32FAB" w:rsidP="00A518D5">
            <w:pPr>
              <w:jc w:val="both"/>
              <w:rPr>
                <w:sz w:val="24"/>
                <w:szCs w:val="24"/>
              </w:rPr>
            </w:pPr>
            <w:r w:rsidRPr="00B3363F">
              <w:rPr>
                <w:sz w:val="24"/>
                <w:szCs w:val="24"/>
              </w:rPr>
              <w:t>Вибрация</w:t>
            </w:r>
          </w:p>
        </w:tc>
      </w:tr>
      <w:tr w:rsidR="00B32FAB" w:rsidRPr="00BA4751">
        <w:trPr>
          <w:jc w:val="center"/>
        </w:trPr>
        <w:tc>
          <w:tcPr>
            <w:tcW w:w="2550" w:type="dxa"/>
          </w:tcPr>
          <w:p w:rsidR="00B32FAB" w:rsidRPr="00B3363F" w:rsidRDefault="00B32FAB" w:rsidP="00A518D5">
            <w:pPr>
              <w:jc w:val="center"/>
              <w:rPr>
                <w:i/>
                <w:sz w:val="24"/>
                <w:szCs w:val="24"/>
                <w:u w:val="single"/>
              </w:rPr>
            </w:pPr>
            <w:r w:rsidRPr="00B3363F">
              <w:rPr>
                <w:i/>
                <w:sz w:val="24"/>
                <w:szCs w:val="24"/>
                <w:u w:val="single"/>
              </w:rPr>
              <w:t>Пыльная буря</w:t>
            </w:r>
          </w:p>
        </w:tc>
        <w:tc>
          <w:tcPr>
            <w:tcW w:w="2270" w:type="dxa"/>
          </w:tcPr>
          <w:p w:rsidR="00B32FAB" w:rsidRPr="00B3363F" w:rsidRDefault="00B32FAB" w:rsidP="00A518D5">
            <w:pPr>
              <w:jc w:val="both"/>
              <w:rPr>
                <w:sz w:val="24"/>
                <w:szCs w:val="24"/>
              </w:rPr>
            </w:pPr>
            <w:r w:rsidRPr="00B3363F">
              <w:rPr>
                <w:sz w:val="24"/>
                <w:szCs w:val="24"/>
              </w:rPr>
              <w:t>Аэродинамический</w:t>
            </w:r>
          </w:p>
        </w:tc>
        <w:tc>
          <w:tcPr>
            <w:tcW w:w="4958" w:type="dxa"/>
          </w:tcPr>
          <w:p w:rsidR="00B32FAB" w:rsidRPr="00B3363F" w:rsidRDefault="00B32FAB" w:rsidP="00A518D5">
            <w:pPr>
              <w:jc w:val="both"/>
              <w:rPr>
                <w:sz w:val="24"/>
                <w:szCs w:val="24"/>
              </w:rPr>
            </w:pPr>
            <w:r w:rsidRPr="00B3363F">
              <w:rPr>
                <w:sz w:val="24"/>
                <w:szCs w:val="24"/>
              </w:rPr>
              <w:t xml:space="preserve">Выдувание и засыпание верхнего покрова </w:t>
            </w:r>
            <w:r w:rsidRPr="00B3363F">
              <w:rPr>
                <w:sz w:val="24"/>
                <w:szCs w:val="24"/>
              </w:rPr>
              <w:lastRenderedPageBreak/>
              <w:t>почвы, посевов</w:t>
            </w:r>
          </w:p>
        </w:tc>
      </w:tr>
      <w:tr w:rsidR="00B32FAB" w:rsidRPr="00BA4751">
        <w:trPr>
          <w:jc w:val="center"/>
        </w:trPr>
        <w:tc>
          <w:tcPr>
            <w:tcW w:w="2550" w:type="dxa"/>
            <w:vMerge w:val="restart"/>
          </w:tcPr>
          <w:p w:rsidR="00B32FAB" w:rsidRPr="00B3363F" w:rsidRDefault="00B32FAB" w:rsidP="00A518D5">
            <w:pPr>
              <w:jc w:val="center"/>
              <w:rPr>
                <w:i/>
                <w:sz w:val="24"/>
                <w:szCs w:val="24"/>
                <w:u w:val="single"/>
              </w:rPr>
            </w:pPr>
            <w:r w:rsidRPr="00B3363F">
              <w:rPr>
                <w:i/>
                <w:sz w:val="24"/>
                <w:szCs w:val="24"/>
                <w:u w:val="single"/>
              </w:rPr>
              <w:lastRenderedPageBreak/>
              <w:t>Продолжительный дождь (ливень)</w:t>
            </w:r>
          </w:p>
        </w:tc>
        <w:tc>
          <w:tcPr>
            <w:tcW w:w="2270" w:type="dxa"/>
            <w:vMerge w:val="restart"/>
          </w:tcPr>
          <w:p w:rsidR="00B32FAB" w:rsidRPr="00B3363F" w:rsidRDefault="00B32FAB" w:rsidP="00A518D5">
            <w:pPr>
              <w:jc w:val="both"/>
              <w:rPr>
                <w:sz w:val="24"/>
                <w:szCs w:val="24"/>
              </w:rPr>
            </w:pPr>
            <w:r w:rsidRPr="00B3363F">
              <w:rPr>
                <w:sz w:val="24"/>
                <w:szCs w:val="24"/>
              </w:rPr>
              <w:t>Гидродинамический</w:t>
            </w:r>
          </w:p>
        </w:tc>
        <w:tc>
          <w:tcPr>
            <w:tcW w:w="4958" w:type="dxa"/>
          </w:tcPr>
          <w:p w:rsidR="00B32FAB" w:rsidRPr="00B3363F" w:rsidRDefault="00B32FAB" w:rsidP="00A518D5">
            <w:pPr>
              <w:jc w:val="both"/>
              <w:rPr>
                <w:sz w:val="24"/>
                <w:szCs w:val="24"/>
              </w:rPr>
            </w:pPr>
            <w:r w:rsidRPr="00B3363F">
              <w:rPr>
                <w:sz w:val="24"/>
                <w:szCs w:val="24"/>
              </w:rPr>
              <w:t>Поток (течение) воды</w:t>
            </w:r>
          </w:p>
        </w:tc>
      </w:tr>
      <w:tr w:rsidR="00B32FAB" w:rsidRPr="00BA4751">
        <w:trPr>
          <w:jc w:val="center"/>
        </w:trPr>
        <w:tc>
          <w:tcPr>
            <w:tcW w:w="2550" w:type="dxa"/>
            <w:vMerge/>
            <w:vAlign w:val="center"/>
          </w:tcPr>
          <w:p w:rsidR="00B32FAB" w:rsidRPr="00B3363F" w:rsidRDefault="00B32FAB" w:rsidP="00A518D5">
            <w:pPr>
              <w:jc w:val="center"/>
              <w:rPr>
                <w:i/>
                <w:sz w:val="24"/>
                <w:szCs w:val="24"/>
                <w:u w:val="single"/>
              </w:rPr>
            </w:pPr>
          </w:p>
        </w:tc>
        <w:tc>
          <w:tcPr>
            <w:tcW w:w="2270" w:type="dxa"/>
            <w:vMerge/>
            <w:vAlign w:val="center"/>
          </w:tcPr>
          <w:p w:rsidR="00B32FAB" w:rsidRPr="00B3363F" w:rsidRDefault="00B32FAB" w:rsidP="00A518D5">
            <w:pPr>
              <w:jc w:val="both"/>
              <w:rPr>
                <w:sz w:val="24"/>
                <w:szCs w:val="24"/>
              </w:rPr>
            </w:pPr>
          </w:p>
        </w:tc>
        <w:tc>
          <w:tcPr>
            <w:tcW w:w="4958" w:type="dxa"/>
          </w:tcPr>
          <w:p w:rsidR="00B32FAB" w:rsidRPr="00B3363F" w:rsidRDefault="00B32FAB" w:rsidP="00A518D5">
            <w:pPr>
              <w:jc w:val="both"/>
              <w:rPr>
                <w:sz w:val="24"/>
                <w:szCs w:val="24"/>
              </w:rPr>
            </w:pPr>
            <w:r w:rsidRPr="00B3363F">
              <w:rPr>
                <w:sz w:val="24"/>
                <w:szCs w:val="24"/>
              </w:rPr>
              <w:t>Затопление территории</w:t>
            </w:r>
          </w:p>
        </w:tc>
      </w:tr>
      <w:tr w:rsidR="00B32FAB" w:rsidRPr="00D07F7C">
        <w:trPr>
          <w:jc w:val="center"/>
        </w:trPr>
        <w:tc>
          <w:tcPr>
            <w:tcW w:w="2550" w:type="dxa"/>
            <w:vMerge w:val="restart"/>
          </w:tcPr>
          <w:p w:rsidR="00B32FAB" w:rsidRPr="00B3363F" w:rsidRDefault="00B32FAB" w:rsidP="00A518D5">
            <w:pPr>
              <w:jc w:val="center"/>
              <w:rPr>
                <w:i/>
                <w:sz w:val="24"/>
                <w:szCs w:val="24"/>
                <w:u w:val="single"/>
              </w:rPr>
            </w:pPr>
            <w:r w:rsidRPr="00B3363F">
              <w:rPr>
                <w:i/>
                <w:sz w:val="24"/>
                <w:szCs w:val="24"/>
                <w:u w:val="single"/>
              </w:rPr>
              <w:t>Сильный снегопад</w:t>
            </w:r>
          </w:p>
        </w:tc>
        <w:tc>
          <w:tcPr>
            <w:tcW w:w="2270" w:type="dxa"/>
            <w:vMerge w:val="restart"/>
          </w:tcPr>
          <w:p w:rsidR="00B32FAB" w:rsidRPr="00B3363F" w:rsidRDefault="00B32FAB" w:rsidP="00A518D5">
            <w:pPr>
              <w:jc w:val="both"/>
              <w:rPr>
                <w:sz w:val="24"/>
                <w:szCs w:val="24"/>
              </w:rPr>
            </w:pPr>
            <w:r w:rsidRPr="00B3363F">
              <w:rPr>
                <w:sz w:val="24"/>
                <w:szCs w:val="24"/>
              </w:rPr>
              <w:t>Гидродинамический</w:t>
            </w:r>
          </w:p>
        </w:tc>
        <w:tc>
          <w:tcPr>
            <w:tcW w:w="4958" w:type="dxa"/>
          </w:tcPr>
          <w:p w:rsidR="00B32FAB" w:rsidRPr="00B3363F" w:rsidRDefault="00B32FAB" w:rsidP="00A518D5">
            <w:pPr>
              <w:jc w:val="both"/>
              <w:rPr>
                <w:sz w:val="24"/>
                <w:szCs w:val="24"/>
              </w:rPr>
            </w:pPr>
            <w:r w:rsidRPr="00B3363F">
              <w:rPr>
                <w:sz w:val="24"/>
                <w:szCs w:val="24"/>
              </w:rPr>
              <w:t>Снеговая нагрузка</w:t>
            </w:r>
          </w:p>
        </w:tc>
      </w:tr>
      <w:tr w:rsidR="00B32FAB" w:rsidRPr="00D07F7C">
        <w:trPr>
          <w:jc w:val="center"/>
        </w:trPr>
        <w:tc>
          <w:tcPr>
            <w:tcW w:w="2550" w:type="dxa"/>
            <w:vMerge/>
            <w:vAlign w:val="center"/>
          </w:tcPr>
          <w:p w:rsidR="00B32FAB" w:rsidRPr="00B3363F" w:rsidRDefault="00B32FAB" w:rsidP="00A518D5">
            <w:pPr>
              <w:jc w:val="center"/>
              <w:rPr>
                <w:i/>
                <w:sz w:val="24"/>
                <w:szCs w:val="24"/>
                <w:u w:val="single"/>
              </w:rPr>
            </w:pPr>
          </w:p>
        </w:tc>
        <w:tc>
          <w:tcPr>
            <w:tcW w:w="2270" w:type="dxa"/>
            <w:vMerge/>
            <w:vAlign w:val="center"/>
          </w:tcPr>
          <w:p w:rsidR="00B32FAB" w:rsidRPr="00B3363F" w:rsidRDefault="00B32FAB" w:rsidP="00A518D5">
            <w:pPr>
              <w:jc w:val="both"/>
              <w:rPr>
                <w:sz w:val="24"/>
                <w:szCs w:val="24"/>
              </w:rPr>
            </w:pPr>
          </w:p>
        </w:tc>
        <w:tc>
          <w:tcPr>
            <w:tcW w:w="4958" w:type="dxa"/>
          </w:tcPr>
          <w:p w:rsidR="00B32FAB" w:rsidRPr="00B3363F" w:rsidRDefault="00B32FAB" w:rsidP="00A518D5">
            <w:pPr>
              <w:jc w:val="both"/>
              <w:rPr>
                <w:sz w:val="24"/>
                <w:szCs w:val="24"/>
              </w:rPr>
            </w:pPr>
            <w:r w:rsidRPr="00B3363F">
              <w:rPr>
                <w:sz w:val="24"/>
                <w:szCs w:val="24"/>
              </w:rPr>
              <w:t>Снежные заносы</w:t>
            </w:r>
          </w:p>
        </w:tc>
      </w:tr>
      <w:tr w:rsidR="00B32FAB" w:rsidRPr="00D07F7C">
        <w:trPr>
          <w:jc w:val="center"/>
        </w:trPr>
        <w:tc>
          <w:tcPr>
            <w:tcW w:w="2550" w:type="dxa"/>
            <w:vMerge w:val="restart"/>
            <w:vAlign w:val="center"/>
          </w:tcPr>
          <w:p w:rsidR="00B32FAB" w:rsidRPr="00B3363F" w:rsidRDefault="00B32FAB" w:rsidP="00A518D5">
            <w:pPr>
              <w:jc w:val="center"/>
              <w:rPr>
                <w:i/>
                <w:sz w:val="24"/>
                <w:szCs w:val="24"/>
                <w:u w:val="single"/>
              </w:rPr>
            </w:pPr>
            <w:r w:rsidRPr="00B3363F">
              <w:rPr>
                <w:i/>
                <w:sz w:val="24"/>
                <w:szCs w:val="24"/>
                <w:u w:val="single"/>
              </w:rPr>
              <w:t>Гололед</w:t>
            </w:r>
          </w:p>
        </w:tc>
        <w:tc>
          <w:tcPr>
            <w:tcW w:w="2270" w:type="dxa"/>
            <w:vAlign w:val="center"/>
          </w:tcPr>
          <w:p w:rsidR="00B32FAB" w:rsidRPr="00B3363F" w:rsidRDefault="00B32FAB" w:rsidP="00A518D5">
            <w:pPr>
              <w:jc w:val="both"/>
              <w:rPr>
                <w:sz w:val="24"/>
                <w:szCs w:val="24"/>
              </w:rPr>
            </w:pPr>
            <w:r w:rsidRPr="00B3363F">
              <w:rPr>
                <w:sz w:val="24"/>
                <w:szCs w:val="24"/>
              </w:rPr>
              <w:t>Гравитационный</w:t>
            </w:r>
          </w:p>
        </w:tc>
        <w:tc>
          <w:tcPr>
            <w:tcW w:w="4958" w:type="dxa"/>
          </w:tcPr>
          <w:p w:rsidR="00B32FAB" w:rsidRPr="00B3363F" w:rsidRDefault="00B32FAB" w:rsidP="00A518D5">
            <w:pPr>
              <w:jc w:val="both"/>
              <w:rPr>
                <w:sz w:val="24"/>
                <w:szCs w:val="24"/>
              </w:rPr>
            </w:pPr>
            <w:r w:rsidRPr="00B3363F">
              <w:rPr>
                <w:sz w:val="24"/>
                <w:szCs w:val="24"/>
              </w:rPr>
              <w:t>Гололедная нагрузка.</w:t>
            </w:r>
          </w:p>
        </w:tc>
      </w:tr>
      <w:tr w:rsidR="00B32FAB" w:rsidRPr="00D07F7C">
        <w:trPr>
          <w:jc w:val="center"/>
        </w:trPr>
        <w:tc>
          <w:tcPr>
            <w:tcW w:w="2550" w:type="dxa"/>
            <w:vMerge/>
            <w:vAlign w:val="center"/>
          </w:tcPr>
          <w:p w:rsidR="00B32FAB" w:rsidRPr="00B3363F" w:rsidRDefault="00B32FAB" w:rsidP="00A518D5">
            <w:pPr>
              <w:jc w:val="center"/>
              <w:rPr>
                <w:i/>
                <w:sz w:val="24"/>
                <w:szCs w:val="24"/>
                <w:u w:val="single"/>
              </w:rPr>
            </w:pPr>
          </w:p>
        </w:tc>
        <w:tc>
          <w:tcPr>
            <w:tcW w:w="2270" w:type="dxa"/>
            <w:vAlign w:val="center"/>
          </w:tcPr>
          <w:p w:rsidR="00B32FAB" w:rsidRPr="00B3363F" w:rsidRDefault="00B32FAB" w:rsidP="00A518D5">
            <w:pPr>
              <w:jc w:val="both"/>
              <w:rPr>
                <w:sz w:val="24"/>
                <w:szCs w:val="24"/>
              </w:rPr>
            </w:pPr>
            <w:r w:rsidRPr="00B3363F">
              <w:rPr>
                <w:sz w:val="24"/>
                <w:szCs w:val="24"/>
              </w:rPr>
              <w:t>Динамический</w:t>
            </w:r>
          </w:p>
        </w:tc>
        <w:tc>
          <w:tcPr>
            <w:tcW w:w="4958" w:type="dxa"/>
          </w:tcPr>
          <w:p w:rsidR="00B32FAB" w:rsidRPr="00B3363F" w:rsidRDefault="00B32FAB" w:rsidP="00A518D5">
            <w:pPr>
              <w:jc w:val="both"/>
              <w:rPr>
                <w:sz w:val="24"/>
                <w:szCs w:val="24"/>
              </w:rPr>
            </w:pPr>
            <w:r w:rsidRPr="00B3363F">
              <w:rPr>
                <w:sz w:val="24"/>
                <w:szCs w:val="24"/>
              </w:rPr>
              <w:t>Вибрация</w:t>
            </w:r>
          </w:p>
        </w:tc>
      </w:tr>
      <w:tr w:rsidR="00B32FAB" w:rsidRPr="00D07F7C">
        <w:trPr>
          <w:jc w:val="center"/>
        </w:trPr>
        <w:tc>
          <w:tcPr>
            <w:tcW w:w="2550" w:type="dxa"/>
            <w:vAlign w:val="center"/>
          </w:tcPr>
          <w:p w:rsidR="00B32FAB" w:rsidRPr="00B3363F" w:rsidRDefault="00B32FAB" w:rsidP="00A518D5">
            <w:pPr>
              <w:jc w:val="center"/>
              <w:rPr>
                <w:i/>
                <w:sz w:val="24"/>
                <w:szCs w:val="24"/>
                <w:u w:val="single"/>
              </w:rPr>
            </w:pPr>
            <w:r w:rsidRPr="00B3363F">
              <w:rPr>
                <w:i/>
                <w:sz w:val="24"/>
                <w:szCs w:val="24"/>
                <w:u w:val="single"/>
              </w:rPr>
              <w:t>Град</w:t>
            </w:r>
          </w:p>
        </w:tc>
        <w:tc>
          <w:tcPr>
            <w:tcW w:w="2270" w:type="dxa"/>
            <w:vAlign w:val="center"/>
          </w:tcPr>
          <w:p w:rsidR="00B32FAB" w:rsidRPr="00B3363F" w:rsidRDefault="00B32FAB" w:rsidP="00A518D5">
            <w:pPr>
              <w:jc w:val="both"/>
              <w:rPr>
                <w:sz w:val="24"/>
                <w:szCs w:val="24"/>
              </w:rPr>
            </w:pPr>
            <w:r w:rsidRPr="00B3363F">
              <w:rPr>
                <w:sz w:val="24"/>
                <w:szCs w:val="24"/>
              </w:rPr>
              <w:t>Динамический</w:t>
            </w:r>
          </w:p>
        </w:tc>
        <w:tc>
          <w:tcPr>
            <w:tcW w:w="4958" w:type="dxa"/>
          </w:tcPr>
          <w:p w:rsidR="00B32FAB" w:rsidRPr="00B3363F" w:rsidRDefault="00B32FAB" w:rsidP="00A518D5">
            <w:pPr>
              <w:jc w:val="both"/>
              <w:rPr>
                <w:sz w:val="24"/>
                <w:szCs w:val="24"/>
              </w:rPr>
            </w:pPr>
            <w:r w:rsidRPr="00B3363F">
              <w:rPr>
                <w:sz w:val="24"/>
                <w:szCs w:val="24"/>
              </w:rPr>
              <w:t>Удар</w:t>
            </w:r>
          </w:p>
        </w:tc>
      </w:tr>
      <w:tr w:rsidR="00B32FAB" w:rsidRPr="00D07F7C">
        <w:trPr>
          <w:jc w:val="center"/>
        </w:trPr>
        <w:tc>
          <w:tcPr>
            <w:tcW w:w="2550" w:type="dxa"/>
            <w:vAlign w:val="center"/>
          </w:tcPr>
          <w:p w:rsidR="00B32FAB" w:rsidRPr="00B3363F" w:rsidRDefault="00B32FAB" w:rsidP="00A518D5">
            <w:pPr>
              <w:jc w:val="center"/>
              <w:rPr>
                <w:i/>
                <w:sz w:val="24"/>
                <w:szCs w:val="24"/>
                <w:u w:val="single"/>
              </w:rPr>
            </w:pPr>
            <w:r w:rsidRPr="00B3363F">
              <w:rPr>
                <w:i/>
                <w:sz w:val="24"/>
                <w:szCs w:val="24"/>
                <w:u w:val="single"/>
              </w:rPr>
              <w:t>Гроза</w:t>
            </w:r>
          </w:p>
        </w:tc>
        <w:tc>
          <w:tcPr>
            <w:tcW w:w="2270" w:type="dxa"/>
            <w:vAlign w:val="center"/>
          </w:tcPr>
          <w:p w:rsidR="00B32FAB" w:rsidRPr="00B3363F" w:rsidRDefault="00B32FAB" w:rsidP="00A518D5">
            <w:pPr>
              <w:jc w:val="both"/>
              <w:rPr>
                <w:sz w:val="24"/>
                <w:szCs w:val="24"/>
              </w:rPr>
            </w:pPr>
            <w:r w:rsidRPr="00B3363F">
              <w:rPr>
                <w:sz w:val="24"/>
                <w:szCs w:val="24"/>
              </w:rPr>
              <w:t>Электрофизический</w:t>
            </w:r>
          </w:p>
        </w:tc>
        <w:tc>
          <w:tcPr>
            <w:tcW w:w="4958" w:type="dxa"/>
          </w:tcPr>
          <w:p w:rsidR="00B32FAB" w:rsidRPr="00B3363F" w:rsidRDefault="00B32FAB" w:rsidP="00A518D5">
            <w:pPr>
              <w:jc w:val="both"/>
              <w:rPr>
                <w:sz w:val="24"/>
                <w:szCs w:val="24"/>
              </w:rPr>
            </w:pPr>
            <w:r w:rsidRPr="00B3363F">
              <w:rPr>
                <w:sz w:val="24"/>
                <w:szCs w:val="24"/>
              </w:rPr>
              <w:t>Электрические разряды</w:t>
            </w:r>
          </w:p>
        </w:tc>
      </w:tr>
      <w:tr w:rsidR="00B32FAB" w:rsidRPr="00D07F7C">
        <w:trPr>
          <w:jc w:val="center"/>
        </w:trPr>
        <w:tc>
          <w:tcPr>
            <w:tcW w:w="2550" w:type="dxa"/>
            <w:vAlign w:val="center"/>
          </w:tcPr>
          <w:p w:rsidR="00B32FAB" w:rsidRPr="00B3363F" w:rsidRDefault="00B32FAB" w:rsidP="00A518D5">
            <w:pPr>
              <w:jc w:val="center"/>
              <w:rPr>
                <w:i/>
                <w:sz w:val="24"/>
                <w:szCs w:val="24"/>
                <w:u w:val="single"/>
              </w:rPr>
            </w:pPr>
            <w:r w:rsidRPr="00B3363F">
              <w:rPr>
                <w:i/>
                <w:sz w:val="24"/>
                <w:szCs w:val="24"/>
                <w:u w:val="single"/>
              </w:rPr>
              <w:t>Туман</w:t>
            </w:r>
          </w:p>
        </w:tc>
        <w:tc>
          <w:tcPr>
            <w:tcW w:w="2270" w:type="dxa"/>
            <w:vAlign w:val="center"/>
          </w:tcPr>
          <w:p w:rsidR="00B32FAB" w:rsidRPr="00B3363F" w:rsidRDefault="00B32FAB" w:rsidP="00A518D5">
            <w:pPr>
              <w:jc w:val="both"/>
              <w:rPr>
                <w:sz w:val="24"/>
                <w:szCs w:val="24"/>
              </w:rPr>
            </w:pPr>
            <w:r w:rsidRPr="00B3363F">
              <w:rPr>
                <w:sz w:val="24"/>
                <w:szCs w:val="24"/>
              </w:rPr>
              <w:t>Теплофизический</w:t>
            </w:r>
          </w:p>
        </w:tc>
        <w:tc>
          <w:tcPr>
            <w:tcW w:w="4958" w:type="dxa"/>
          </w:tcPr>
          <w:p w:rsidR="00B32FAB" w:rsidRPr="00B3363F" w:rsidRDefault="00B32FAB" w:rsidP="00A518D5">
            <w:pPr>
              <w:jc w:val="both"/>
              <w:rPr>
                <w:sz w:val="24"/>
                <w:szCs w:val="24"/>
              </w:rPr>
            </w:pPr>
            <w:r w:rsidRPr="00B3363F">
              <w:rPr>
                <w:sz w:val="24"/>
                <w:szCs w:val="24"/>
              </w:rPr>
              <w:t>Снижение видимости (помутнение воздуха)</w:t>
            </w:r>
          </w:p>
        </w:tc>
      </w:tr>
    </w:tbl>
    <w:p w:rsidR="00B32FAB" w:rsidRDefault="00B32FAB" w:rsidP="00B32FAB">
      <w:pPr>
        <w:pStyle w:val="a9"/>
        <w:spacing w:after="0" w:line="360" w:lineRule="auto"/>
        <w:ind w:firstLine="540"/>
        <w:jc w:val="both"/>
        <w:rPr>
          <w:sz w:val="28"/>
        </w:rPr>
      </w:pPr>
    </w:p>
    <w:p w:rsidR="00B32FAB" w:rsidRPr="004E2E6C" w:rsidRDefault="00B32FAB" w:rsidP="00B32FAB">
      <w:pPr>
        <w:pStyle w:val="a9"/>
        <w:spacing w:after="0" w:line="360" w:lineRule="auto"/>
        <w:ind w:firstLine="540"/>
        <w:jc w:val="both"/>
        <w:rPr>
          <w:sz w:val="28"/>
        </w:rPr>
      </w:pPr>
      <w:r w:rsidRPr="004E2E6C">
        <w:rPr>
          <w:sz w:val="28"/>
        </w:rPr>
        <w:t>Категорированию по условиям СНиП 22-01-95 «Геофизика опасных природных явлений» подлежат:</w:t>
      </w:r>
    </w:p>
    <w:p w:rsidR="00B32FAB" w:rsidRPr="004E2E6C" w:rsidRDefault="00B32FAB" w:rsidP="00B32FAB">
      <w:pPr>
        <w:pStyle w:val="a9"/>
        <w:spacing w:after="0" w:line="360" w:lineRule="auto"/>
        <w:ind w:firstLine="540"/>
        <w:jc w:val="both"/>
        <w:rPr>
          <w:sz w:val="28"/>
        </w:rPr>
      </w:pPr>
      <w:r w:rsidRPr="004E2E6C">
        <w:rPr>
          <w:sz w:val="28"/>
        </w:rPr>
        <w:t>- ураганы – опасная категория;</w:t>
      </w:r>
    </w:p>
    <w:p w:rsidR="00B32FAB" w:rsidRPr="004E2E6C" w:rsidRDefault="00B32FAB" w:rsidP="00B32FAB">
      <w:pPr>
        <w:pStyle w:val="a9"/>
        <w:spacing w:after="0" w:line="360" w:lineRule="auto"/>
        <w:ind w:firstLine="540"/>
        <w:jc w:val="both"/>
        <w:rPr>
          <w:sz w:val="28"/>
        </w:rPr>
      </w:pPr>
      <w:r w:rsidRPr="004E2E6C">
        <w:rPr>
          <w:sz w:val="28"/>
        </w:rPr>
        <w:t>- наледеобразование – опасная категория.</w:t>
      </w:r>
    </w:p>
    <w:p w:rsidR="00B32FAB" w:rsidRPr="004426CC" w:rsidRDefault="00B32FAB" w:rsidP="00B32FAB">
      <w:pPr>
        <w:pStyle w:val="a9"/>
        <w:spacing w:after="0" w:line="360" w:lineRule="auto"/>
        <w:ind w:firstLine="540"/>
        <w:jc w:val="both"/>
        <w:rPr>
          <w:sz w:val="28"/>
        </w:rPr>
      </w:pPr>
      <w:r w:rsidRPr="004426CC">
        <w:rPr>
          <w:sz w:val="28"/>
        </w:rPr>
        <w:t>При сильных туманах, преимущественно весной и осенью, прогнозируются возникновение чрезвычайных ситуаций, связанных с авариями на автодорогах.</w:t>
      </w:r>
    </w:p>
    <w:p w:rsidR="00B32FAB" w:rsidRPr="004426CC" w:rsidRDefault="00B32FAB" w:rsidP="00B32FAB">
      <w:pPr>
        <w:pStyle w:val="a9"/>
        <w:spacing w:after="0" w:line="360" w:lineRule="auto"/>
        <w:ind w:firstLine="540"/>
        <w:jc w:val="both"/>
        <w:rPr>
          <w:sz w:val="28"/>
        </w:rPr>
      </w:pPr>
      <w:r w:rsidRPr="004426CC">
        <w:rPr>
          <w:sz w:val="28"/>
        </w:rPr>
        <w:t>В период с мая по сентябрь при выпадении крупного града существует вероятность возникновения чрезвычайных ситуаций, связанных с повреждением автотранспорта и разрушением крыш строений, уничтожением сельскохозяйственных культур.</w:t>
      </w:r>
    </w:p>
    <w:p w:rsidR="00B32FAB" w:rsidRPr="004426CC" w:rsidRDefault="00B32FAB" w:rsidP="00B32FAB">
      <w:pPr>
        <w:pStyle w:val="a9"/>
        <w:spacing w:after="0" w:line="360" w:lineRule="auto"/>
        <w:ind w:firstLine="540"/>
        <w:jc w:val="both"/>
        <w:rPr>
          <w:sz w:val="28"/>
        </w:rPr>
      </w:pPr>
      <w:r w:rsidRPr="004426CC">
        <w:rPr>
          <w:sz w:val="28"/>
        </w:rPr>
        <w:t>В период весенних и осенних заморозков существует вероятность возникновения чрезвычайных ситуаций, связанных с повреждением и гибелью сельскохозяйственных культур, косточковых и теплолюбивых растений.</w:t>
      </w:r>
    </w:p>
    <w:p w:rsidR="00B32FAB" w:rsidRPr="004426CC" w:rsidRDefault="00B32FAB" w:rsidP="00B32FAB">
      <w:pPr>
        <w:pStyle w:val="a9"/>
        <w:spacing w:after="0" w:line="360" w:lineRule="auto"/>
        <w:ind w:firstLine="540"/>
        <w:jc w:val="both"/>
        <w:rPr>
          <w:sz w:val="28"/>
        </w:rPr>
      </w:pPr>
      <w:r w:rsidRPr="004426CC">
        <w:rPr>
          <w:sz w:val="28"/>
        </w:rPr>
        <w:t>В зимний период года при выпадении сильного снега (гололеда) прогнозируется возникновение чрезвычайных ситуаций, связанных с обрывом воздушных линий связи и электропередач; затруднением в работе транспорта; авариями на объектах жизнеобеспечения; травматизмом людей. При понижении температуры воздуха ниже 28</w:t>
      </w:r>
      <w:r w:rsidRPr="004426CC">
        <w:rPr>
          <w:sz w:val="28"/>
          <w:vertAlign w:val="superscript"/>
        </w:rPr>
        <w:t>0</w:t>
      </w:r>
      <w:r w:rsidRPr="004426CC">
        <w:rPr>
          <w:sz w:val="28"/>
        </w:rPr>
        <w:t xml:space="preserve"> мороза прогнозируется возникновение чрезвычайных ситуаций, связанных с авариями на объектах ЖКХ, гибелью озимых, косточковых и теплолюбивых растений.</w:t>
      </w:r>
    </w:p>
    <w:p w:rsidR="00B32FAB" w:rsidRPr="004426CC" w:rsidRDefault="00B32FAB" w:rsidP="00B32FAB">
      <w:pPr>
        <w:pStyle w:val="a9"/>
        <w:spacing w:after="0" w:line="360" w:lineRule="auto"/>
        <w:ind w:firstLine="540"/>
        <w:jc w:val="both"/>
        <w:rPr>
          <w:sz w:val="28"/>
        </w:rPr>
      </w:pPr>
      <w:r w:rsidRPr="004426CC">
        <w:rPr>
          <w:sz w:val="28"/>
        </w:rPr>
        <w:t xml:space="preserve">В период сильных дождей, преимущественно в весенне-летний период, возможно прохождение высоких кратковременных паводков на реках, в связи с </w:t>
      </w:r>
      <w:r w:rsidRPr="004426CC">
        <w:rPr>
          <w:sz w:val="28"/>
        </w:rPr>
        <w:lastRenderedPageBreak/>
        <w:t>чем возможны затопления сельхозугодий и населенн</w:t>
      </w:r>
      <w:r w:rsidR="004B7C09">
        <w:rPr>
          <w:sz w:val="28"/>
        </w:rPr>
        <w:t>ого</w:t>
      </w:r>
      <w:r w:rsidRPr="004426CC">
        <w:rPr>
          <w:sz w:val="28"/>
        </w:rPr>
        <w:t xml:space="preserve"> пункт</w:t>
      </w:r>
      <w:r w:rsidR="004B7C09">
        <w:rPr>
          <w:sz w:val="28"/>
        </w:rPr>
        <w:t>а</w:t>
      </w:r>
      <w:r w:rsidRPr="004426CC">
        <w:rPr>
          <w:sz w:val="28"/>
        </w:rPr>
        <w:t xml:space="preserve">, подмыв опор мостов, земляных насыпей </w:t>
      </w:r>
      <w:r w:rsidR="004B7C09">
        <w:rPr>
          <w:sz w:val="28"/>
        </w:rPr>
        <w:t>автодорог</w:t>
      </w:r>
      <w:r w:rsidRPr="004426CC">
        <w:rPr>
          <w:sz w:val="28"/>
        </w:rPr>
        <w:t xml:space="preserve"> (эстакад) на подходах к мостам, опор ЛЭП.</w:t>
      </w:r>
    </w:p>
    <w:p w:rsidR="00B32FAB" w:rsidRPr="004426CC" w:rsidRDefault="00B32FAB" w:rsidP="00B32FAB">
      <w:pPr>
        <w:pStyle w:val="a9"/>
        <w:spacing w:after="0" w:line="360" w:lineRule="auto"/>
        <w:ind w:firstLine="540"/>
        <w:jc w:val="both"/>
        <w:rPr>
          <w:sz w:val="28"/>
        </w:rPr>
      </w:pPr>
      <w:r w:rsidRPr="004426CC">
        <w:rPr>
          <w:sz w:val="28"/>
        </w:rPr>
        <w:t>В летние месяцы при установлении жаркой погоды (сильная жара – максимальная температура воздуха +37</w:t>
      </w:r>
      <w:r w:rsidR="003531B4">
        <w:rPr>
          <w:sz w:val="28"/>
        </w:rPr>
        <w:sym w:font="Symbol" w:char="F0B0"/>
      </w:r>
      <w:r w:rsidRPr="004426CC">
        <w:rPr>
          <w:sz w:val="28"/>
        </w:rPr>
        <w:t xml:space="preserve"> и выше) существует вероятность возникновения чрезвычайных ситуаций, связанных с прекращением подачи электроэнергии по причине аварий и пожаров, возникающих на электроподстанциях и электросетях</w:t>
      </w:r>
      <w:r w:rsidR="004B7C09">
        <w:rPr>
          <w:sz w:val="28"/>
        </w:rPr>
        <w:t>.</w:t>
      </w:r>
      <w:r w:rsidRPr="004426CC">
        <w:rPr>
          <w:sz w:val="28"/>
        </w:rPr>
        <w:t xml:space="preserve"> </w:t>
      </w:r>
    </w:p>
    <w:p w:rsidR="00B32FAB" w:rsidRPr="008531FA" w:rsidRDefault="00B32FAB" w:rsidP="008E7C7C">
      <w:pPr>
        <w:pStyle w:val="a9"/>
        <w:spacing w:after="0" w:line="360" w:lineRule="auto"/>
        <w:ind w:firstLine="540"/>
        <w:jc w:val="both"/>
        <w:rPr>
          <w:sz w:val="28"/>
          <w:u w:val="single"/>
        </w:rPr>
      </w:pPr>
      <w:r w:rsidRPr="008531FA">
        <w:rPr>
          <w:sz w:val="28"/>
          <w:u w:val="single"/>
        </w:rPr>
        <w:t>Ураганы.</w:t>
      </w:r>
    </w:p>
    <w:p w:rsidR="00B32FAB" w:rsidRPr="008531FA" w:rsidRDefault="00B32FAB" w:rsidP="00B32FAB">
      <w:pPr>
        <w:pStyle w:val="a9"/>
        <w:spacing w:after="0" w:line="360" w:lineRule="auto"/>
        <w:ind w:firstLine="540"/>
        <w:jc w:val="both"/>
        <w:rPr>
          <w:sz w:val="28"/>
        </w:rPr>
      </w:pPr>
      <w:r w:rsidRPr="008531FA">
        <w:rPr>
          <w:sz w:val="28"/>
        </w:rPr>
        <w:t xml:space="preserve">Частота возникновения ураганов составляет: </w:t>
      </w:r>
    </w:p>
    <w:p w:rsidR="00B32FAB" w:rsidRPr="008531FA" w:rsidRDefault="00B32FAB" w:rsidP="00B32FAB">
      <w:pPr>
        <w:pStyle w:val="a9"/>
        <w:spacing w:after="0" w:line="360" w:lineRule="auto"/>
        <w:ind w:firstLine="540"/>
        <w:jc w:val="both"/>
        <w:rPr>
          <w:sz w:val="28"/>
        </w:rPr>
      </w:pPr>
      <w:r w:rsidRPr="008531FA">
        <w:rPr>
          <w:sz w:val="28"/>
        </w:rPr>
        <w:t>- со скоростью ветра 31 м/с – 0,2 1/год (1 раз в 5 лет);</w:t>
      </w:r>
    </w:p>
    <w:p w:rsidR="00B32FAB" w:rsidRPr="008531FA" w:rsidRDefault="00B32FAB" w:rsidP="00B32FAB">
      <w:pPr>
        <w:pStyle w:val="a9"/>
        <w:spacing w:after="0" w:line="360" w:lineRule="auto"/>
        <w:ind w:firstLine="540"/>
        <w:jc w:val="both"/>
        <w:rPr>
          <w:sz w:val="28"/>
        </w:rPr>
      </w:pPr>
      <w:r w:rsidRPr="008531FA">
        <w:rPr>
          <w:sz w:val="28"/>
        </w:rPr>
        <w:t>- со скоростью ветра 37 м/с – 0,05 1/год (1 раз в 20 лет);</w:t>
      </w:r>
    </w:p>
    <w:p w:rsidR="00B32FAB" w:rsidRPr="008531FA" w:rsidRDefault="00B32FAB" w:rsidP="00B32FAB">
      <w:pPr>
        <w:pStyle w:val="a9"/>
        <w:spacing w:after="0" w:line="360" w:lineRule="auto"/>
        <w:ind w:firstLine="540"/>
        <w:jc w:val="both"/>
        <w:rPr>
          <w:sz w:val="28"/>
        </w:rPr>
      </w:pPr>
      <w:r w:rsidRPr="008531FA">
        <w:rPr>
          <w:sz w:val="28"/>
        </w:rPr>
        <w:t>- со скоростью ветра 42 м/с – 0,02 1/год (1 раз в 50 лет).</w:t>
      </w:r>
    </w:p>
    <w:p w:rsidR="00B32FAB" w:rsidRPr="008531FA" w:rsidRDefault="00B32FAB" w:rsidP="00B32FAB">
      <w:pPr>
        <w:pStyle w:val="a9"/>
        <w:spacing w:after="0" w:line="360" w:lineRule="auto"/>
        <w:ind w:firstLine="540"/>
        <w:jc w:val="both"/>
        <w:rPr>
          <w:sz w:val="28"/>
        </w:rPr>
      </w:pPr>
      <w:r w:rsidRPr="008531FA">
        <w:rPr>
          <w:sz w:val="28"/>
        </w:rPr>
        <w:t xml:space="preserve">В соответствии с критериями для зонирования территории по степени опасности ЧС, приведенными в СП 11-112-2001 Приложение Г, МО </w:t>
      </w:r>
      <w:r w:rsidR="00F86C6A">
        <w:rPr>
          <w:sz w:val="28"/>
        </w:rPr>
        <w:t>Отраднен</w:t>
      </w:r>
      <w:r w:rsidRPr="008531FA">
        <w:rPr>
          <w:sz w:val="28"/>
        </w:rPr>
        <w:t>ский район по опасности ЧС в результате ураганов относится к зоне жесткого контроля, необходима оценка целесообразности мер по уменьшению риска.</w:t>
      </w:r>
    </w:p>
    <w:p w:rsidR="00B32FAB" w:rsidRPr="001D3339" w:rsidRDefault="00B32FAB" w:rsidP="008E7C7C">
      <w:pPr>
        <w:pStyle w:val="affff8"/>
        <w:suppressAutoHyphens/>
        <w:spacing w:after="0" w:line="312" w:lineRule="auto"/>
        <w:rPr>
          <w:rFonts w:ascii="Times New Roman" w:hAnsi="Times New Roman"/>
          <w:b/>
          <w:sz w:val="28"/>
          <w:szCs w:val="28"/>
        </w:rPr>
      </w:pPr>
      <w:r w:rsidRPr="001D3339">
        <w:rPr>
          <w:rFonts w:ascii="Times New Roman" w:hAnsi="Times New Roman"/>
          <w:b/>
          <w:sz w:val="28"/>
          <w:szCs w:val="28"/>
        </w:rPr>
        <w:t>Таким образом,</w:t>
      </w:r>
      <w:r>
        <w:rPr>
          <w:rFonts w:ascii="Times New Roman" w:hAnsi="Times New Roman"/>
          <w:b/>
          <w:sz w:val="28"/>
          <w:szCs w:val="28"/>
        </w:rPr>
        <w:t xml:space="preserve"> можно сделать следующие выводы:</w:t>
      </w:r>
    </w:p>
    <w:p w:rsidR="00B32FAB" w:rsidRPr="001D3339" w:rsidRDefault="00B32FAB" w:rsidP="00B32FAB">
      <w:pPr>
        <w:pStyle w:val="a9"/>
        <w:spacing w:after="0" w:line="360" w:lineRule="auto"/>
        <w:ind w:firstLine="540"/>
        <w:jc w:val="both"/>
        <w:rPr>
          <w:sz w:val="28"/>
        </w:rPr>
      </w:pPr>
      <w:r w:rsidRPr="001D3339">
        <w:rPr>
          <w:sz w:val="28"/>
        </w:rPr>
        <w:t>На террито</w:t>
      </w:r>
      <w:r>
        <w:rPr>
          <w:sz w:val="28"/>
        </w:rPr>
        <w:t>р</w:t>
      </w:r>
      <w:r w:rsidRPr="001D3339">
        <w:rPr>
          <w:sz w:val="28"/>
        </w:rPr>
        <w:t xml:space="preserve">ии </w:t>
      </w:r>
      <w:r w:rsidR="002A7EC1">
        <w:rPr>
          <w:sz w:val="28"/>
        </w:rPr>
        <w:t>Отрадненс</w:t>
      </w:r>
      <w:r w:rsidRPr="001D3339">
        <w:rPr>
          <w:sz w:val="28"/>
        </w:rPr>
        <w:t>кого района имеются предприятия, продолжающие работу в военное время.</w:t>
      </w:r>
    </w:p>
    <w:p w:rsidR="00B32FAB" w:rsidRPr="001D3339" w:rsidRDefault="00B32FAB" w:rsidP="00B32FAB">
      <w:pPr>
        <w:pStyle w:val="a9"/>
        <w:spacing w:after="0" w:line="360" w:lineRule="auto"/>
        <w:ind w:firstLine="540"/>
        <w:jc w:val="both"/>
        <w:rPr>
          <w:sz w:val="28"/>
        </w:rPr>
      </w:pPr>
      <w:r w:rsidRPr="001D3339">
        <w:rPr>
          <w:sz w:val="28"/>
        </w:rPr>
        <w:t xml:space="preserve">Проектируемая территория находятся на минимальном удалении </w:t>
      </w:r>
      <w:r w:rsidR="003531B4">
        <w:rPr>
          <w:sz w:val="28"/>
        </w:rPr>
        <w:t>42</w:t>
      </w:r>
      <w:r w:rsidRPr="001D3339">
        <w:rPr>
          <w:sz w:val="28"/>
        </w:rPr>
        <w:t xml:space="preserve"> км от г. </w:t>
      </w:r>
      <w:r w:rsidR="003531B4">
        <w:rPr>
          <w:sz w:val="28"/>
        </w:rPr>
        <w:t>Армавир</w:t>
      </w:r>
      <w:r w:rsidRPr="001D3339">
        <w:rPr>
          <w:sz w:val="28"/>
        </w:rPr>
        <w:t xml:space="preserve"> (3 группа по ГО).</w:t>
      </w:r>
    </w:p>
    <w:p w:rsidR="00B32FAB" w:rsidRPr="001D3339" w:rsidRDefault="00B32FAB" w:rsidP="00B32FAB">
      <w:pPr>
        <w:pStyle w:val="a9"/>
        <w:spacing w:after="0" w:line="360" w:lineRule="auto"/>
        <w:ind w:firstLine="540"/>
        <w:jc w:val="both"/>
        <w:rPr>
          <w:sz w:val="28"/>
        </w:rPr>
      </w:pPr>
      <w:r w:rsidRPr="001D3339">
        <w:rPr>
          <w:sz w:val="28"/>
        </w:rPr>
        <w:t>Согласно СНиП 2.01.51-</w:t>
      </w:r>
      <w:smartTag w:uri="urn:schemas-microsoft-com:office:smarttags" w:element="metricconverter">
        <w:smartTagPr>
          <w:attr w:name="ProductID" w:val="90 г"/>
        </w:smartTagPr>
        <w:r w:rsidRPr="001D3339">
          <w:rPr>
            <w:sz w:val="28"/>
          </w:rPr>
          <w:t>90 г</w:t>
        </w:r>
      </w:smartTag>
      <w:r w:rsidRPr="001D3339">
        <w:rPr>
          <w:sz w:val="28"/>
        </w:rPr>
        <w:t xml:space="preserve">., население </w:t>
      </w:r>
      <w:r w:rsidR="00351A93">
        <w:rPr>
          <w:sz w:val="28"/>
        </w:rPr>
        <w:t>Красногвардейского</w:t>
      </w:r>
      <w:r w:rsidR="00FC5A6D">
        <w:rPr>
          <w:sz w:val="28"/>
        </w:rPr>
        <w:t xml:space="preserve"> сельского </w:t>
      </w:r>
      <w:r w:rsidR="002753FB">
        <w:rPr>
          <w:sz w:val="28"/>
        </w:rPr>
        <w:t>поселения</w:t>
      </w:r>
      <w:r w:rsidRPr="001D3339">
        <w:rPr>
          <w:sz w:val="28"/>
        </w:rPr>
        <w:t xml:space="preserve"> </w:t>
      </w:r>
      <w:r w:rsidR="00B654DB">
        <w:rPr>
          <w:sz w:val="28"/>
        </w:rPr>
        <w:t>частично</w:t>
      </w:r>
      <w:r w:rsidR="00FC5A6D">
        <w:rPr>
          <w:sz w:val="28"/>
        </w:rPr>
        <w:t xml:space="preserve"> </w:t>
      </w:r>
      <w:r w:rsidRPr="001D3339">
        <w:rPr>
          <w:sz w:val="28"/>
        </w:rPr>
        <w:t xml:space="preserve">попадает </w:t>
      </w:r>
      <w:r w:rsidR="002753FB">
        <w:rPr>
          <w:sz w:val="28"/>
        </w:rPr>
        <w:t xml:space="preserve">в </w:t>
      </w:r>
      <w:r w:rsidRPr="001D3339">
        <w:rPr>
          <w:sz w:val="28"/>
        </w:rPr>
        <w:t xml:space="preserve">зону возможного сильного радиоактивного заражения (зона шириной до </w:t>
      </w:r>
      <w:smartTag w:uri="urn:schemas-microsoft-com:office:smarttags" w:element="metricconverter">
        <w:smartTagPr>
          <w:attr w:name="ProductID" w:val="100 км"/>
        </w:smartTagPr>
        <w:r w:rsidRPr="001D3339">
          <w:rPr>
            <w:sz w:val="28"/>
          </w:rPr>
          <w:t>100 км</w:t>
        </w:r>
      </w:smartTag>
      <w:r w:rsidRPr="001D3339">
        <w:rPr>
          <w:sz w:val="28"/>
        </w:rPr>
        <w:t xml:space="preserve"> от г.</w:t>
      </w:r>
      <w:r w:rsidR="0021467A">
        <w:rPr>
          <w:sz w:val="28"/>
        </w:rPr>
        <w:t xml:space="preserve"> </w:t>
      </w:r>
      <w:r w:rsidR="00FC5A6D">
        <w:rPr>
          <w:sz w:val="28"/>
        </w:rPr>
        <w:t>Армавир</w:t>
      </w:r>
      <w:r w:rsidRPr="001D3339">
        <w:rPr>
          <w:sz w:val="28"/>
        </w:rPr>
        <w:t>).</w:t>
      </w:r>
    </w:p>
    <w:p w:rsidR="00B32FAB" w:rsidRPr="001D3339" w:rsidRDefault="00B32FAB" w:rsidP="00B32FAB">
      <w:pPr>
        <w:pStyle w:val="a9"/>
        <w:spacing w:after="0" w:line="360" w:lineRule="auto"/>
        <w:ind w:firstLine="540"/>
        <w:jc w:val="both"/>
        <w:rPr>
          <w:sz w:val="28"/>
        </w:rPr>
      </w:pPr>
      <w:r w:rsidRPr="001D3339">
        <w:rPr>
          <w:sz w:val="28"/>
        </w:rPr>
        <w:t xml:space="preserve">Согласно информации о гидротехнических сооружениях население </w:t>
      </w:r>
      <w:r w:rsidR="003531B4">
        <w:rPr>
          <w:sz w:val="28"/>
        </w:rPr>
        <w:t>Красногвардейского</w:t>
      </w:r>
      <w:r w:rsidRPr="001D3339">
        <w:rPr>
          <w:sz w:val="28"/>
        </w:rPr>
        <w:t xml:space="preserve"> </w:t>
      </w:r>
      <w:r w:rsidR="002753FB">
        <w:rPr>
          <w:sz w:val="28"/>
        </w:rPr>
        <w:t>поселения</w:t>
      </w:r>
      <w:r w:rsidRPr="001D3339">
        <w:rPr>
          <w:sz w:val="28"/>
        </w:rPr>
        <w:t xml:space="preserve"> в зону катастрофического затопления не попадает.</w:t>
      </w:r>
    </w:p>
    <w:p w:rsidR="00B32FAB" w:rsidRPr="001D3339" w:rsidRDefault="00AE03FA" w:rsidP="00B32FAB">
      <w:pPr>
        <w:pStyle w:val="a9"/>
        <w:spacing w:after="0" w:line="360" w:lineRule="auto"/>
        <w:ind w:firstLine="540"/>
        <w:jc w:val="both"/>
        <w:rPr>
          <w:sz w:val="28"/>
        </w:rPr>
      </w:pPr>
      <w:r>
        <w:rPr>
          <w:sz w:val="28"/>
        </w:rPr>
        <w:lastRenderedPageBreak/>
        <w:t>Красногвардейское</w:t>
      </w:r>
      <w:r w:rsidR="00F86C6A">
        <w:rPr>
          <w:sz w:val="28"/>
        </w:rPr>
        <w:t xml:space="preserve"> сельское</w:t>
      </w:r>
      <w:r w:rsidR="002753FB">
        <w:rPr>
          <w:sz w:val="28"/>
        </w:rPr>
        <w:t xml:space="preserve"> поселение</w:t>
      </w:r>
      <w:r w:rsidR="00B32FAB" w:rsidRPr="001D3339">
        <w:rPr>
          <w:sz w:val="28"/>
        </w:rPr>
        <w:t xml:space="preserve"> находится в Краснодарском крае и попадает в зону светомаскировки. С целью исключения демаскирующих признаков объекта в особый период данным проектом предусматриваются режимы и технические решения по светомаскировке.</w:t>
      </w:r>
    </w:p>
    <w:p w:rsidR="00B32FAB" w:rsidRPr="001D3339" w:rsidRDefault="00B32FAB" w:rsidP="00B32FAB">
      <w:pPr>
        <w:pStyle w:val="a9"/>
        <w:spacing w:after="0" w:line="360" w:lineRule="auto"/>
        <w:ind w:firstLine="540"/>
        <w:jc w:val="both"/>
        <w:rPr>
          <w:sz w:val="28"/>
        </w:rPr>
      </w:pPr>
      <w:r w:rsidRPr="001D3339">
        <w:rPr>
          <w:sz w:val="28"/>
        </w:rPr>
        <w:t>Согласно требованиям ГУ МЧС России по Краснодарскому краю (Приложение В), для укрытия проживающего и эвакуируемого населения необходимо предусмотреть строительство противорадиационных укрытий или приспособление помещений жилых и административных (офисных) здании, сооружений с коэффициентом защиты равным:</w:t>
      </w:r>
    </w:p>
    <w:p w:rsidR="00B32FAB" w:rsidRPr="001D3339" w:rsidRDefault="00B32FAB" w:rsidP="00804114">
      <w:pPr>
        <w:pStyle w:val="a9"/>
        <w:widowControl w:val="0"/>
        <w:numPr>
          <w:ilvl w:val="0"/>
          <w:numId w:val="29"/>
        </w:numPr>
        <w:suppressAutoHyphens/>
        <w:overflowPunct w:val="0"/>
        <w:autoSpaceDE w:val="0"/>
        <w:autoSpaceDN w:val="0"/>
        <w:adjustRightInd w:val="0"/>
        <w:spacing w:after="0" w:line="360" w:lineRule="auto"/>
        <w:jc w:val="both"/>
        <w:textAlignment w:val="baseline"/>
        <w:rPr>
          <w:sz w:val="28"/>
        </w:rPr>
      </w:pPr>
      <w:r w:rsidRPr="001D3339">
        <w:rPr>
          <w:sz w:val="28"/>
        </w:rPr>
        <w:t>200/100 - для работающих смен предприятий и лечебных учреждений, развертываемых в военное время;</w:t>
      </w:r>
    </w:p>
    <w:p w:rsidR="00B32FAB" w:rsidRPr="001D3339" w:rsidRDefault="00B32FAB" w:rsidP="00804114">
      <w:pPr>
        <w:pStyle w:val="a9"/>
        <w:widowControl w:val="0"/>
        <w:numPr>
          <w:ilvl w:val="0"/>
          <w:numId w:val="29"/>
        </w:numPr>
        <w:suppressAutoHyphens/>
        <w:overflowPunct w:val="0"/>
        <w:autoSpaceDE w:val="0"/>
        <w:autoSpaceDN w:val="0"/>
        <w:adjustRightInd w:val="0"/>
        <w:spacing w:after="0" w:line="360" w:lineRule="auto"/>
        <w:jc w:val="both"/>
        <w:textAlignment w:val="baseline"/>
        <w:rPr>
          <w:sz w:val="28"/>
        </w:rPr>
      </w:pPr>
      <w:r w:rsidRPr="001D3339">
        <w:rPr>
          <w:sz w:val="28"/>
        </w:rPr>
        <w:t>100/50 - для проживающего и эвакуируемого населения.</w:t>
      </w:r>
    </w:p>
    <w:p w:rsidR="00B32FAB" w:rsidRPr="001D3339" w:rsidRDefault="00B32FAB" w:rsidP="00B32FAB">
      <w:pPr>
        <w:pStyle w:val="a9"/>
        <w:spacing w:after="0" w:line="360" w:lineRule="auto"/>
        <w:ind w:firstLine="540"/>
        <w:jc w:val="both"/>
        <w:rPr>
          <w:sz w:val="28"/>
        </w:rPr>
      </w:pPr>
      <w:r w:rsidRPr="001D3339">
        <w:rPr>
          <w:sz w:val="28"/>
        </w:rPr>
        <w:t xml:space="preserve">Возможными источниками техногенных чрезвычайных ситуаций на территории </w:t>
      </w:r>
      <w:r w:rsidR="002753FB">
        <w:rPr>
          <w:sz w:val="28"/>
        </w:rPr>
        <w:t>поселения</w:t>
      </w:r>
      <w:r w:rsidRPr="001D3339">
        <w:rPr>
          <w:sz w:val="28"/>
        </w:rPr>
        <w:t xml:space="preserve"> являются:</w:t>
      </w:r>
    </w:p>
    <w:p w:rsidR="00B32FAB" w:rsidRPr="001D3339" w:rsidRDefault="00B32FAB" w:rsidP="00B32FAB">
      <w:pPr>
        <w:pStyle w:val="a9"/>
        <w:spacing w:after="0" w:line="360" w:lineRule="auto"/>
        <w:ind w:firstLine="540"/>
        <w:jc w:val="both"/>
        <w:rPr>
          <w:sz w:val="28"/>
        </w:rPr>
      </w:pPr>
      <w:r w:rsidRPr="001D3339">
        <w:rPr>
          <w:sz w:val="28"/>
        </w:rPr>
        <w:t xml:space="preserve">- применение оружия массового поражения (ядерное, биологическое, химическое, геофизическое и высокоточное оружие); </w:t>
      </w:r>
    </w:p>
    <w:p w:rsidR="00B32FAB" w:rsidRPr="001D3339" w:rsidRDefault="00B32FAB" w:rsidP="00B32FAB">
      <w:pPr>
        <w:pStyle w:val="a9"/>
        <w:spacing w:after="0" w:line="360" w:lineRule="auto"/>
        <w:ind w:firstLine="540"/>
        <w:jc w:val="both"/>
        <w:rPr>
          <w:sz w:val="28"/>
        </w:rPr>
      </w:pPr>
      <w:r>
        <w:rPr>
          <w:sz w:val="28"/>
        </w:rPr>
        <w:t xml:space="preserve">- </w:t>
      </w:r>
      <w:r w:rsidRPr="001D3339">
        <w:rPr>
          <w:sz w:val="28"/>
        </w:rPr>
        <w:t xml:space="preserve">аварии на взрывопожароопасных объектах; </w:t>
      </w:r>
    </w:p>
    <w:p w:rsidR="00B32FAB" w:rsidRPr="001D3339" w:rsidRDefault="00B32FAB" w:rsidP="00B32FAB">
      <w:pPr>
        <w:pStyle w:val="a9"/>
        <w:spacing w:after="0" w:line="360" w:lineRule="auto"/>
        <w:ind w:firstLine="540"/>
        <w:jc w:val="both"/>
        <w:rPr>
          <w:sz w:val="28"/>
        </w:rPr>
      </w:pPr>
      <w:r>
        <w:rPr>
          <w:sz w:val="28"/>
        </w:rPr>
        <w:t xml:space="preserve">- </w:t>
      </w:r>
      <w:r w:rsidRPr="001D3339">
        <w:rPr>
          <w:sz w:val="28"/>
        </w:rPr>
        <w:t>пожары в жилых и общественных зданиях;</w:t>
      </w:r>
    </w:p>
    <w:p w:rsidR="00B32FAB" w:rsidRPr="001D3339" w:rsidRDefault="00B32FAB" w:rsidP="00B32FAB">
      <w:pPr>
        <w:pStyle w:val="a9"/>
        <w:spacing w:after="0" w:line="360" w:lineRule="auto"/>
        <w:ind w:firstLine="540"/>
        <w:jc w:val="both"/>
        <w:rPr>
          <w:sz w:val="28"/>
        </w:rPr>
      </w:pPr>
      <w:r>
        <w:rPr>
          <w:sz w:val="28"/>
        </w:rPr>
        <w:t xml:space="preserve">- </w:t>
      </w:r>
      <w:r w:rsidRPr="001D3339">
        <w:rPr>
          <w:sz w:val="28"/>
        </w:rPr>
        <w:t xml:space="preserve">аварии на </w:t>
      </w:r>
      <w:r w:rsidR="004B7C09">
        <w:rPr>
          <w:sz w:val="28"/>
        </w:rPr>
        <w:t>инженерных сетях</w:t>
      </w:r>
      <w:r w:rsidRPr="001D3339">
        <w:rPr>
          <w:sz w:val="28"/>
        </w:rPr>
        <w:t xml:space="preserve">. </w:t>
      </w:r>
    </w:p>
    <w:p w:rsidR="00B32FAB" w:rsidRPr="001D3339" w:rsidRDefault="00B32FAB" w:rsidP="00B32FAB">
      <w:pPr>
        <w:pStyle w:val="a9"/>
        <w:spacing w:after="0" w:line="360" w:lineRule="auto"/>
        <w:ind w:firstLine="540"/>
        <w:jc w:val="both"/>
        <w:rPr>
          <w:sz w:val="28"/>
        </w:rPr>
      </w:pPr>
      <w:r w:rsidRPr="001D3339">
        <w:rPr>
          <w:sz w:val="28"/>
        </w:rPr>
        <w:t>- аварии на автотранспорте.</w:t>
      </w:r>
    </w:p>
    <w:p w:rsidR="00B32FAB" w:rsidRPr="004C753E" w:rsidRDefault="00B32FAB" w:rsidP="00B32FAB">
      <w:pPr>
        <w:pStyle w:val="a9"/>
        <w:spacing w:after="0" w:line="360" w:lineRule="auto"/>
        <w:ind w:firstLine="540"/>
        <w:jc w:val="both"/>
        <w:rPr>
          <w:sz w:val="28"/>
        </w:rPr>
      </w:pPr>
      <w:r w:rsidRPr="004C753E">
        <w:rPr>
          <w:sz w:val="28"/>
        </w:rPr>
        <w:t>В соответствии с критериями для зонирования территори</w:t>
      </w:r>
      <w:r w:rsidR="002753FB">
        <w:rPr>
          <w:sz w:val="28"/>
        </w:rPr>
        <w:t>я</w:t>
      </w:r>
      <w:r w:rsidRPr="004C753E">
        <w:rPr>
          <w:sz w:val="28"/>
        </w:rPr>
        <w:t xml:space="preserve"> по степени опасности ЧС в результате аварий на </w:t>
      </w:r>
      <w:r w:rsidR="004B7C09">
        <w:rPr>
          <w:sz w:val="28"/>
        </w:rPr>
        <w:t xml:space="preserve">инженерных </w:t>
      </w:r>
      <w:r w:rsidRPr="004C753E">
        <w:rPr>
          <w:sz w:val="28"/>
        </w:rPr>
        <w:t xml:space="preserve">сетях, а также на автотранспорте относится к зоне приемлемого риска, в мероприятиях по снижению риска нет необходимости; по опасности пожаров в жилых и общественных зданиях, ПВОО – к зоне жесткого контроля, поэтому проектом предусмотрены меры по снижению риска. </w:t>
      </w:r>
    </w:p>
    <w:p w:rsidR="00B32FAB" w:rsidRDefault="00B32FAB" w:rsidP="00B32FAB">
      <w:pPr>
        <w:pStyle w:val="a9"/>
        <w:spacing w:after="0" w:line="360" w:lineRule="auto"/>
        <w:ind w:firstLine="540"/>
        <w:jc w:val="both"/>
        <w:rPr>
          <w:sz w:val="28"/>
        </w:rPr>
      </w:pPr>
      <w:r w:rsidRPr="004C753E">
        <w:rPr>
          <w:sz w:val="28"/>
        </w:rPr>
        <w:t>К опасным природным явлениям, возможным на территории</w:t>
      </w:r>
      <w:r w:rsidR="002753FB">
        <w:rPr>
          <w:sz w:val="28"/>
        </w:rPr>
        <w:t xml:space="preserve"> поселения</w:t>
      </w:r>
      <w:r w:rsidRPr="004C753E">
        <w:rPr>
          <w:sz w:val="28"/>
        </w:rPr>
        <w:t>, относятся землетрясения, эрозионно-аккумулятивные процессы постоянных во</w:t>
      </w:r>
      <w:r>
        <w:rPr>
          <w:sz w:val="28"/>
        </w:rPr>
        <w:t>дотоков</w:t>
      </w:r>
      <w:r w:rsidRPr="004C753E">
        <w:rPr>
          <w:sz w:val="28"/>
        </w:rPr>
        <w:t xml:space="preserve">, эрозионно-аккумулятивные процессы временных водотоков, </w:t>
      </w:r>
      <w:r w:rsidRPr="004C753E">
        <w:rPr>
          <w:sz w:val="28"/>
        </w:rPr>
        <w:lastRenderedPageBreak/>
        <w:t>затопление во время паводков, селевые процессы, подтопления при подъеме уровня грунтовых вод, заболачивание, оползни, обвально-осыпные процессы, снежные лавины, набухание и просадка грунтов</w:t>
      </w:r>
      <w:r>
        <w:rPr>
          <w:sz w:val="28"/>
        </w:rPr>
        <w:t>.</w:t>
      </w:r>
    </w:p>
    <w:p w:rsidR="00B32FAB" w:rsidRPr="00A01DC0" w:rsidRDefault="00B32FAB" w:rsidP="00B32FAB">
      <w:pPr>
        <w:pStyle w:val="a9"/>
        <w:spacing w:after="0" w:line="360" w:lineRule="auto"/>
        <w:ind w:firstLine="540"/>
        <w:jc w:val="both"/>
        <w:rPr>
          <w:sz w:val="28"/>
        </w:rPr>
      </w:pPr>
      <w:r w:rsidRPr="00A01DC0">
        <w:rPr>
          <w:sz w:val="28"/>
        </w:rPr>
        <w:t>Опасность природных явлений по категориям опасности</w:t>
      </w:r>
      <w:r w:rsidR="002753FB">
        <w:rPr>
          <w:sz w:val="28"/>
        </w:rPr>
        <w:t>,</w:t>
      </w:r>
      <w:r w:rsidRPr="00A01DC0">
        <w:rPr>
          <w:sz w:val="28"/>
        </w:rPr>
        <w:t xml:space="preserve"> в соответствии со СНиП 22-01-95 «Геофизика опасных природных воздействий», оценивается следующим образом:</w:t>
      </w:r>
    </w:p>
    <w:p w:rsidR="00B32FAB" w:rsidRPr="00A01DC0" w:rsidRDefault="00B32FAB" w:rsidP="00804114">
      <w:pPr>
        <w:pStyle w:val="a9"/>
        <w:widowControl w:val="0"/>
        <w:numPr>
          <w:ilvl w:val="0"/>
          <w:numId w:val="30"/>
        </w:numPr>
        <w:suppressAutoHyphens/>
        <w:overflowPunct w:val="0"/>
        <w:autoSpaceDE w:val="0"/>
        <w:autoSpaceDN w:val="0"/>
        <w:adjustRightInd w:val="0"/>
        <w:spacing w:after="0" w:line="360" w:lineRule="auto"/>
        <w:ind w:hanging="834"/>
        <w:jc w:val="both"/>
        <w:textAlignment w:val="baseline"/>
        <w:rPr>
          <w:sz w:val="28"/>
        </w:rPr>
      </w:pPr>
      <w:r w:rsidRPr="00A01DC0">
        <w:rPr>
          <w:sz w:val="28"/>
        </w:rPr>
        <w:t>землетрясения – весьма опасная категория;</w:t>
      </w:r>
    </w:p>
    <w:p w:rsidR="00B32FAB" w:rsidRPr="00A01DC0" w:rsidRDefault="00B32FAB" w:rsidP="00804114">
      <w:pPr>
        <w:pStyle w:val="a9"/>
        <w:widowControl w:val="0"/>
        <w:numPr>
          <w:ilvl w:val="0"/>
          <w:numId w:val="30"/>
        </w:numPr>
        <w:suppressAutoHyphens/>
        <w:overflowPunct w:val="0"/>
        <w:autoSpaceDE w:val="0"/>
        <w:autoSpaceDN w:val="0"/>
        <w:adjustRightInd w:val="0"/>
        <w:spacing w:after="0" w:line="360" w:lineRule="auto"/>
        <w:ind w:hanging="834"/>
        <w:jc w:val="both"/>
        <w:textAlignment w:val="baseline"/>
        <w:rPr>
          <w:sz w:val="28"/>
        </w:rPr>
      </w:pPr>
      <w:r w:rsidRPr="00A01DC0">
        <w:rPr>
          <w:sz w:val="28"/>
        </w:rPr>
        <w:t>оползни – опасная категория;</w:t>
      </w:r>
    </w:p>
    <w:p w:rsidR="00B32FAB" w:rsidRPr="00A01DC0" w:rsidRDefault="00B32FAB" w:rsidP="00804114">
      <w:pPr>
        <w:pStyle w:val="a9"/>
        <w:widowControl w:val="0"/>
        <w:numPr>
          <w:ilvl w:val="0"/>
          <w:numId w:val="30"/>
        </w:numPr>
        <w:suppressAutoHyphens/>
        <w:overflowPunct w:val="0"/>
        <w:autoSpaceDE w:val="0"/>
        <w:autoSpaceDN w:val="0"/>
        <w:adjustRightInd w:val="0"/>
        <w:spacing w:after="0" w:line="360" w:lineRule="auto"/>
        <w:ind w:hanging="834"/>
        <w:jc w:val="both"/>
        <w:textAlignment w:val="baseline"/>
        <w:rPr>
          <w:sz w:val="28"/>
        </w:rPr>
      </w:pPr>
      <w:r w:rsidRPr="00A01DC0">
        <w:rPr>
          <w:sz w:val="28"/>
        </w:rPr>
        <w:t>сели –</w:t>
      </w:r>
      <w:r>
        <w:rPr>
          <w:sz w:val="28"/>
          <w:lang w:val="en-US"/>
        </w:rPr>
        <w:t xml:space="preserve"> </w:t>
      </w:r>
      <w:r w:rsidRPr="00A01DC0">
        <w:rPr>
          <w:sz w:val="28"/>
        </w:rPr>
        <w:t>опасная категория;</w:t>
      </w:r>
    </w:p>
    <w:p w:rsidR="00B32FAB" w:rsidRPr="00A01DC0" w:rsidRDefault="00B32FAB" w:rsidP="00804114">
      <w:pPr>
        <w:pStyle w:val="a9"/>
        <w:widowControl w:val="0"/>
        <w:numPr>
          <w:ilvl w:val="0"/>
          <w:numId w:val="30"/>
        </w:numPr>
        <w:suppressAutoHyphens/>
        <w:overflowPunct w:val="0"/>
        <w:autoSpaceDE w:val="0"/>
        <w:autoSpaceDN w:val="0"/>
        <w:adjustRightInd w:val="0"/>
        <w:spacing w:after="0" w:line="360" w:lineRule="auto"/>
        <w:ind w:hanging="834"/>
        <w:jc w:val="both"/>
        <w:textAlignment w:val="baseline"/>
        <w:rPr>
          <w:sz w:val="28"/>
        </w:rPr>
      </w:pPr>
      <w:r w:rsidRPr="00A01DC0">
        <w:rPr>
          <w:sz w:val="28"/>
        </w:rPr>
        <w:t>лавины – умеренно-опасная категория;</w:t>
      </w:r>
    </w:p>
    <w:p w:rsidR="00B32FAB" w:rsidRPr="00A01DC0" w:rsidRDefault="00B32FAB" w:rsidP="00804114">
      <w:pPr>
        <w:pStyle w:val="a9"/>
        <w:widowControl w:val="0"/>
        <w:numPr>
          <w:ilvl w:val="0"/>
          <w:numId w:val="30"/>
        </w:numPr>
        <w:suppressAutoHyphens/>
        <w:overflowPunct w:val="0"/>
        <w:autoSpaceDE w:val="0"/>
        <w:autoSpaceDN w:val="0"/>
        <w:adjustRightInd w:val="0"/>
        <w:spacing w:after="0" w:line="360" w:lineRule="auto"/>
        <w:ind w:hanging="834"/>
        <w:jc w:val="both"/>
        <w:textAlignment w:val="baseline"/>
        <w:rPr>
          <w:sz w:val="28"/>
        </w:rPr>
      </w:pPr>
      <w:r w:rsidRPr="00A01DC0">
        <w:rPr>
          <w:sz w:val="28"/>
        </w:rPr>
        <w:t>просадочность лессовых пород – опасная категория;</w:t>
      </w:r>
    </w:p>
    <w:p w:rsidR="00B32FAB" w:rsidRPr="00A01DC0" w:rsidRDefault="00B32FAB" w:rsidP="00804114">
      <w:pPr>
        <w:pStyle w:val="a9"/>
        <w:widowControl w:val="0"/>
        <w:numPr>
          <w:ilvl w:val="0"/>
          <w:numId w:val="30"/>
        </w:numPr>
        <w:suppressAutoHyphens/>
        <w:overflowPunct w:val="0"/>
        <w:autoSpaceDE w:val="0"/>
        <w:autoSpaceDN w:val="0"/>
        <w:adjustRightInd w:val="0"/>
        <w:spacing w:after="0" w:line="360" w:lineRule="auto"/>
        <w:ind w:hanging="834"/>
        <w:jc w:val="both"/>
        <w:textAlignment w:val="baseline"/>
        <w:rPr>
          <w:sz w:val="28"/>
        </w:rPr>
      </w:pPr>
      <w:r w:rsidRPr="00A01DC0">
        <w:rPr>
          <w:sz w:val="28"/>
        </w:rPr>
        <w:t>эрозия плоскостная – умеренно опасная категория;</w:t>
      </w:r>
    </w:p>
    <w:p w:rsidR="00B32FAB" w:rsidRPr="00A01DC0" w:rsidRDefault="00B32FAB" w:rsidP="00804114">
      <w:pPr>
        <w:pStyle w:val="a9"/>
        <w:widowControl w:val="0"/>
        <w:numPr>
          <w:ilvl w:val="0"/>
          <w:numId w:val="30"/>
        </w:numPr>
        <w:suppressAutoHyphens/>
        <w:overflowPunct w:val="0"/>
        <w:autoSpaceDE w:val="0"/>
        <w:autoSpaceDN w:val="0"/>
        <w:adjustRightInd w:val="0"/>
        <w:spacing w:after="0" w:line="360" w:lineRule="auto"/>
        <w:ind w:hanging="834"/>
        <w:jc w:val="both"/>
        <w:textAlignment w:val="baseline"/>
        <w:rPr>
          <w:sz w:val="28"/>
        </w:rPr>
      </w:pPr>
      <w:r w:rsidRPr="00A01DC0">
        <w:rPr>
          <w:sz w:val="28"/>
        </w:rPr>
        <w:t>эрозия овражная – опасная категория;</w:t>
      </w:r>
    </w:p>
    <w:p w:rsidR="00B32FAB" w:rsidRPr="00A01DC0" w:rsidRDefault="00B32FAB" w:rsidP="00804114">
      <w:pPr>
        <w:pStyle w:val="a9"/>
        <w:widowControl w:val="0"/>
        <w:numPr>
          <w:ilvl w:val="0"/>
          <w:numId w:val="30"/>
        </w:numPr>
        <w:suppressAutoHyphens/>
        <w:overflowPunct w:val="0"/>
        <w:autoSpaceDE w:val="0"/>
        <w:autoSpaceDN w:val="0"/>
        <w:adjustRightInd w:val="0"/>
        <w:spacing w:after="0" w:line="360" w:lineRule="auto"/>
        <w:ind w:hanging="834"/>
        <w:jc w:val="both"/>
        <w:textAlignment w:val="baseline"/>
        <w:rPr>
          <w:sz w:val="28"/>
        </w:rPr>
      </w:pPr>
      <w:r w:rsidRPr="00A01DC0">
        <w:rPr>
          <w:sz w:val="28"/>
        </w:rPr>
        <w:t>эрозия речная – весьма опасная категория;</w:t>
      </w:r>
    </w:p>
    <w:p w:rsidR="00B32FAB" w:rsidRPr="00A01DC0" w:rsidRDefault="00B32FAB" w:rsidP="00804114">
      <w:pPr>
        <w:pStyle w:val="a9"/>
        <w:widowControl w:val="0"/>
        <w:numPr>
          <w:ilvl w:val="0"/>
          <w:numId w:val="30"/>
        </w:numPr>
        <w:suppressAutoHyphens/>
        <w:overflowPunct w:val="0"/>
        <w:autoSpaceDE w:val="0"/>
        <w:autoSpaceDN w:val="0"/>
        <w:adjustRightInd w:val="0"/>
        <w:spacing w:after="0" w:line="360" w:lineRule="auto"/>
        <w:ind w:hanging="834"/>
        <w:jc w:val="both"/>
        <w:textAlignment w:val="baseline"/>
        <w:rPr>
          <w:sz w:val="28"/>
        </w:rPr>
      </w:pPr>
      <w:r w:rsidRPr="00A01DC0">
        <w:rPr>
          <w:sz w:val="28"/>
        </w:rPr>
        <w:t>подтопления территории – опасная категория.</w:t>
      </w:r>
    </w:p>
    <w:p w:rsidR="00B32FAB" w:rsidRPr="00A01DC0" w:rsidRDefault="00B32FAB" w:rsidP="00B32FAB">
      <w:pPr>
        <w:pStyle w:val="a9"/>
        <w:spacing w:after="0" w:line="360" w:lineRule="auto"/>
        <w:ind w:firstLine="540"/>
        <w:jc w:val="both"/>
        <w:rPr>
          <w:sz w:val="28"/>
        </w:rPr>
      </w:pPr>
      <w:r w:rsidRPr="00A01DC0">
        <w:rPr>
          <w:sz w:val="28"/>
        </w:rPr>
        <w:t xml:space="preserve">Из опасных метеорологических явлений в районе проектируемого объекта возможны ураганные ветры, пыльные бури, ливневые дожди с грозами и градом, туманы, снегопады, обледенения; в летнее время возможно повышение температуры окружающего воздуха выше 40°С. </w:t>
      </w:r>
    </w:p>
    <w:p w:rsidR="00B32FAB" w:rsidRPr="00A01DC0" w:rsidRDefault="00B32FAB" w:rsidP="00B32FAB">
      <w:pPr>
        <w:pStyle w:val="a9"/>
        <w:spacing w:after="0" w:line="360" w:lineRule="auto"/>
        <w:ind w:firstLine="540"/>
        <w:jc w:val="both"/>
        <w:rPr>
          <w:sz w:val="28"/>
        </w:rPr>
      </w:pPr>
      <w:r w:rsidRPr="00A01DC0">
        <w:rPr>
          <w:sz w:val="28"/>
        </w:rPr>
        <w:t>Категорированию по условиям СНиП 22-01-95 «Геофизика опасных природных явлений» подлежат:</w:t>
      </w:r>
    </w:p>
    <w:p w:rsidR="00B32FAB" w:rsidRPr="00A01DC0" w:rsidRDefault="00B32FAB" w:rsidP="00B32FAB">
      <w:pPr>
        <w:pStyle w:val="a9"/>
        <w:spacing w:after="0" w:line="360" w:lineRule="auto"/>
        <w:ind w:firstLine="540"/>
        <w:jc w:val="both"/>
        <w:rPr>
          <w:sz w:val="28"/>
        </w:rPr>
      </w:pPr>
      <w:r w:rsidRPr="00A01DC0">
        <w:rPr>
          <w:sz w:val="28"/>
        </w:rPr>
        <w:t>- ураганы – опасная категория;</w:t>
      </w:r>
    </w:p>
    <w:p w:rsidR="00B32FAB" w:rsidRPr="00A01DC0" w:rsidRDefault="00B32FAB" w:rsidP="00B32FAB">
      <w:pPr>
        <w:pStyle w:val="a9"/>
        <w:spacing w:after="0" w:line="360" w:lineRule="auto"/>
        <w:ind w:firstLine="540"/>
        <w:jc w:val="both"/>
        <w:rPr>
          <w:sz w:val="28"/>
        </w:rPr>
      </w:pPr>
      <w:r w:rsidRPr="00A01DC0">
        <w:rPr>
          <w:sz w:val="28"/>
        </w:rPr>
        <w:t>- наледеобразование – опасная категория.</w:t>
      </w:r>
    </w:p>
    <w:p w:rsidR="00B32FAB" w:rsidRPr="00A01DC0" w:rsidRDefault="00B32FAB" w:rsidP="00B32FAB">
      <w:pPr>
        <w:pStyle w:val="a9"/>
        <w:spacing w:after="0" w:line="360" w:lineRule="auto"/>
        <w:ind w:firstLine="540"/>
        <w:jc w:val="both"/>
        <w:rPr>
          <w:sz w:val="28"/>
        </w:rPr>
      </w:pPr>
      <w:r w:rsidRPr="00A01DC0">
        <w:rPr>
          <w:sz w:val="28"/>
        </w:rPr>
        <w:t>По опасности ЧС в результате ураганов проектируемая территория относится к зоне жесткого контроля, необходима оценка целесообразности мер по уменьшению риска.</w:t>
      </w:r>
    </w:p>
    <w:p w:rsidR="00B32FAB" w:rsidRPr="003A08C1" w:rsidRDefault="00B32FAB" w:rsidP="00B32FAB">
      <w:pPr>
        <w:pStyle w:val="a9"/>
        <w:spacing w:after="0" w:line="360" w:lineRule="auto"/>
        <w:ind w:firstLine="540"/>
        <w:jc w:val="both"/>
        <w:rPr>
          <w:sz w:val="28"/>
        </w:rPr>
      </w:pPr>
      <w:r w:rsidRPr="003A08C1">
        <w:rPr>
          <w:sz w:val="28"/>
        </w:rPr>
        <w:t xml:space="preserve">Оповещение ГО и ЧС населения предусматривается по местным каналам телевидения, телефонной сети и радиотрансляционным устройствам </w:t>
      </w:r>
      <w:r w:rsidRPr="003A08C1">
        <w:rPr>
          <w:sz w:val="28"/>
        </w:rPr>
        <w:lastRenderedPageBreak/>
        <w:t>проводного/беспроводного вещания через вновь установленные радиоточки. Оповещение населения и обслуживающего персонала, находящегося вне зданий на территории населенн</w:t>
      </w:r>
      <w:r w:rsidR="004B7C09">
        <w:rPr>
          <w:sz w:val="28"/>
        </w:rPr>
        <w:t>ого</w:t>
      </w:r>
      <w:r w:rsidRPr="003A08C1">
        <w:rPr>
          <w:sz w:val="28"/>
        </w:rPr>
        <w:t xml:space="preserve"> пункт</w:t>
      </w:r>
      <w:r w:rsidR="004B7C09">
        <w:rPr>
          <w:sz w:val="28"/>
        </w:rPr>
        <w:t>а</w:t>
      </w:r>
      <w:r w:rsidRPr="003A08C1">
        <w:rPr>
          <w:sz w:val="28"/>
        </w:rPr>
        <w:t>, организуется через уличные громкоговорители и электросирены С</w:t>
      </w:r>
      <w:r w:rsidRPr="003A08C1">
        <w:rPr>
          <w:sz w:val="28"/>
        </w:rPr>
        <w:noBreakHyphen/>
        <w:t xml:space="preserve">40. </w:t>
      </w:r>
    </w:p>
    <w:p w:rsidR="00B32FAB" w:rsidRPr="003A08C1" w:rsidRDefault="00B32FAB" w:rsidP="00B32FAB">
      <w:pPr>
        <w:pStyle w:val="a9"/>
        <w:spacing w:after="0" w:line="360" w:lineRule="auto"/>
        <w:ind w:firstLine="540"/>
        <w:jc w:val="both"/>
        <w:rPr>
          <w:sz w:val="28"/>
        </w:rPr>
      </w:pPr>
      <w:r w:rsidRPr="003A08C1">
        <w:rPr>
          <w:sz w:val="28"/>
        </w:rPr>
        <w:t>В ходе эксплуатации проектируемой территории следует предусматривать контроль со стороны государственных надзорных органов, комиссии по чрезвычайным ситуациям за содержанием и исправностью строительных конструкций, инженерных коммуникаций, проведением планово-предупредительных ремонтов сооружений и инженерных сетей в установленные сроки, контроля выполнения правил дорожного движения и пожарной безопасности.</w:t>
      </w:r>
    </w:p>
    <w:p w:rsidR="002753FB" w:rsidRPr="002753FB" w:rsidRDefault="002753FB" w:rsidP="00E01447">
      <w:pPr>
        <w:pStyle w:val="a9"/>
        <w:spacing w:after="0" w:line="360" w:lineRule="auto"/>
        <w:ind w:firstLine="540"/>
        <w:jc w:val="both"/>
        <w:rPr>
          <w:sz w:val="28"/>
        </w:rPr>
      </w:pPr>
      <w:r>
        <w:rPr>
          <w:sz w:val="28"/>
        </w:rPr>
        <w:t xml:space="preserve">Границы зон возникновения чрезвычайных ситуаций природного и техногенного характера представлены на чертеже </w:t>
      </w:r>
      <w:r w:rsidR="00E01447">
        <w:rPr>
          <w:sz w:val="28"/>
        </w:rPr>
        <w:t xml:space="preserve">ГП-4 «Схема планируемых границ зон с особыми условиями (ограничениями) использования территории, </w:t>
      </w:r>
      <w:r>
        <w:rPr>
          <w:sz w:val="28"/>
        </w:rPr>
        <w:t>МО-</w:t>
      </w:r>
      <w:r w:rsidR="00DA3D8B">
        <w:rPr>
          <w:sz w:val="28"/>
        </w:rPr>
        <w:t>11</w:t>
      </w:r>
      <w:r>
        <w:rPr>
          <w:sz w:val="28"/>
        </w:rPr>
        <w:t xml:space="preserve"> «</w:t>
      </w:r>
      <w:r w:rsidRPr="002753FB">
        <w:rPr>
          <w:sz w:val="28"/>
        </w:rPr>
        <w:t>Схема границ территорий, подверженных возникновени</w:t>
      </w:r>
      <w:r w:rsidR="00FC5A6D">
        <w:rPr>
          <w:sz w:val="28"/>
        </w:rPr>
        <w:t>ю</w:t>
      </w:r>
      <w:r w:rsidRPr="002753FB">
        <w:rPr>
          <w:sz w:val="28"/>
        </w:rPr>
        <w:t xml:space="preserve"> чрезвычайных ситуаций природного и техногенного характера»</w:t>
      </w:r>
      <w:r w:rsidR="002D79C2">
        <w:rPr>
          <w:sz w:val="28"/>
        </w:rPr>
        <w:t>.</w:t>
      </w:r>
    </w:p>
    <w:bookmarkEnd w:id="50"/>
    <w:bookmarkEnd w:id="51"/>
    <w:bookmarkEnd w:id="53"/>
    <w:p w:rsidR="000E231E" w:rsidRPr="000E231E" w:rsidRDefault="000E231E" w:rsidP="00892746">
      <w:pPr>
        <w:tabs>
          <w:tab w:val="right" w:leader="dot" w:pos="9343"/>
        </w:tabs>
        <w:spacing w:line="360" w:lineRule="auto"/>
        <w:sectPr w:rsidR="000E231E" w:rsidRPr="000E231E" w:rsidSect="001A5A0A">
          <w:pgSz w:w="11906" w:h="16838"/>
          <w:pgMar w:top="1134" w:right="851" w:bottom="851" w:left="1418" w:header="709" w:footer="709" w:gutter="0"/>
          <w:cols w:space="708"/>
          <w:docGrid w:linePitch="360"/>
        </w:sectPr>
      </w:pPr>
    </w:p>
    <w:p w:rsidR="004F2465" w:rsidRPr="00EF5B47" w:rsidRDefault="004F2465" w:rsidP="00E45C5E">
      <w:pPr>
        <w:pStyle w:val="2f6"/>
        <w:numPr>
          <w:ilvl w:val="1"/>
          <w:numId w:val="71"/>
        </w:numPr>
        <w:rPr>
          <w:caps w:val="0"/>
        </w:rPr>
      </w:pPr>
      <w:bookmarkStart w:id="66" w:name="_Toc262635710"/>
      <w:bookmarkStart w:id="67" w:name="_Toc298834938"/>
      <w:r w:rsidRPr="00EF5B47">
        <w:rPr>
          <w:caps w:val="0"/>
        </w:rPr>
        <w:lastRenderedPageBreak/>
        <w:t>ПЛАНИРОВОЧНЫЕ ОГРАНИЧЕНИЯ И ЗОНЫ С ОСОБЫМ РЕЖИМОМ ИСПОЛЬЗОВАНИЯ</w:t>
      </w:r>
      <w:bookmarkEnd w:id="66"/>
      <w:bookmarkEnd w:id="67"/>
    </w:p>
    <w:p w:rsidR="000F61FF" w:rsidRPr="00EA1F42" w:rsidRDefault="000F61FF" w:rsidP="002B1615">
      <w:pPr>
        <w:tabs>
          <w:tab w:val="right" w:leader="dot" w:pos="9343"/>
        </w:tabs>
        <w:spacing w:line="312" w:lineRule="auto"/>
        <w:ind w:right="-187" w:firstLine="709"/>
        <w:jc w:val="both"/>
        <w:rPr>
          <w:sz w:val="28"/>
          <w:szCs w:val="28"/>
          <w:highlight w:val="lightGray"/>
        </w:rPr>
      </w:pPr>
    </w:p>
    <w:p w:rsidR="00BC25BE" w:rsidRPr="00D06DF1" w:rsidRDefault="00BC25BE" w:rsidP="00BC25BE">
      <w:pPr>
        <w:spacing w:line="312" w:lineRule="auto"/>
        <w:ind w:firstLine="720"/>
        <w:jc w:val="both"/>
        <w:rPr>
          <w:sz w:val="28"/>
        </w:rPr>
      </w:pPr>
      <w:r w:rsidRPr="00D06DF1">
        <w:rPr>
          <w:sz w:val="28"/>
        </w:rPr>
        <w:t>Планировочные ограничения представляют собой градостроительные регламенты и обременения, которые необходимо соблюдать при проектировании. Все планировочные ограничения можно представить в трёх категориях:</w:t>
      </w:r>
    </w:p>
    <w:p w:rsidR="00BC25BE" w:rsidRPr="00D06DF1" w:rsidRDefault="00BC25BE" w:rsidP="00BC25BE">
      <w:pPr>
        <w:spacing w:line="312" w:lineRule="auto"/>
        <w:ind w:firstLine="720"/>
        <w:jc w:val="both"/>
        <w:rPr>
          <w:sz w:val="28"/>
        </w:rPr>
      </w:pPr>
      <w:r w:rsidRPr="00D06DF1">
        <w:rPr>
          <w:sz w:val="28"/>
        </w:rPr>
        <w:t>1 категория – охранные зоны (зоны охраны объектов, которые необходимо защищать от влияния антропогенных факторов);</w:t>
      </w:r>
    </w:p>
    <w:p w:rsidR="00BC25BE" w:rsidRPr="00D06DF1" w:rsidRDefault="00BC25BE" w:rsidP="00BC25BE">
      <w:pPr>
        <w:spacing w:line="312" w:lineRule="auto"/>
        <w:ind w:firstLine="720"/>
        <w:jc w:val="both"/>
        <w:rPr>
          <w:sz w:val="28"/>
        </w:rPr>
      </w:pPr>
      <w:r w:rsidRPr="00D06DF1">
        <w:rPr>
          <w:sz w:val="28"/>
        </w:rPr>
        <w:t>2 категория – ограничения, связанные с объектами человеческой деятельности, приносящими ущерб окружающей среде и здоровью человека (санитарно-защитные зоны);</w:t>
      </w:r>
    </w:p>
    <w:p w:rsidR="00BC25BE" w:rsidRPr="00D06DF1" w:rsidRDefault="00BC25BE" w:rsidP="00BC25BE">
      <w:pPr>
        <w:spacing w:line="312" w:lineRule="auto"/>
        <w:ind w:firstLine="720"/>
        <w:jc w:val="both"/>
        <w:rPr>
          <w:sz w:val="28"/>
        </w:rPr>
      </w:pPr>
      <w:r w:rsidRPr="00D06DF1">
        <w:rPr>
          <w:sz w:val="28"/>
        </w:rPr>
        <w:t>3 категория – естественные рубежи, фактически сложившиеся рельеф, существующая застройка, геологические и  иные особенности территории, которые необходимо учитывать при освоении новых территорий под размещение объектов капитального строительства.</w:t>
      </w:r>
    </w:p>
    <w:p w:rsidR="00BC25BE" w:rsidRPr="00D06DF1" w:rsidRDefault="00BC25BE" w:rsidP="00BC25BE">
      <w:pPr>
        <w:spacing w:line="312" w:lineRule="auto"/>
        <w:ind w:firstLine="720"/>
        <w:jc w:val="both"/>
        <w:rPr>
          <w:sz w:val="28"/>
        </w:rPr>
      </w:pPr>
      <w:r w:rsidRPr="00D06DF1">
        <w:rPr>
          <w:sz w:val="28"/>
        </w:rPr>
        <w:t>Все вышеописанные зоны, являясь планировочными ограничениями, учитывались при принятии проектных решений.</w:t>
      </w:r>
    </w:p>
    <w:p w:rsidR="00BC25BE" w:rsidRPr="00D06DF1" w:rsidRDefault="00BC25BE" w:rsidP="00BC25BE">
      <w:pPr>
        <w:spacing w:line="312" w:lineRule="auto"/>
        <w:ind w:firstLine="720"/>
        <w:jc w:val="both"/>
        <w:rPr>
          <w:sz w:val="28"/>
        </w:rPr>
      </w:pPr>
      <w:r w:rsidRPr="00D06DF1">
        <w:rPr>
          <w:sz w:val="28"/>
        </w:rPr>
        <w:t>Данн</w:t>
      </w:r>
      <w:r>
        <w:rPr>
          <w:sz w:val="28"/>
        </w:rPr>
        <w:t>ым</w:t>
      </w:r>
      <w:r w:rsidRPr="00D06DF1">
        <w:rPr>
          <w:sz w:val="28"/>
        </w:rPr>
        <w:t xml:space="preserve"> </w:t>
      </w:r>
      <w:r>
        <w:rPr>
          <w:sz w:val="28"/>
        </w:rPr>
        <w:t>генеральным планом</w:t>
      </w:r>
      <w:r w:rsidRPr="00D06DF1">
        <w:rPr>
          <w:sz w:val="28"/>
        </w:rPr>
        <w:t xml:space="preserve"> устанавливаются следующие границы основных зон с особыми условиями использования:</w:t>
      </w:r>
    </w:p>
    <w:p w:rsidR="00BC25BE" w:rsidRPr="00D06DF1" w:rsidRDefault="00BC25BE" w:rsidP="00804114">
      <w:pPr>
        <w:pStyle w:val="afff3"/>
        <w:numPr>
          <w:ilvl w:val="0"/>
          <w:numId w:val="31"/>
        </w:numPr>
        <w:tabs>
          <w:tab w:val="left" w:pos="993"/>
        </w:tabs>
        <w:spacing w:line="312" w:lineRule="auto"/>
        <w:ind w:left="0" w:firstLine="709"/>
        <w:jc w:val="both"/>
        <w:rPr>
          <w:sz w:val="28"/>
          <w:szCs w:val="20"/>
        </w:rPr>
      </w:pPr>
      <w:r w:rsidRPr="00D06DF1">
        <w:rPr>
          <w:sz w:val="28"/>
          <w:szCs w:val="20"/>
        </w:rPr>
        <w:t>охранные зоны;</w:t>
      </w:r>
    </w:p>
    <w:p w:rsidR="00BC25BE" w:rsidRPr="00BC25BE" w:rsidRDefault="00BC25BE" w:rsidP="00804114">
      <w:pPr>
        <w:pStyle w:val="afff3"/>
        <w:numPr>
          <w:ilvl w:val="0"/>
          <w:numId w:val="31"/>
        </w:numPr>
        <w:tabs>
          <w:tab w:val="left" w:pos="993"/>
        </w:tabs>
        <w:spacing w:line="312" w:lineRule="auto"/>
        <w:ind w:left="0" w:firstLine="709"/>
        <w:jc w:val="both"/>
        <w:rPr>
          <w:sz w:val="28"/>
          <w:szCs w:val="20"/>
          <w:lang w:val="ru-RU"/>
        </w:rPr>
      </w:pPr>
      <w:r w:rsidRPr="00BC25BE">
        <w:rPr>
          <w:sz w:val="28"/>
          <w:szCs w:val="20"/>
          <w:lang w:val="ru-RU"/>
        </w:rPr>
        <w:t>границы санитарно-защитных зон (зон негативного воздействия объектов капитального строительства);</w:t>
      </w:r>
    </w:p>
    <w:p w:rsidR="00BC25BE" w:rsidRPr="00BC25BE" w:rsidRDefault="00BC25BE" w:rsidP="00804114">
      <w:pPr>
        <w:pStyle w:val="afff3"/>
        <w:numPr>
          <w:ilvl w:val="0"/>
          <w:numId w:val="31"/>
        </w:numPr>
        <w:tabs>
          <w:tab w:val="left" w:pos="993"/>
        </w:tabs>
        <w:spacing w:line="312" w:lineRule="auto"/>
        <w:ind w:left="0" w:firstLine="709"/>
        <w:jc w:val="both"/>
        <w:rPr>
          <w:sz w:val="28"/>
          <w:szCs w:val="20"/>
          <w:lang w:val="ru-RU"/>
        </w:rPr>
      </w:pPr>
      <w:r w:rsidRPr="00BC25BE">
        <w:rPr>
          <w:sz w:val="28"/>
          <w:szCs w:val="20"/>
          <w:lang w:val="ru-RU"/>
        </w:rPr>
        <w:t>границы территорий</w:t>
      </w:r>
      <w:r>
        <w:rPr>
          <w:sz w:val="28"/>
          <w:szCs w:val="20"/>
          <w:lang w:val="ru-RU"/>
        </w:rPr>
        <w:t>,</w:t>
      </w:r>
      <w:r w:rsidRPr="00BC25BE">
        <w:rPr>
          <w:sz w:val="28"/>
          <w:szCs w:val="20"/>
          <w:lang w:val="ru-RU"/>
        </w:rPr>
        <w:t xml:space="preserve"> подверженных риску возникновения чрезвычайных ситуаций природного и техногенного характера;</w:t>
      </w:r>
    </w:p>
    <w:p w:rsidR="00BC25BE" w:rsidRPr="00BC25BE" w:rsidRDefault="00BC25BE" w:rsidP="00804114">
      <w:pPr>
        <w:pStyle w:val="afff3"/>
        <w:numPr>
          <w:ilvl w:val="0"/>
          <w:numId w:val="31"/>
        </w:numPr>
        <w:tabs>
          <w:tab w:val="left" w:pos="993"/>
        </w:tabs>
        <w:spacing w:line="312" w:lineRule="auto"/>
        <w:ind w:left="0" w:firstLine="709"/>
        <w:jc w:val="both"/>
        <w:rPr>
          <w:sz w:val="28"/>
          <w:szCs w:val="20"/>
          <w:lang w:val="ru-RU"/>
        </w:rPr>
      </w:pPr>
      <w:r w:rsidRPr="00BC25BE">
        <w:rPr>
          <w:sz w:val="28"/>
          <w:szCs w:val="20"/>
          <w:lang w:val="ru-RU"/>
        </w:rPr>
        <w:t>границы территорий объектов культурного наследия и их временные охранные зоны.</w:t>
      </w:r>
    </w:p>
    <w:p w:rsidR="00BC25BE" w:rsidRDefault="00BC25BE" w:rsidP="00BC25BE">
      <w:pPr>
        <w:spacing w:line="312" w:lineRule="auto"/>
        <w:rPr>
          <w:sz w:val="28"/>
          <w:u w:val="single"/>
        </w:rPr>
      </w:pPr>
    </w:p>
    <w:p w:rsidR="00BC25BE" w:rsidRPr="00BC25BE" w:rsidRDefault="00BC25BE" w:rsidP="008E7C7C">
      <w:pPr>
        <w:ind w:firstLine="3402"/>
        <w:rPr>
          <w:b/>
          <w:i/>
          <w:sz w:val="28"/>
          <w:szCs w:val="28"/>
        </w:rPr>
      </w:pPr>
      <w:bookmarkStart w:id="68" w:name="_Toc261444061"/>
      <w:r w:rsidRPr="00BC25BE">
        <w:rPr>
          <w:b/>
          <w:i/>
          <w:sz w:val="28"/>
          <w:szCs w:val="28"/>
        </w:rPr>
        <w:t>ОХРАННЫЕ ЗОНЫ</w:t>
      </w:r>
      <w:bookmarkEnd w:id="68"/>
    </w:p>
    <w:p w:rsidR="00BC25BE" w:rsidRPr="00D06DF1" w:rsidRDefault="00BC25BE" w:rsidP="00BC25BE">
      <w:pPr>
        <w:spacing w:line="312" w:lineRule="auto"/>
        <w:ind w:firstLine="720"/>
        <w:jc w:val="both"/>
        <w:rPr>
          <w:sz w:val="28"/>
        </w:rPr>
      </w:pPr>
      <w:r w:rsidRPr="00D06DF1">
        <w:rPr>
          <w:sz w:val="28"/>
        </w:rPr>
        <w:t>В данном проекте выделены наиболее крупные (основные) охранные зоны:</w:t>
      </w:r>
    </w:p>
    <w:p w:rsidR="00BC25BE" w:rsidRPr="00BC25BE" w:rsidRDefault="00BC25BE" w:rsidP="00804114">
      <w:pPr>
        <w:pStyle w:val="afff3"/>
        <w:numPr>
          <w:ilvl w:val="0"/>
          <w:numId w:val="32"/>
        </w:numPr>
        <w:spacing w:line="312" w:lineRule="auto"/>
        <w:jc w:val="both"/>
        <w:rPr>
          <w:sz w:val="28"/>
          <w:szCs w:val="20"/>
          <w:lang w:val="ru-RU"/>
        </w:rPr>
      </w:pPr>
      <w:r w:rsidRPr="00BC25BE">
        <w:rPr>
          <w:sz w:val="28"/>
          <w:szCs w:val="20"/>
          <w:lang w:val="ru-RU"/>
        </w:rPr>
        <w:t>водоохранные зоны и охранные зоны источников питьевого водоснабжения;</w:t>
      </w:r>
    </w:p>
    <w:p w:rsidR="00BC25BE" w:rsidRPr="00BC25BE" w:rsidRDefault="00BC25BE" w:rsidP="00804114">
      <w:pPr>
        <w:pStyle w:val="afff3"/>
        <w:numPr>
          <w:ilvl w:val="0"/>
          <w:numId w:val="32"/>
        </w:numPr>
        <w:spacing w:line="312" w:lineRule="auto"/>
        <w:jc w:val="both"/>
        <w:rPr>
          <w:sz w:val="28"/>
          <w:szCs w:val="20"/>
          <w:lang w:val="ru-RU"/>
        </w:rPr>
      </w:pPr>
      <w:r w:rsidRPr="00BC25BE">
        <w:rPr>
          <w:sz w:val="28"/>
          <w:szCs w:val="20"/>
          <w:lang w:val="ru-RU"/>
        </w:rPr>
        <w:lastRenderedPageBreak/>
        <w:t>временные охранные зоны памятников историко-культурного наследия.</w:t>
      </w:r>
    </w:p>
    <w:p w:rsidR="00BC25BE" w:rsidRPr="00D06DF1" w:rsidRDefault="00BC25BE" w:rsidP="00BC25BE">
      <w:pPr>
        <w:spacing w:line="295" w:lineRule="auto"/>
        <w:ind w:firstLine="720"/>
        <w:jc w:val="both"/>
        <w:rPr>
          <w:sz w:val="28"/>
        </w:rPr>
      </w:pPr>
      <w:r w:rsidRPr="00BC25BE">
        <w:rPr>
          <w:sz w:val="28"/>
          <w:u w:val="single"/>
        </w:rPr>
        <w:t>Водоохранными зонами</w:t>
      </w:r>
      <w:r w:rsidRPr="00D06DF1">
        <w:rPr>
          <w:sz w:val="28"/>
        </w:rPr>
        <w:t xml:space="preserve">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BC25BE" w:rsidRPr="00D06DF1" w:rsidRDefault="00BC25BE" w:rsidP="00BC25BE">
      <w:pPr>
        <w:spacing w:line="295" w:lineRule="auto"/>
        <w:ind w:firstLine="708"/>
        <w:jc w:val="both"/>
        <w:rPr>
          <w:sz w:val="28"/>
        </w:rPr>
      </w:pPr>
      <w:r w:rsidRPr="00D06DF1">
        <w:rPr>
          <w:sz w:val="28"/>
        </w:rPr>
        <w:t>В границах водоохранных зон устанавливаются прибрежные защитные полосы,</w:t>
      </w:r>
      <w:r w:rsidR="0028430B">
        <w:rPr>
          <w:sz w:val="28"/>
        </w:rPr>
        <w:t xml:space="preserve"> шириной </w:t>
      </w:r>
      <w:smartTag w:uri="urn:schemas-microsoft-com:office:smarttags" w:element="metricconverter">
        <w:smartTagPr>
          <w:attr w:name="ProductID" w:val="50 м"/>
        </w:smartTagPr>
        <w:r w:rsidR="0028430B">
          <w:rPr>
            <w:sz w:val="28"/>
          </w:rPr>
          <w:t>50 м</w:t>
        </w:r>
      </w:smartTag>
      <w:r w:rsidRPr="00D06DF1">
        <w:rPr>
          <w:sz w:val="28"/>
        </w:rPr>
        <w:t xml:space="preserve"> на территориях которых вводятся дополнительные ограничения хозяйственной и иной деятельности. </w:t>
      </w:r>
    </w:p>
    <w:p w:rsidR="00BC25BE" w:rsidRPr="00D06DF1" w:rsidRDefault="00BC25BE" w:rsidP="00BC25BE">
      <w:pPr>
        <w:spacing w:line="295" w:lineRule="auto"/>
        <w:ind w:firstLine="709"/>
        <w:jc w:val="both"/>
        <w:rPr>
          <w:sz w:val="28"/>
          <w:szCs w:val="28"/>
        </w:rPr>
      </w:pPr>
      <w:r w:rsidRPr="00D06DF1">
        <w:rPr>
          <w:sz w:val="28"/>
        </w:rPr>
        <w:t xml:space="preserve">На территории </w:t>
      </w:r>
      <w:r w:rsidR="008335D6">
        <w:rPr>
          <w:sz w:val="28"/>
        </w:rPr>
        <w:t>Красногвардейского</w:t>
      </w:r>
      <w:r w:rsidR="00695D76">
        <w:rPr>
          <w:sz w:val="28"/>
        </w:rPr>
        <w:t xml:space="preserve"> сельского</w:t>
      </w:r>
      <w:r w:rsidR="002D79C2">
        <w:rPr>
          <w:sz w:val="28"/>
        </w:rPr>
        <w:t xml:space="preserve"> поселения</w:t>
      </w:r>
      <w:r w:rsidRPr="00D06DF1">
        <w:rPr>
          <w:sz w:val="28"/>
        </w:rPr>
        <w:t xml:space="preserve"> водными объектами явля</w:t>
      </w:r>
      <w:r w:rsidR="008335D6">
        <w:rPr>
          <w:sz w:val="28"/>
        </w:rPr>
        <w:t>ю</w:t>
      </w:r>
      <w:r w:rsidRPr="00D06DF1">
        <w:rPr>
          <w:sz w:val="28"/>
        </w:rPr>
        <w:t xml:space="preserve">тся р. </w:t>
      </w:r>
      <w:r w:rsidR="008335D6">
        <w:rPr>
          <w:sz w:val="28"/>
        </w:rPr>
        <w:t>Уруп</w:t>
      </w:r>
      <w:r w:rsidR="003531B4">
        <w:rPr>
          <w:sz w:val="28"/>
        </w:rPr>
        <w:t xml:space="preserve"> (протяженность 246 м)</w:t>
      </w:r>
      <w:r w:rsidR="008335D6">
        <w:rPr>
          <w:sz w:val="28"/>
        </w:rPr>
        <w:t xml:space="preserve"> и р. Сара-Кулак</w:t>
      </w:r>
      <w:r w:rsidR="003531B4">
        <w:rPr>
          <w:sz w:val="28"/>
        </w:rPr>
        <w:t xml:space="preserve"> (протяженность 16 м)</w:t>
      </w:r>
      <w:r w:rsidRPr="00D06DF1">
        <w:rPr>
          <w:sz w:val="28"/>
          <w:szCs w:val="28"/>
        </w:rPr>
        <w:t>.</w:t>
      </w:r>
    </w:p>
    <w:p w:rsidR="00BC25BE" w:rsidRPr="00D06DF1" w:rsidRDefault="00BC25BE" w:rsidP="00BC25BE">
      <w:pPr>
        <w:spacing w:line="295" w:lineRule="auto"/>
        <w:ind w:firstLine="720"/>
        <w:jc w:val="both"/>
        <w:rPr>
          <w:sz w:val="28"/>
        </w:rPr>
      </w:pPr>
      <w:r w:rsidRPr="002D79C2">
        <w:rPr>
          <w:sz w:val="28"/>
        </w:rPr>
        <w:t xml:space="preserve">Согласно </w:t>
      </w:r>
      <w:r w:rsidR="00695D76">
        <w:rPr>
          <w:sz w:val="28"/>
        </w:rPr>
        <w:t>Постановлению</w:t>
      </w:r>
      <w:r w:rsidRPr="002D79C2">
        <w:rPr>
          <w:sz w:val="28"/>
        </w:rPr>
        <w:t xml:space="preserve"> </w:t>
      </w:r>
      <w:r w:rsidR="00C33841">
        <w:rPr>
          <w:sz w:val="28"/>
        </w:rPr>
        <w:t xml:space="preserve">№ 1492-П от 15.07.2010 г. </w:t>
      </w:r>
      <w:r w:rsidR="0028430B" w:rsidRPr="00600FDC">
        <w:rPr>
          <w:sz w:val="28"/>
        </w:rPr>
        <w:t>«Об установлении ширины водоохранных</w:t>
      </w:r>
      <w:r w:rsidR="00600E73">
        <w:rPr>
          <w:sz w:val="28"/>
        </w:rPr>
        <w:t xml:space="preserve"> </w:t>
      </w:r>
      <w:r w:rsidR="00600FDC">
        <w:rPr>
          <w:sz w:val="28"/>
        </w:rPr>
        <w:t xml:space="preserve">зон и ширины прибрежных защитных полос рек и ручьев, расположенных на территории Краснодарского края» </w:t>
      </w:r>
      <w:r w:rsidRPr="002D79C2">
        <w:rPr>
          <w:sz w:val="28"/>
        </w:rPr>
        <w:t xml:space="preserve">устанавливается ширина водоохранных зон в размере </w:t>
      </w:r>
      <w:r w:rsidR="003531B4">
        <w:rPr>
          <w:sz w:val="28"/>
        </w:rPr>
        <w:t>2</w:t>
      </w:r>
      <w:r w:rsidRPr="002D79C2">
        <w:rPr>
          <w:sz w:val="28"/>
        </w:rPr>
        <w:t>00 м</w:t>
      </w:r>
      <w:r w:rsidR="003531B4">
        <w:rPr>
          <w:sz w:val="28"/>
        </w:rPr>
        <w:t xml:space="preserve"> для реки Уруп</w:t>
      </w:r>
      <w:r w:rsidRPr="002D79C2">
        <w:rPr>
          <w:sz w:val="28"/>
        </w:rPr>
        <w:t xml:space="preserve">, </w:t>
      </w:r>
      <w:r w:rsidR="00CF4A64">
        <w:rPr>
          <w:sz w:val="28"/>
        </w:rPr>
        <w:t>100 м – для р. Сара-Кулак</w:t>
      </w:r>
      <w:r w:rsidRPr="002D79C2">
        <w:rPr>
          <w:sz w:val="28"/>
        </w:rPr>
        <w:t xml:space="preserve"> и ограничения использования территории в границах водоохранных зон.</w:t>
      </w:r>
    </w:p>
    <w:p w:rsidR="00BC25BE" w:rsidRPr="00D06DF1" w:rsidRDefault="00BC25BE" w:rsidP="00BC25BE">
      <w:pPr>
        <w:spacing w:line="295" w:lineRule="auto"/>
        <w:ind w:firstLine="720"/>
        <w:jc w:val="both"/>
        <w:rPr>
          <w:sz w:val="28"/>
        </w:rPr>
      </w:pPr>
      <w:r w:rsidRPr="00D06DF1">
        <w:rPr>
          <w:sz w:val="28"/>
        </w:rPr>
        <w:t xml:space="preserve">Зоны охраны источников питьевого водоснабжения устанавливаются </w:t>
      </w:r>
      <w:r w:rsidR="00CF4A64">
        <w:rPr>
          <w:sz w:val="28"/>
        </w:rPr>
        <w:t xml:space="preserve">на действующих и проектируемых источниках </w:t>
      </w:r>
      <w:r w:rsidRPr="00D06DF1">
        <w:rPr>
          <w:sz w:val="28"/>
        </w:rPr>
        <w:t xml:space="preserve">согласно </w:t>
      </w:r>
      <w:r w:rsidR="00CF4A64">
        <w:rPr>
          <w:sz w:val="28"/>
        </w:rPr>
        <w:t>п.2 ст.43 Водного Кодекса РФ от 3 июня 2006 г. №74 – ФЗ «О санитарно-эпидемиологическом благополучии населения» (п.4 ст.18)</w:t>
      </w:r>
      <w:r w:rsidRPr="00D06DF1">
        <w:rPr>
          <w:sz w:val="28"/>
        </w:rPr>
        <w:t xml:space="preserve">. </w:t>
      </w:r>
      <w:r w:rsidR="00CF4A64">
        <w:rPr>
          <w:sz w:val="28"/>
        </w:rPr>
        <w:t xml:space="preserve">При этом проекты должны разрабатываться в соответствии с СанПиНом 2.1.4.11110-02 «Зоны санитарной охраны источников водоснабжения и водопроводов хозяйственно-питьевого назначения». </w:t>
      </w:r>
      <w:r w:rsidRPr="00D06DF1">
        <w:rPr>
          <w:sz w:val="28"/>
        </w:rPr>
        <w:t xml:space="preserve">Источниками хозяйственно-питьевого водоснабжения населенных пунктов являются артезианские отдельностоящие скважины либо водозаборы. Для подземного источника водоснабжения при использовании защищенных подземных вод устанавливается граница 1 пояса охраны (строгого режима) на расстоянии не менее </w:t>
      </w:r>
      <w:smartTag w:uri="urn:schemas-microsoft-com:office:smarttags" w:element="metricconverter">
        <w:smartTagPr>
          <w:attr w:name="ProductID" w:val="30 м"/>
        </w:smartTagPr>
        <w:r w:rsidRPr="00D06DF1">
          <w:rPr>
            <w:sz w:val="28"/>
          </w:rPr>
          <w:t>30 м</w:t>
        </w:r>
      </w:smartTag>
      <w:r w:rsidRPr="00D06DF1">
        <w:rPr>
          <w:sz w:val="28"/>
        </w:rPr>
        <w:t xml:space="preserve"> от скважины/ крайней скважины. Границы 2 и 3 поясов определяется расчетами при конкретном проектировании водозабора.</w:t>
      </w:r>
    </w:p>
    <w:p w:rsidR="00BC25BE" w:rsidRPr="00D06DF1" w:rsidRDefault="00BC25BE" w:rsidP="00BC25BE">
      <w:pPr>
        <w:spacing w:line="295" w:lineRule="auto"/>
        <w:ind w:firstLine="720"/>
        <w:jc w:val="both"/>
        <w:rPr>
          <w:sz w:val="28"/>
        </w:rPr>
      </w:pPr>
      <w:r w:rsidRPr="00D06DF1">
        <w:rPr>
          <w:sz w:val="28"/>
        </w:rPr>
        <w:lastRenderedPageBreak/>
        <w:t>Восстановление и охрана водных объектов и источников питьевого водоснабжения возможн</w:t>
      </w:r>
      <w:r w:rsidR="00656245">
        <w:rPr>
          <w:sz w:val="28"/>
        </w:rPr>
        <w:t>ы</w:t>
      </w:r>
      <w:r w:rsidRPr="00D06DF1">
        <w:rPr>
          <w:sz w:val="28"/>
        </w:rPr>
        <w:t xml:space="preserve"> при проведении комплекса мероприятий:</w:t>
      </w:r>
    </w:p>
    <w:p w:rsidR="00BC25BE" w:rsidRPr="00BC25BE" w:rsidRDefault="00BC25BE" w:rsidP="00804114">
      <w:pPr>
        <w:pStyle w:val="afff3"/>
        <w:numPr>
          <w:ilvl w:val="0"/>
          <w:numId w:val="33"/>
        </w:numPr>
        <w:tabs>
          <w:tab w:val="left" w:pos="1134"/>
        </w:tabs>
        <w:spacing w:line="295" w:lineRule="auto"/>
        <w:ind w:left="0" w:firstLine="709"/>
        <w:jc w:val="both"/>
        <w:rPr>
          <w:sz w:val="28"/>
          <w:szCs w:val="20"/>
          <w:lang w:val="ru-RU"/>
        </w:rPr>
      </w:pPr>
      <w:r w:rsidRPr="00BC25BE">
        <w:rPr>
          <w:sz w:val="28"/>
          <w:szCs w:val="20"/>
          <w:lang w:val="ru-RU"/>
        </w:rPr>
        <w:t>разработка проектов и организация зон санитарной охраны источников водоснабжения;</w:t>
      </w:r>
    </w:p>
    <w:p w:rsidR="00BC25BE" w:rsidRPr="00BC25BE" w:rsidRDefault="00BC25BE" w:rsidP="00804114">
      <w:pPr>
        <w:pStyle w:val="afff3"/>
        <w:numPr>
          <w:ilvl w:val="0"/>
          <w:numId w:val="33"/>
        </w:numPr>
        <w:tabs>
          <w:tab w:val="left" w:pos="1134"/>
        </w:tabs>
        <w:spacing w:line="295" w:lineRule="auto"/>
        <w:ind w:left="0" w:firstLine="709"/>
        <w:jc w:val="both"/>
        <w:rPr>
          <w:sz w:val="28"/>
          <w:szCs w:val="20"/>
          <w:lang w:val="ru-RU"/>
        </w:rPr>
      </w:pPr>
      <w:r w:rsidRPr="00BC25BE">
        <w:rPr>
          <w:sz w:val="28"/>
          <w:szCs w:val="20"/>
          <w:lang w:val="ru-RU"/>
        </w:rPr>
        <w:t>разработка и утверждение схем комплексного использования и охраны водных объектов;</w:t>
      </w:r>
    </w:p>
    <w:p w:rsidR="00BC25BE" w:rsidRPr="00BC25BE" w:rsidRDefault="00BC25BE" w:rsidP="00804114">
      <w:pPr>
        <w:pStyle w:val="afff3"/>
        <w:numPr>
          <w:ilvl w:val="0"/>
          <w:numId w:val="33"/>
        </w:numPr>
        <w:tabs>
          <w:tab w:val="left" w:pos="1134"/>
        </w:tabs>
        <w:spacing w:line="295" w:lineRule="auto"/>
        <w:ind w:left="0" w:firstLine="709"/>
        <w:jc w:val="both"/>
        <w:rPr>
          <w:sz w:val="28"/>
          <w:szCs w:val="20"/>
          <w:lang w:val="ru-RU"/>
        </w:rPr>
      </w:pPr>
      <w:r w:rsidRPr="00BC25BE">
        <w:rPr>
          <w:sz w:val="28"/>
          <w:szCs w:val="20"/>
          <w:lang w:val="ru-RU"/>
        </w:rPr>
        <w:t>разработка и установление нормативов допустимого воздействия на водные объекты и целевых показателей качества воды в водных объектах;</w:t>
      </w:r>
    </w:p>
    <w:p w:rsidR="00BC25BE" w:rsidRPr="00BC25BE" w:rsidRDefault="00BC25BE" w:rsidP="00804114">
      <w:pPr>
        <w:pStyle w:val="afff3"/>
        <w:numPr>
          <w:ilvl w:val="0"/>
          <w:numId w:val="33"/>
        </w:numPr>
        <w:tabs>
          <w:tab w:val="left" w:pos="1134"/>
        </w:tabs>
        <w:spacing w:line="295" w:lineRule="auto"/>
        <w:ind w:left="0" w:firstLine="709"/>
        <w:jc w:val="both"/>
        <w:rPr>
          <w:sz w:val="28"/>
          <w:szCs w:val="20"/>
          <w:lang w:val="ru-RU"/>
        </w:rPr>
      </w:pPr>
      <w:r w:rsidRPr="00BC25BE">
        <w:rPr>
          <w:sz w:val="28"/>
          <w:szCs w:val="20"/>
          <w:lang w:val="ru-RU"/>
        </w:rPr>
        <w:t>проведение комплекса мероприятий по минимизации антропогенной нагрузки на водные объекты, путем выноса производственных предприятий из водоохранных зон, осуществления мониторинга качества очистки сточных вод, предотвращение несанкционированных сбросов и неочищенных ливнестоков;</w:t>
      </w:r>
    </w:p>
    <w:p w:rsidR="00BC25BE" w:rsidRPr="00BC25BE" w:rsidRDefault="00BC25BE" w:rsidP="00804114">
      <w:pPr>
        <w:pStyle w:val="afff3"/>
        <w:numPr>
          <w:ilvl w:val="0"/>
          <w:numId w:val="33"/>
        </w:numPr>
        <w:tabs>
          <w:tab w:val="left" w:pos="1134"/>
        </w:tabs>
        <w:spacing w:line="283" w:lineRule="auto"/>
        <w:ind w:left="0" w:firstLine="709"/>
        <w:jc w:val="both"/>
        <w:rPr>
          <w:sz w:val="28"/>
          <w:szCs w:val="20"/>
          <w:lang w:val="ru-RU"/>
        </w:rPr>
      </w:pPr>
      <w:r w:rsidRPr="00BC25BE">
        <w:rPr>
          <w:sz w:val="28"/>
          <w:szCs w:val="20"/>
          <w:lang w:val="ru-RU"/>
        </w:rPr>
        <w:t>реконструкция существующих очистных сооружений, строительство современных локальных очистных сооружений;</w:t>
      </w:r>
    </w:p>
    <w:p w:rsidR="00BC25BE" w:rsidRPr="00BC25BE" w:rsidRDefault="00BC25BE" w:rsidP="00804114">
      <w:pPr>
        <w:pStyle w:val="afff3"/>
        <w:numPr>
          <w:ilvl w:val="0"/>
          <w:numId w:val="33"/>
        </w:numPr>
        <w:tabs>
          <w:tab w:val="left" w:pos="1134"/>
        </w:tabs>
        <w:spacing w:line="283" w:lineRule="auto"/>
        <w:ind w:left="0" w:firstLine="709"/>
        <w:jc w:val="both"/>
        <w:rPr>
          <w:sz w:val="28"/>
          <w:szCs w:val="20"/>
          <w:lang w:val="ru-RU"/>
        </w:rPr>
      </w:pPr>
      <w:r w:rsidRPr="00BC25BE">
        <w:rPr>
          <w:sz w:val="28"/>
          <w:szCs w:val="20"/>
          <w:lang w:val="ru-RU"/>
        </w:rPr>
        <w:t xml:space="preserve">проведение плановых мероприятий по расчистке водоемов и берегов. </w:t>
      </w:r>
    </w:p>
    <w:p w:rsidR="00BC25BE" w:rsidRPr="00D06DF1" w:rsidRDefault="00BC25BE" w:rsidP="00BC25BE">
      <w:pPr>
        <w:pStyle w:val="WW-2"/>
        <w:spacing w:after="0" w:line="283" w:lineRule="auto"/>
        <w:ind w:firstLine="851"/>
        <w:jc w:val="both"/>
        <w:rPr>
          <w:sz w:val="28"/>
          <w:u w:val="single"/>
        </w:rPr>
      </w:pPr>
    </w:p>
    <w:p w:rsidR="00BC25BE" w:rsidRPr="00D06DF1" w:rsidRDefault="00BC25BE" w:rsidP="00BC25BE">
      <w:pPr>
        <w:pStyle w:val="WW-2"/>
        <w:spacing w:after="0" w:line="283" w:lineRule="auto"/>
        <w:ind w:firstLine="851"/>
        <w:jc w:val="both"/>
        <w:rPr>
          <w:sz w:val="28"/>
        </w:rPr>
      </w:pPr>
      <w:r>
        <w:rPr>
          <w:sz w:val="28"/>
          <w:u w:val="single"/>
        </w:rPr>
        <w:t>Временные границы зон</w:t>
      </w:r>
      <w:r w:rsidRPr="00D06DF1">
        <w:rPr>
          <w:sz w:val="28"/>
          <w:u w:val="single"/>
        </w:rPr>
        <w:t xml:space="preserve"> охраны объектов </w:t>
      </w:r>
      <w:r>
        <w:rPr>
          <w:sz w:val="28"/>
          <w:u w:val="single"/>
        </w:rPr>
        <w:t>историко-</w:t>
      </w:r>
      <w:r w:rsidRPr="00D06DF1">
        <w:rPr>
          <w:sz w:val="28"/>
          <w:u w:val="single"/>
        </w:rPr>
        <w:t>культурного наследия</w:t>
      </w:r>
      <w:r w:rsidRPr="00D06DF1">
        <w:rPr>
          <w:sz w:val="28"/>
        </w:rPr>
        <w:t xml:space="preserve"> устанавливаются в целях обеспечения сохранности объектов культурного наследия в его исторической среде на сопряженной с ним территории. Необходимый состав зон охраны объекта культурного наследия определяется проектом зон охраны. </w:t>
      </w:r>
    </w:p>
    <w:p w:rsidR="00BC25BE" w:rsidRPr="00D06DF1" w:rsidRDefault="00BC25BE" w:rsidP="00BC25BE">
      <w:pPr>
        <w:pStyle w:val="WW-2"/>
        <w:spacing w:after="0" w:line="283" w:lineRule="auto"/>
        <w:ind w:firstLine="851"/>
        <w:jc w:val="both"/>
        <w:rPr>
          <w:sz w:val="28"/>
        </w:rPr>
      </w:pPr>
      <w:r w:rsidRPr="00D06DF1">
        <w:rPr>
          <w:sz w:val="28"/>
        </w:rPr>
        <w:t xml:space="preserve">На стадии </w:t>
      </w:r>
      <w:r w:rsidR="00600E73">
        <w:rPr>
          <w:sz w:val="28"/>
        </w:rPr>
        <w:t>генеральных планов</w:t>
      </w:r>
      <w:r w:rsidRPr="00D06DF1">
        <w:rPr>
          <w:sz w:val="28"/>
        </w:rPr>
        <w:t xml:space="preserve"> определяются временные границы зон  охраны.</w:t>
      </w:r>
    </w:p>
    <w:p w:rsidR="00BC25BE" w:rsidRPr="00D06DF1" w:rsidRDefault="00BC25BE" w:rsidP="00BC25BE">
      <w:pPr>
        <w:pStyle w:val="WW-2"/>
        <w:spacing w:after="0" w:line="283" w:lineRule="auto"/>
        <w:ind w:firstLine="851"/>
        <w:jc w:val="both"/>
        <w:rPr>
          <w:sz w:val="28"/>
        </w:rPr>
      </w:pPr>
      <w:r w:rsidRPr="00D06DF1">
        <w:rPr>
          <w:sz w:val="28"/>
        </w:rPr>
        <w:t xml:space="preserve">В соответствии с Законом Краснодарского края «О землях недвижимых объектов 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 487-КЗ от 06.06.2002 установлены размеры временных охранных зон памятников истории и культуры, в границах которых должен соблюдаться особый режим охраны, содержания и использования  земель историко-культурного назначения, запрещающий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 </w:t>
      </w:r>
      <w:r w:rsidRPr="00D06DF1">
        <w:rPr>
          <w:sz w:val="28"/>
        </w:rPr>
        <w:lastRenderedPageBreak/>
        <w:t>природной среды данного памятника.</w:t>
      </w:r>
    </w:p>
    <w:p w:rsidR="00BC25BE" w:rsidRPr="00D06DF1" w:rsidRDefault="00BC25BE" w:rsidP="00BC25BE">
      <w:pPr>
        <w:pStyle w:val="WW-2"/>
        <w:spacing w:after="0" w:line="283" w:lineRule="auto"/>
        <w:ind w:firstLine="851"/>
        <w:jc w:val="both"/>
        <w:rPr>
          <w:sz w:val="28"/>
        </w:rPr>
      </w:pPr>
      <w:r w:rsidRPr="00D06DF1">
        <w:rPr>
          <w:sz w:val="28"/>
        </w:rPr>
        <w:t xml:space="preserve"> Режим временной охранной зоны действует до разработки в установленном порядке проекта зон охраны данного памятника. </w:t>
      </w:r>
    </w:p>
    <w:p w:rsidR="00BC25BE" w:rsidRPr="00D06DF1" w:rsidRDefault="00BC25BE" w:rsidP="00BC25BE">
      <w:pPr>
        <w:pStyle w:val="WW-2"/>
        <w:spacing w:after="0" w:line="283" w:lineRule="auto"/>
        <w:ind w:firstLine="851"/>
        <w:jc w:val="both"/>
        <w:rPr>
          <w:sz w:val="28"/>
        </w:rPr>
      </w:pPr>
      <w:r w:rsidRPr="00D06DF1">
        <w:rPr>
          <w:sz w:val="28"/>
        </w:rPr>
        <w:t>При рассмотрении вопросов нового строительства в границах временной охранной зоны необходимо проведение тщательного исторического и градостроительного анализа, на основе которого определяется система ограничений (регламентов) которые фиксируются проектом зон охраны.</w:t>
      </w:r>
    </w:p>
    <w:p w:rsidR="00BC25BE" w:rsidRPr="00D06DF1" w:rsidRDefault="00BC25BE" w:rsidP="00BC25BE">
      <w:pPr>
        <w:pStyle w:val="WW-2"/>
        <w:spacing w:after="0" w:line="283" w:lineRule="auto"/>
        <w:ind w:firstLine="851"/>
        <w:jc w:val="both"/>
        <w:rPr>
          <w:sz w:val="28"/>
        </w:rPr>
      </w:pPr>
      <w:r w:rsidRPr="00D06DF1">
        <w:rPr>
          <w:sz w:val="28"/>
        </w:rPr>
        <w:t>В границах временных охранных зон запрещается:</w:t>
      </w:r>
    </w:p>
    <w:p w:rsidR="00BC25BE" w:rsidRPr="00D06DF1" w:rsidRDefault="00BC25BE" w:rsidP="00804114">
      <w:pPr>
        <w:pStyle w:val="affff3"/>
        <w:numPr>
          <w:ilvl w:val="0"/>
          <w:numId w:val="34"/>
        </w:numPr>
        <w:tabs>
          <w:tab w:val="left" w:pos="993"/>
        </w:tabs>
        <w:spacing w:before="0" w:after="0" w:line="283" w:lineRule="auto"/>
        <w:ind w:left="0" w:firstLine="709"/>
        <w:rPr>
          <w:color w:val="000000"/>
          <w:sz w:val="28"/>
        </w:rPr>
      </w:pPr>
      <w:r w:rsidRPr="00D06DF1">
        <w:rPr>
          <w:color w:val="000000"/>
          <w:sz w:val="28"/>
        </w:rPr>
        <w:t>любые виды земляных, строительных и хозяйственных работ;</w:t>
      </w:r>
    </w:p>
    <w:p w:rsidR="00BC25BE" w:rsidRPr="00D06DF1" w:rsidRDefault="00BC25BE" w:rsidP="00804114">
      <w:pPr>
        <w:pStyle w:val="affff3"/>
        <w:numPr>
          <w:ilvl w:val="0"/>
          <w:numId w:val="34"/>
        </w:numPr>
        <w:tabs>
          <w:tab w:val="left" w:pos="993"/>
        </w:tabs>
        <w:spacing w:before="0" w:after="0" w:line="283" w:lineRule="auto"/>
        <w:ind w:left="0" w:firstLine="709"/>
        <w:rPr>
          <w:color w:val="000000"/>
          <w:sz w:val="28"/>
        </w:rPr>
      </w:pPr>
      <w:r w:rsidRPr="00D06DF1">
        <w:rPr>
          <w:color w:val="000000"/>
          <w:sz w:val="28"/>
        </w:rPr>
        <w:t>раскопки, расчистки;</w:t>
      </w:r>
    </w:p>
    <w:p w:rsidR="00BC25BE" w:rsidRPr="00D06DF1" w:rsidRDefault="00BC25BE" w:rsidP="00804114">
      <w:pPr>
        <w:pStyle w:val="affff3"/>
        <w:numPr>
          <w:ilvl w:val="0"/>
          <w:numId w:val="34"/>
        </w:numPr>
        <w:tabs>
          <w:tab w:val="left" w:pos="993"/>
        </w:tabs>
        <w:spacing w:before="0" w:after="0" w:line="283" w:lineRule="auto"/>
        <w:ind w:left="0" w:firstLine="709"/>
        <w:rPr>
          <w:color w:val="000000"/>
          <w:sz w:val="28"/>
        </w:rPr>
      </w:pPr>
      <w:r w:rsidRPr="00D06DF1">
        <w:rPr>
          <w:color w:val="000000"/>
          <w:sz w:val="28"/>
        </w:rPr>
        <w:t>посадка деревьев;</w:t>
      </w:r>
    </w:p>
    <w:p w:rsidR="00BC25BE" w:rsidRPr="00D06DF1" w:rsidRDefault="00BC25BE" w:rsidP="00804114">
      <w:pPr>
        <w:pStyle w:val="affff3"/>
        <w:numPr>
          <w:ilvl w:val="0"/>
          <w:numId w:val="34"/>
        </w:numPr>
        <w:tabs>
          <w:tab w:val="left" w:pos="993"/>
        </w:tabs>
        <w:spacing w:before="0" w:after="0" w:line="283" w:lineRule="auto"/>
        <w:ind w:left="0" w:firstLine="709"/>
        <w:rPr>
          <w:color w:val="000000"/>
          <w:sz w:val="28"/>
        </w:rPr>
      </w:pPr>
      <w:r w:rsidRPr="00D06DF1">
        <w:rPr>
          <w:color w:val="000000"/>
          <w:sz w:val="28"/>
        </w:rPr>
        <w:t>рытье ям для хозяйственных и иных целей;</w:t>
      </w:r>
    </w:p>
    <w:p w:rsidR="00BC25BE" w:rsidRPr="00D06DF1" w:rsidRDefault="00BC25BE" w:rsidP="00804114">
      <w:pPr>
        <w:pStyle w:val="affff3"/>
        <w:numPr>
          <w:ilvl w:val="0"/>
          <w:numId w:val="34"/>
        </w:numPr>
        <w:tabs>
          <w:tab w:val="left" w:pos="993"/>
        </w:tabs>
        <w:spacing w:before="0" w:after="0" w:line="283" w:lineRule="auto"/>
        <w:ind w:left="0" w:firstLine="709"/>
        <w:rPr>
          <w:color w:val="000000"/>
          <w:sz w:val="28"/>
        </w:rPr>
      </w:pPr>
      <w:r w:rsidRPr="00D06DF1">
        <w:rPr>
          <w:color w:val="000000"/>
          <w:sz w:val="28"/>
        </w:rPr>
        <w:t>устройство дорог и коммуникаций;</w:t>
      </w:r>
    </w:p>
    <w:p w:rsidR="00BC25BE" w:rsidRPr="00D06DF1" w:rsidRDefault="00BC25BE" w:rsidP="00804114">
      <w:pPr>
        <w:pStyle w:val="affff3"/>
        <w:numPr>
          <w:ilvl w:val="0"/>
          <w:numId w:val="34"/>
        </w:numPr>
        <w:tabs>
          <w:tab w:val="left" w:pos="993"/>
        </w:tabs>
        <w:spacing w:before="0" w:after="0" w:line="283" w:lineRule="auto"/>
        <w:ind w:left="0" w:firstLine="709"/>
        <w:rPr>
          <w:color w:val="000000"/>
          <w:sz w:val="28"/>
        </w:rPr>
      </w:pPr>
      <w:r w:rsidRPr="00D06DF1">
        <w:rPr>
          <w:color w:val="000000"/>
          <w:sz w:val="28"/>
        </w:rPr>
        <w:t>использование территории памятников и их</w:t>
      </w:r>
      <w:r w:rsidR="00B73BAB">
        <w:rPr>
          <w:color w:val="000000"/>
          <w:sz w:val="28"/>
        </w:rPr>
        <w:t xml:space="preserve"> охранных зон под свалку мусора.</w:t>
      </w:r>
    </w:p>
    <w:p w:rsidR="00BC25BE" w:rsidRPr="00D06DF1" w:rsidRDefault="00BC25BE" w:rsidP="00BC25BE">
      <w:pPr>
        <w:pStyle w:val="affff3"/>
        <w:spacing w:before="0" w:after="0" w:line="312" w:lineRule="auto"/>
        <w:ind w:firstLine="708"/>
        <w:jc w:val="both"/>
        <w:rPr>
          <w:sz w:val="28"/>
        </w:rPr>
      </w:pPr>
      <w:r w:rsidRPr="00D06DF1">
        <w:rPr>
          <w:sz w:val="28"/>
        </w:rPr>
        <w:t xml:space="preserve">Разрешается </w:t>
      </w:r>
      <w:r w:rsidRPr="00D06DF1">
        <w:rPr>
          <w:color w:val="000000"/>
          <w:sz w:val="28"/>
        </w:rPr>
        <w:t xml:space="preserve">использовать территорию памятников и их охранных зон под сельскохозяйственные нужды со вспашкой на глубину не более 0,35м. </w:t>
      </w:r>
    </w:p>
    <w:p w:rsidR="00BC25BE" w:rsidRPr="00D06DF1" w:rsidRDefault="00BC25BE" w:rsidP="00BC25BE">
      <w:pPr>
        <w:pStyle w:val="affff3"/>
        <w:tabs>
          <w:tab w:val="left" w:pos="780"/>
          <w:tab w:val="left" w:pos="1288"/>
        </w:tabs>
        <w:spacing w:before="0" w:after="0" w:line="312" w:lineRule="auto"/>
        <w:ind w:firstLine="760"/>
        <w:jc w:val="both"/>
        <w:rPr>
          <w:color w:val="000000"/>
          <w:sz w:val="28"/>
        </w:rPr>
      </w:pPr>
      <w:r w:rsidRPr="00D06DF1">
        <w:rPr>
          <w:color w:val="000000"/>
          <w:sz w:val="28"/>
        </w:rPr>
        <w:t>Все виды работ на памятниках истории и культуры и в их охранных зонах необходимо предварительно согласовывать с управлением по охране, реставрации и эксплуатации историко-культурных ценностей (наследия) Краснодарского края.</w:t>
      </w:r>
    </w:p>
    <w:p w:rsidR="00BC25BE" w:rsidRPr="00A278A6" w:rsidRDefault="00BC25BE" w:rsidP="00BC25BE">
      <w:pPr>
        <w:jc w:val="right"/>
        <w:rPr>
          <w:i/>
          <w:sz w:val="24"/>
          <w:szCs w:val="24"/>
        </w:rPr>
      </w:pPr>
      <w:r w:rsidRPr="00A278A6">
        <w:rPr>
          <w:i/>
          <w:sz w:val="24"/>
          <w:szCs w:val="24"/>
        </w:rPr>
        <w:t xml:space="preserve">Список объектов </w:t>
      </w:r>
      <w:r w:rsidR="001A5A0A">
        <w:rPr>
          <w:i/>
          <w:sz w:val="24"/>
          <w:szCs w:val="24"/>
        </w:rPr>
        <w:t>археологическ</w:t>
      </w:r>
      <w:r w:rsidRPr="00A278A6">
        <w:rPr>
          <w:i/>
          <w:sz w:val="24"/>
          <w:szCs w:val="24"/>
        </w:rPr>
        <w:t xml:space="preserve">ого наследия, расположенных на территории </w:t>
      </w:r>
      <w:r w:rsidR="00082376" w:rsidRPr="00A278A6">
        <w:rPr>
          <w:i/>
          <w:sz w:val="24"/>
          <w:szCs w:val="24"/>
        </w:rPr>
        <w:t>поселения</w:t>
      </w:r>
    </w:p>
    <w:tbl>
      <w:tblPr>
        <w:tblW w:w="100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63"/>
        <w:gridCol w:w="1280"/>
        <w:gridCol w:w="2268"/>
        <w:gridCol w:w="568"/>
        <w:gridCol w:w="425"/>
        <w:gridCol w:w="567"/>
        <w:gridCol w:w="852"/>
        <w:gridCol w:w="851"/>
        <w:gridCol w:w="851"/>
        <w:gridCol w:w="1781"/>
      </w:tblGrid>
      <w:tr w:rsidR="008B52D5" w:rsidRPr="00D06DF1" w:rsidTr="00F33229">
        <w:trPr>
          <w:cantSplit/>
          <w:trHeight w:val="1905"/>
        </w:trPr>
        <w:tc>
          <w:tcPr>
            <w:tcW w:w="563" w:type="dxa"/>
            <w:shd w:val="solid" w:color="D9D9D9" w:fill="D9D9D9"/>
            <w:textDirection w:val="btLr"/>
          </w:tcPr>
          <w:p w:rsidR="008B52D5" w:rsidRPr="00D06DF1" w:rsidRDefault="008B52D5" w:rsidP="00BC25BE">
            <w:pPr>
              <w:ind w:left="113" w:right="113"/>
              <w:rPr>
                <w:snapToGrid w:val="0"/>
              </w:rPr>
            </w:pPr>
            <w:r w:rsidRPr="00D06DF1">
              <w:rPr>
                <w:snapToGrid w:val="0"/>
              </w:rPr>
              <w:t>№ пп</w:t>
            </w:r>
          </w:p>
        </w:tc>
        <w:tc>
          <w:tcPr>
            <w:tcW w:w="1280" w:type="dxa"/>
            <w:shd w:val="solid" w:color="D9D9D9" w:fill="D9D9D9"/>
            <w:textDirection w:val="btLr"/>
          </w:tcPr>
          <w:p w:rsidR="008B52D5" w:rsidRPr="00D06DF1" w:rsidRDefault="008B52D5" w:rsidP="00BC25BE">
            <w:pPr>
              <w:ind w:left="113" w:right="113"/>
              <w:rPr>
                <w:snapToGrid w:val="0"/>
              </w:rPr>
            </w:pPr>
            <w:r w:rsidRPr="00D06DF1">
              <w:rPr>
                <w:snapToGrid w:val="0"/>
              </w:rPr>
              <w:t>Наименование объекта</w:t>
            </w:r>
          </w:p>
        </w:tc>
        <w:tc>
          <w:tcPr>
            <w:tcW w:w="2268" w:type="dxa"/>
            <w:shd w:val="solid" w:color="D9D9D9" w:fill="D9D9D9"/>
            <w:textDirection w:val="btLr"/>
          </w:tcPr>
          <w:p w:rsidR="008B52D5" w:rsidRPr="00D06DF1" w:rsidRDefault="008B52D5" w:rsidP="00BC25BE">
            <w:pPr>
              <w:ind w:left="113" w:right="113"/>
              <w:rPr>
                <w:snapToGrid w:val="0"/>
              </w:rPr>
            </w:pPr>
            <w:r w:rsidRPr="00D06DF1">
              <w:rPr>
                <w:snapToGrid w:val="0"/>
              </w:rPr>
              <w:t>Местонахождение объек</w:t>
            </w:r>
            <w:r w:rsidRPr="00D06DF1">
              <w:rPr>
                <w:snapToGrid w:val="0"/>
              </w:rPr>
              <w:softHyphen/>
              <w:t>та</w:t>
            </w:r>
          </w:p>
        </w:tc>
        <w:tc>
          <w:tcPr>
            <w:tcW w:w="568" w:type="dxa"/>
            <w:shd w:val="solid" w:color="D9D9D9" w:fill="D9D9D9"/>
            <w:textDirection w:val="btLr"/>
          </w:tcPr>
          <w:p w:rsidR="008B52D5" w:rsidRPr="00D06DF1" w:rsidRDefault="008B52D5" w:rsidP="00BC25BE">
            <w:pPr>
              <w:ind w:left="113" w:right="113"/>
            </w:pPr>
            <w:r w:rsidRPr="00D06DF1">
              <w:t>№ кур</w:t>
            </w:r>
            <w:r>
              <w:t xml:space="preserve">гана в </w:t>
            </w:r>
            <w:r w:rsidRPr="00D06DF1">
              <w:t>группе</w:t>
            </w:r>
          </w:p>
        </w:tc>
        <w:tc>
          <w:tcPr>
            <w:tcW w:w="425" w:type="dxa"/>
            <w:shd w:val="solid" w:color="D9D9D9" w:fill="D9D9D9"/>
            <w:textDirection w:val="btLr"/>
          </w:tcPr>
          <w:p w:rsidR="008B52D5" w:rsidRPr="00D06DF1" w:rsidRDefault="008B52D5" w:rsidP="00BC25BE">
            <w:pPr>
              <w:snapToGrid w:val="0"/>
              <w:ind w:left="113" w:right="113"/>
            </w:pPr>
            <w:r w:rsidRPr="00D06DF1">
              <w:t>Вы</w:t>
            </w:r>
            <w:r>
              <w:t>со</w:t>
            </w:r>
            <w:r w:rsidRPr="00D06DF1">
              <w:t>та</w:t>
            </w:r>
            <w:r>
              <w:t xml:space="preserve"> </w:t>
            </w:r>
            <w:r w:rsidRPr="00D06DF1">
              <w:t>кургана</w:t>
            </w:r>
            <w:r>
              <w:t xml:space="preserve">, </w:t>
            </w:r>
            <w:r w:rsidRPr="00D06DF1">
              <w:t>м</w:t>
            </w:r>
          </w:p>
        </w:tc>
        <w:tc>
          <w:tcPr>
            <w:tcW w:w="567" w:type="dxa"/>
            <w:shd w:val="solid" w:color="D9D9D9" w:fill="D9D9D9"/>
            <w:textDirection w:val="btLr"/>
          </w:tcPr>
          <w:p w:rsidR="008B52D5" w:rsidRDefault="008B52D5" w:rsidP="00BC25BE">
            <w:pPr>
              <w:snapToGrid w:val="0"/>
              <w:ind w:left="113" w:right="113"/>
            </w:pPr>
            <w:r>
              <w:t>Диа</w:t>
            </w:r>
            <w:r w:rsidRPr="00D06DF1">
              <w:t>метр</w:t>
            </w:r>
          </w:p>
          <w:p w:rsidR="008B52D5" w:rsidRPr="00D06DF1" w:rsidRDefault="008B52D5" w:rsidP="00BC25BE">
            <w:pPr>
              <w:ind w:left="113" w:right="113"/>
            </w:pPr>
            <w:r w:rsidRPr="00D06DF1">
              <w:t>кур</w:t>
            </w:r>
          </w:p>
          <w:p w:rsidR="008B52D5" w:rsidRPr="00D06DF1" w:rsidRDefault="008B52D5" w:rsidP="00BC25BE">
            <w:pPr>
              <w:ind w:left="113" w:right="113"/>
            </w:pPr>
            <w:r w:rsidRPr="00D06DF1">
              <w:t>гана</w:t>
            </w:r>
          </w:p>
          <w:p w:rsidR="008B52D5" w:rsidRPr="00D06DF1" w:rsidRDefault="008B52D5" w:rsidP="00BC25BE">
            <w:pPr>
              <w:ind w:left="113" w:right="113"/>
              <w:rPr>
                <w:snapToGrid w:val="0"/>
              </w:rPr>
            </w:pPr>
            <w:r w:rsidRPr="00D06DF1">
              <w:t>м</w:t>
            </w:r>
          </w:p>
        </w:tc>
        <w:tc>
          <w:tcPr>
            <w:tcW w:w="852" w:type="dxa"/>
            <w:shd w:val="solid" w:color="D9D9D9" w:fill="D9D9D9"/>
            <w:textDirection w:val="btLr"/>
          </w:tcPr>
          <w:p w:rsidR="008B52D5" w:rsidRDefault="008B52D5" w:rsidP="00BC25BE">
            <w:pPr>
              <w:snapToGrid w:val="0"/>
              <w:ind w:left="113" w:right="113"/>
            </w:pPr>
            <w:r w:rsidRPr="00D06DF1">
              <w:t>Ох</w:t>
            </w:r>
            <w:r>
              <w:t>р</w:t>
            </w:r>
            <w:r w:rsidRPr="00D06DF1">
              <w:t>анная зона</w:t>
            </w:r>
          </w:p>
          <w:p w:rsidR="008B52D5" w:rsidRPr="00D06DF1" w:rsidRDefault="008B52D5" w:rsidP="00BC25BE">
            <w:pPr>
              <w:snapToGrid w:val="0"/>
              <w:ind w:left="113" w:right="113"/>
            </w:pPr>
            <w:r w:rsidRPr="00D06DF1">
              <w:t>Кургана</w:t>
            </w:r>
            <w:r>
              <w:t xml:space="preserve">, </w:t>
            </w:r>
            <w:r w:rsidRPr="00D06DF1">
              <w:t>м</w:t>
            </w:r>
          </w:p>
        </w:tc>
        <w:tc>
          <w:tcPr>
            <w:tcW w:w="851" w:type="dxa"/>
            <w:shd w:val="solid" w:color="D9D9D9" w:fill="D9D9D9"/>
            <w:textDirection w:val="btLr"/>
          </w:tcPr>
          <w:p w:rsidR="008B52D5" w:rsidRPr="00D06DF1" w:rsidRDefault="008B52D5" w:rsidP="00BC25BE">
            <w:pPr>
              <w:ind w:left="113" w:right="113"/>
              <w:rPr>
                <w:snapToGrid w:val="0"/>
              </w:rPr>
            </w:pPr>
            <w:r w:rsidRPr="00D06DF1">
              <w:rPr>
                <w:snapToGrid w:val="0"/>
              </w:rPr>
              <w:t>Реше</w:t>
            </w:r>
            <w:r w:rsidRPr="00D06DF1">
              <w:rPr>
                <w:snapToGrid w:val="0"/>
              </w:rPr>
              <w:softHyphen/>
              <w:t>ние о по</w:t>
            </w:r>
            <w:r>
              <w:rPr>
                <w:snapToGrid w:val="0"/>
              </w:rPr>
              <w:t>ста</w:t>
            </w:r>
            <w:r>
              <w:rPr>
                <w:snapToGrid w:val="0"/>
              </w:rPr>
              <w:softHyphen/>
              <w:t xml:space="preserve">новке на гос. </w:t>
            </w:r>
            <w:r w:rsidRPr="00D06DF1">
              <w:rPr>
                <w:snapToGrid w:val="0"/>
              </w:rPr>
              <w:t>охрану</w:t>
            </w:r>
          </w:p>
        </w:tc>
        <w:tc>
          <w:tcPr>
            <w:tcW w:w="851" w:type="dxa"/>
            <w:shd w:val="solid" w:color="D9D9D9" w:fill="D9D9D9"/>
            <w:textDirection w:val="btLr"/>
          </w:tcPr>
          <w:p w:rsidR="008B52D5" w:rsidRPr="00D06DF1" w:rsidRDefault="008B52D5" w:rsidP="00C76C90">
            <w:pPr>
              <w:ind w:left="113" w:right="113"/>
              <w:rPr>
                <w:snapToGrid w:val="0"/>
              </w:rPr>
            </w:pPr>
            <w:r w:rsidRPr="00D06DF1">
              <w:rPr>
                <w:snapToGrid w:val="0"/>
              </w:rPr>
              <w:t>Категория историко-культурного значения</w:t>
            </w:r>
          </w:p>
        </w:tc>
        <w:tc>
          <w:tcPr>
            <w:tcW w:w="1781" w:type="dxa"/>
            <w:shd w:val="solid" w:color="D9D9D9" w:fill="D9D9D9"/>
            <w:textDirection w:val="btLr"/>
          </w:tcPr>
          <w:p w:rsidR="008B52D5" w:rsidRPr="00D06DF1" w:rsidRDefault="008B52D5" w:rsidP="00BC25BE">
            <w:pPr>
              <w:ind w:left="113" w:right="113"/>
              <w:rPr>
                <w:snapToGrid w:val="0"/>
              </w:rPr>
            </w:pPr>
            <w:r w:rsidRPr="00D06DF1">
              <w:rPr>
                <w:snapToGrid w:val="0"/>
              </w:rPr>
              <w:t>Наименование пользо</w:t>
            </w:r>
            <w:r w:rsidRPr="00D06DF1">
              <w:rPr>
                <w:snapToGrid w:val="0"/>
              </w:rPr>
              <w:softHyphen/>
              <w:t>вателя</w:t>
            </w:r>
          </w:p>
          <w:p w:rsidR="008B52D5" w:rsidRPr="00D06DF1" w:rsidRDefault="008B52D5" w:rsidP="00BC25BE">
            <w:pPr>
              <w:ind w:left="113" w:right="113"/>
              <w:rPr>
                <w:snapToGrid w:val="0"/>
              </w:rPr>
            </w:pPr>
          </w:p>
        </w:tc>
      </w:tr>
      <w:tr w:rsidR="00DB696C"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31"/>
        </w:trPr>
        <w:tc>
          <w:tcPr>
            <w:tcW w:w="563" w:type="dxa"/>
            <w:vMerge w:val="restart"/>
            <w:tcBorders>
              <w:top w:val="single" w:sz="4" w:space="0" w:color="auto"/>
              <w:left w:val="single" w:sz="4" w:space="0" w:color="auto"/>
              <w:right w:val="single" w:sz="4" w:space="0" w:color="auto"/>
            </w:tcBorders>
            <w:shd w:val="solid" w:color="FFFFFF" w:fill="auto"/>
          </w:tcPr>
          <w:p w:rsidR="00DB696C" w:rsidRPr="006B53DF" w:rsidRDefault="00DB696C" w:rsidP="00E45C5E">
            <w:pPr>
              <w:widowControl w:val="0"/>
              <w:numPr>
                <w:ilvl w:val="0"/>
                <w:numId w:val="74"/>
              </w:numPr>
              <w:ind w:left="244" w:hanging="142"/>
              <w:jc w:val="center"/>
              <w:rPr>
                <w:snapToGrid w:val="0"/>
              </w:rPr>
            </w:pPr>
          </w:p>
        </w:tc>
        <w:tc>
          <w:tcPr>
            <w:tcW w:w="1280" w:type="dxa"/>
            <w:vMerge w:val="restart"/>
            <w:tcBorders>
              <w:top w:val="single" w:sz="4" w:space="0" w:color="auto"/>
              <w:left w:val="single" w:sz="4" w:space="0" w:color="auto"/>
              <w:right w:val="single" w:sz="4" w:space="0" w:color="auto"/>
            </w:tcBorders>
            <w:shd w:val="solid" w:color="FFFFFF" w:fill="auto"/>
          </w:tcPr>
          <w:p w:rsidR="00DB696C" w:rsidRPr="006B53DF" w:rsidRDefault="00DB696C" w:rsidP="00AB284C">
            <w:pPr>
              <w:pStyle w:val="af1"/>
              <w:rPr>
                <w:sz w:val="24"/>
                <w:szCs w:val="24"/>
              </w:rPr>
            </w:pPr>
            <w:r w:rsidRPr="006B53DF">
              <w:rPr>
                <w:sz w:val="24"/>
                <w:szCs w:val="24"/>
              </w:rPr>
              <w:t>Курганная группа</w:t>
            </w:r>
          </w:p>
          <w:p w:rsidR="00DB696C" w:rsidRPr="006B53DF" w:rsidRDefault="00DB696C" w:rsidP="00AB284C">
            <w:pPr>
              <w:pStyle w:val="af1"/>
              <w:rPr>
                <w:sz w:val="24"/>
                <w:szCs w:val="24"/>
              </w:rPr>
            </w:pPr>
            <w:r w:rsidRPr="006B53DF">
              <w:rPr>
                <w:sz w:val="24"/>
                <w:szCs w:val="24"/>
              </w:rPr>
              <w:t>(3 насыпи)</w:t>
            </w:r>
          </w:p>
        </w:tc>
        <w:tc>
          <w:tcPr>
            <w:tcW w:w="2268" w:type="dxa"/>
            <w:vMerge w:val="restart"/>
            <w:tcBorders>
              <w:top w:val="single" w:sz="4" w:space="0" w:color="auto"/>
              <w:left w:val="single" w:sz="4" w:space="0" w:color="auto"/>
              <w:right w:val="single" w:sz="4" w:space="0" w:color="auto"/>
            </w:tcBorders>
            <w:shd w:val="solid" w:color="FFFFFF" w:fill="auto"/>
          </w:tcPr>
          <w:p w:rsidR="00DB696C" w:rsidRPr="006B53DF" w:rsidRDefault="00DB696C" w:rsidP="00AB284C">
            <w:pPr>
              <w:pStyle w:val="af1"/>
              <w:rPr>
                <w:sz w:val="24"/>
                <w:szCs w:val="24"/>
              </w:rPr>
            </w:pPr>
            <w:r w:rsidRPr="006B53DF">
              <w:rPr>
                <w:sz w:val="24"/>
                <w:szCs w:val="24"/>
              </w:rPr>
              <w:t>с. Гусаровское,</w:t>
            </w:r>
          </w:p>
          <w:p w:rsidR="00DB696C" w:rsidRPr="006B53DF" w:rsidRDefault="00DB696C" w:rsidP="00AB284C">
            <w:pPr>
              <w:pStyle w:val="af1"/>
              <w:rPr>
                <w:sz w:val="24"/>
                <w:szCs w:val="24"/>
              </w:rPr>
            </w:pPr>
            <w:smartTag w:uri="urn:schemas-microsoft-com:office:smarttags" w:element="metricconverter">
              <w:smartTagPr>
                <w:attr w:name="ProductID" w:val="2,0 км"/>
              </w:smartTagPr>
              <w:r w:rsidRPr="006B53DF">
                <w:rPr>
                  <w:sz w:val="24"/>
                  <w:szCs w:val="24"/>
                </w:rPr>
                <w:t>2,0 км</w:t>
              </w:r>
            </w:smartTag>
            <w:r w:rsidRPr="006B53DF">
              <w:rPr>
                <w:sz w:val="24"/>
                <w:szCs w:val="24"/>
              </w:rPr>
              <w:t xml:space="preserve"> к северо-западу от северо-восточного угла села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DB696C" w:rsidRPr="006B53DF" w:rsidRDefault="00C10982" w:rsidP="009A02F6">
            <w:pPr>
              <w:jc w:val="center"/>
              <w:rPr>
                <w:snapToGrid w:val="0"/>
              </w:rPr>
            </w:pPr>
            <w:r>
              <w:rPr>
                <w:snapToGrid w:val="0"/>
              </w:rPr>
              <w:t>1</w:t>
            </w:r>
          </w:p>
        </w:tc>
        <w:tc>
          <w:tcPr>
            <w:tcW w:w="425" w:type="dxa"/>
            <w:tcBorders>
              <w:top w:val="single" w:sz="4" w:space="0" w:color="auto"/>
              <w:left w:val="single" w:sz="4" w:space="0" w:color="auto"/>
              <w:right w:val="single" w:sz="4" w:space="0" w:color="auto"/>
            </w:tcBorders>
            <w:shd w:val="solid" w:color="FFFFFF" w:fill="auto"/>
          </w:tcPr>
          <w:p w:rsidR="00DB696C" w:rsidRPr="006B53DF" w:rsidRDefault="00DB696C" w:rsidP="00AB284C">
            <w:pPr>
              <w:jc w:val="center"/>
              <w:rPr>
                <w:snapToGrid w:val="0"/>
              </w:rPr>
            </w:pPr>
            <w:r w:rsidRPr="006B53DF">
              <w:rPr>
                <w:snapToGrid w:val="0"/>
              </w:rPr>
              <w:t>1</w:t>
            </w:r>
          </w:p>
        </w:tc>
        <w:tc>
          <w:tcPr>
            <w:tcW w:w="567" w:type="dxa"/>
            <w:tcBorders>
              <w:top w:val="single" w:sz="4" w:space="0" w:color="auto"/>
              <w:left w:val="single" w:sz="4" w:space="0" w:color="auto"/>
              <w:right w:val="single" w:sz="4" w:space="0" w:color="auto"/>
            </w:tcBorders>
            <w:shd w:val="solid" w:color="FFFFFF" w:fill="auto"/>
          </w:tcPr>
          <w:p w:rsidR="00DB696C" w:rsidRPr="006B53DF" w:rsidRDefault="00DB696C" w:rsidP="00AB284C">
            <w:pPr>
              <w:jc w:val="center"/>
              <w:rPr>
                <w:snapToGrid w:val="0"/>
              </w:rPr>
            </w:pPr>
            <w:r w:rsidRPr="006B53DF">
              <w:rPr>
                <w:snapToGrid w:val="0"/>
              </w:rPr>
              <w:t>38</w:t>
            </w:r>
          </w:p>
        </w:tc>
        <w:tc>
          <w:tcPr>
            <w:tcW w:w="852" w:type="dxa"/>
            <w:tcBorders>
              <w:top w:val="single" w:sz="4" w:space="0" w:color="auto"/>
              <w:left w:val="single" w:sz="4" w:space="0" w:color="auto"/>
              <w:right w:val="single" w:sz="4" w:space="0" w:color="auto"/>
            </w:tcBorders>
            <w:shd w:val="solid" w:color="FFFFFF" w:fill="auto"/>
          </w:tcPr>
          <w:p w:rsidR="00DB696C" w:rsidRPr="006B53DF" w:rsidRDefault="00DB696C" w:rsidP="00AB284C">
            <w:pPr>
              <w:jc w:val="center"/>
              <w:rPr>
                <w:snapToGrid w:val="0"/>
              </w:rPr>
            </w:pPr>
            <w:r w:rsidRPr="006B53DF">
              <w:rPr>
                <w:snapToGrid w:val="0"/>
              </w:rPr>
              <w:t>50</w:t>
            </w:r>
          </w:p>
        </w:tc>
        <w:tc>
          <w:tcPr>
            <w:tcW w:w="851" w:type="dxa"/>
            <w:vMerge w:val="restart"/>
            <w:tcBorders>
              <w:top w:val="single" w:sz="4" w:space="0" w:color="auto"/>
              <w:left w:val="single" w:sz="4" w:space="0" w:color="auto"/>
              <w:right w:val="single" w:sz="4" w:space="0" w:color="auto"/>
            </w:tcBorders>
            <w:shd w:val="solid" w:color="FFFFFF" w:fill="auto"/>
          </w:tcPr>
          <w:p w:rsidR="00DB696C" w:rsidRPr="006B53DF" w:rsidRDefault="00DB696C" w:rsidP="009A02F6">
            <w:pPr>
              <w:pStyle w:val="af1"/>
              <w:rPr>
                <w:sz w:val="24"/>
                <w:szCs w:val="24"/>
              </w:rPr>
            </w:pPr>
            <w:r w:rsidRPr="006B53DF">
              <w:rPr>
                <w:sz w:val="24"/>
                <w:szCs w:val="24"/>
              </w:rPr>
              <w:t>549-п</w:t>
            </w:r>
          </w:p>
        </w:tc>
        <w:tc>
          <w:tcPr>
            <w:tcW w:w="851" w:type="dxa"/>
            <w:vMerge w:val="restart"/>
            <w:tcBorders>
              <w:top w:val="single" w:sz="4" w:space="0" w:color="auto"/>
              <w:left w:val="single" w:sz="4" w:space="0" w:color="auto"/>
              <w:right w:val="single" w:sz="4" w:space="0" w:color="auto"/>
            </w:tcBorders>
            <w:shd w:val="solid" w:color="FFFFFF" w:fill="auto"/>
          </w:tcPr>
          <w:p w:rsidR="00DB696C" w:rsidRPr="006B53DF" w:rsidRDefault="00DB696C" w:rsidP="009A02F6">
            <w:pPr>
              <w:pStyle w:val="af1"/>
              <w:rPr>
                <w:sz w:val="24"/>
                <w:szCs w:val="24"/>
              </w:rPr>
            </w:pPr>
          </w:p>
        </w:tc>
        <w:tc>
          <w:tcPr>
            <w:tcW w:w="1781" w:type="dxa"/>
            <w:vMerge w:val="restart"/>
            <w:tcBorders>
              <w:top w:val="single" w:sz="4" w:space="0" w:color="auto"/>
              <w:left w:val="single" w:sz="4" w:space="0" w:color="auto"/>
              <w:right w:val="single" w:sz="4" w:space="0" w:color="auto"/>
            </w:tcBorders>
            <w:shd w:val="solid" w:color="FFFFFF" w:fill="auto"/>
          </w:tcPr>
          <w:p w:rsidR="00DB696C" w:rsidRPr="006B53DF" w:rsidRDefault="00DB696C" w:rsidP="00DF20C4">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DB696C"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87"/>
        </w:trPr>
        <w:tc>
          <w:tcPr>
            <w:tcW w:w="563" w:type="dxa"/>
            <w:vMerge/>
            <w:tcBorders>
              <w:left w:val="single" w:sz="4" w:space="0" w:color="auto"/>
              <w:right w:val="single" w:sz="4" w:space="0" w:color="auto"/>
            </w:tcBorders>
            <w:shd w:val="solid" w:color="FFFFFF" w:fill="auto"/>
          </w:tcPr>
          <w:p w:rsidR="00DB696C" w:rsidRPr="006B53DF" w:rsidRDefault="00DB696C" w:rsidP="00E45C5E">
            <w:pPr>
              <w:widowControl w:val="0"/>
              <w:numPr>
                <w:ilvl w:val="0"/>
                <w:numId w:val="74"/>
              </w:numPr>
              <w:ind w:left="244" w:hanging="142"/>
              <w:jc w:val="center"/>
              <w:rPr>
                <w:snapToGrid w:val="0"/>
              </w:rPr>
            </w:pPr>
          </w:p>
        </w:tc>
        <w:tc>
          <w:tcPr>
            <w:tcW w:w="1280" w:type="dxa"/>
            <w:vMerge/>
            <w:tcBorders>
              <w:left w:val="single" w:sz="4" w:space="0" w:color="auto"/>
              <w:right w:val="single" w:sz="4" w:space="0" w:color="auto"/>
            </w:tcBorders>
            <w:shd w:val="solid" w:color="FFFFFF" w:fill="auto"/>
          </w:tcPr>
          <w:p w:rsidR="00DB696C" w:rsidRPr="006B53DF" w:rsidRDefault="00DB696C" w:rsidP="00AB284C">
            <w:pPr>
              <w:pStyle w:val="af1"/>
              <w:rPr>
                <w:sz w:val="24"/>
                <w:szCs w:val="24"/>
              </w:rPr>
            </w:pPr>
          </w:p>
        </w:tc>
        <w:tc>
          <w:tcPr>
            <w:tcW w:w="2268" w:type="dxa"/>
            <w:vMerge/>
            <w:tcBorders>
              <w:left w:val="single" w:sz="4" w:space="0" w:color="auto"/>
              <w:right w:val="single" w:sz="4" w:space="0" w:color="auto"/>
            </w:tcBorders>
            <w:shd w:val="solid" w:color="FFFFFF" w:fill="auto"/>
          </w:tcPr>
          <w:p w:rsidR="00DB696C" w:rsidRPr="006B53DF" w:rsidRDefault="00DB696C" w:rsidP="00AB284C">
            <w:pPr>
              <w:pStyle w:val="af1"/>
              <w:rPr>
                <w:sz w:val="24"/>
                <w:szCs w:val="24"/>
              </w:rPr>
            </w:pP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DB696C" w:rsidRPr="006B53DF" w:rsidRDefault="00DB696C" w:rsidP="00324F07">
            <w:pPr>
              <w:jc w:val="center"/>
              <w:rPr>
                <w:snapToGrid w:val="0"/>
              </w:rPr>
            </w:pPr>
            <w:r w:rsidRPr="006B53DF">
              <w:rPr>
                <w:snapToGrid w:val="0"/>
              </w:rPr>
              <w:t>2</w:t>
            </w:r>
          </w:p>
        </w:tc>
        <w:tc>
          <w:tcPr>
            <w:tcW w:w="425" w:type="dxa"/>
            <w:tcBorders>
              <w:left w:val="single" w:sz="4" w:space="0" w:color="auto"/>
              <w:right w:val="single" w:sz="4" w:space="0" w:color="auto"/>
            </w:tcBorders>
            <w:shd w:val="solid" w:color="FFFFFF" w:fill="auto"/>
          </w:tcPr>
          <w:p w:rsidR="00DB696C" w:rsidRPr="006B53DF" w:rsidRDefault="00DB696C" w:rsidP="00324F07">
            <w:pPr>
              <w:jc w:val="center"/>
              <w:rPr>
                <w:snapToGrid w:val="0"/>
              </w:rPr>
            </w:pPr>
            <w:r w:rsidRPr="006B53DF">
              <w:rPr>
                <w:snapToGrid w:val="0"/>
              </w:rPr>
              <w:t>2</w:t>
            </w:r>
          </w:p>
        </w:tc>
        <w:tc>
          <w:tcPr>
            <w:tcW w:w="567" w:type="dxa"/>
            <w:tcBorders>
              <w:left w:val="single" w:sz="4" w:space="0" w:color="auto"/>
              <w:right w:val="single" w:sz="4" w:space="0" w:color="auto"/>
            </w:tcBorders>
            <w:shd w:val="solid" w:color="FFFFFF" w:fill="auto"/>
          </w:tcPr>
          <w:p w:rsidR="00DB696C" w:rsidRPr="006B53DF" w:rsidRDefault="00DB696C" w:rsidP="00324F07">
            <w:pPr>
              <w:jc w:val="center"/>
              <w:rPr>
                <w:snapToGrid w:val="0"/>
              </w:rPr>
            </w:pPr>
            <w:r w:rsidRPr="006B53DF">
              <w:rPr>
                <w:snapToGrid w:val="0"/>
              </w:rPr>
              <w:t>68</w:t>
            </w:r>
          </w:p>
        </w:tc>
        <w:tc>
          <w:tcPr>
            <w:tcW w:w="852" w:type="dxa"/>
            <w:tcBorders>
              <w:left w:val="single" w:sz="4" w:space="0" w:color="auto"/>
              <w:right w:val="single" w:sz="4" w:space="0" w:color="auto"/>
            </w:tcBorders>
            <w:shd w:val="solid" w:color="FFFFFF" w:fill="auto"/>
          </w:tcPr>
          <w:p w:rsidR="00DB696C" w:rsidRPr="006B53DF" w:rsidRDefault="00DB696C" w:rsidP="00324F07">
            <w:pPr>
              <w:jc w:val="center"/>
              <w:rPr>
                <w:snapToGrid w:val="0"/>
              </w:rPr>
            </w:pPr>
            <w:r w:rsidRPr="006B53DF">
              <w:rPr>
                <w:snapToGrid w:val="0"/>
              </w:rPr>
              <w:t>75</w:t>
            </w:r>
          </w:p>
        </w:tc>
        <w:tc>
          <w:tcPr>
            <w:tcW w:w="851" w:type="dxa"/>
            <w:vMerge/>
            <w:tcBorders>
              <w:left w:val="single" w:sz="4" w:space="0" w:color="auto"/>
              <w:right w:val="single" w:sz="4" w:space="0" w:color="auto"/>
            </w:tcBorders>
            <w:shd w:val="solid" w:color="FFFFFF" w:fill="auto"/>
          </w:tcPr>
          <w:p w:rsidR="00DB696C" w:rsidRPr="006B53DF" w:rsidRDefault="00DB696C" w:rsidP="009A02F6">
            <w:pPr>
              <w:pStyle w:val="af1"/>
              <w:rPr>
                <w:sz w:val="24"/>
                <w:szCs w:val="24"/>
              </w:rPr>
            </w:pPr>
          </w:p>
        </w:tc>
        <w:tc>
          <w:tcPr>
            <w:tcW w:w="851" w:type="dxa"/>
            <w:vMerge/>
            <w:tcBorders>
              <w:left w:val="single" w:sz="4" w:space="0" w:color="auto"/>
              <w:right w:val="single" w:sz="4" w:space="0" w:color="auto"/>
            </w:tcBorders>
            <w:shd w:val="solid" w:color="FFFFFF" w:fill="auto"/>
          </w:tcPr>
          <w:p w:rsidR="00DB696C" w:rsidRPr="006B53DF" w:rsidRDefault="00DB696C" w:rsidP="009A02F6">
            <w:pPr>
              <w:pStyle w:val="af1"/>
              <w:rPr>
                <w:sz w:val="24"/>
                <w:szCs w:val="24"/>
              </w:rPr>
            </w:pPr>
          </w:p>
        </w:tc>
        <w:tc>
          <w:tcPr>
            <w:tcW w:w="1781" w:type="dxa"/>
            <w:vMerge/>
            <w:tcBorders>
              <w:left w:val="single" w:sz="4" w:space="0" w:color="auto"/>
              <w:right w:val="single" w:sz="4" w:space="0" w:color="auto"/>
            </w:tcBorders>
            <w:shd w:val="solid" w:color="FFFFFF" w:fill="auto"/>
          </w:tcPr>
          <w:p w:rsidR="00DB696C" w:rsidRPr="006B53DF" w:rsidRDefault="00DB696C" w:rsidP="00DF20C4">
            <w:pPr>
              <w:pStyle w:val="af1"/>
              <w:rPr>
                <w:sz w:val="24"/>
                <w:szCs w:val="24"/>
              </w:rPr>
            </w:pPr>
          </w:p>
        </w:tc>
      </w:tr>
      <w:tr w:rsidR="00DB696C"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86"/>
        </w:trPr>
        <w:tc>
          <w:tcPr>
            <w:tcW w:w="563" w:type="dxa"/>
            <w:vMerge/>
            <w:tcBorders>
              <w:left w:val="single" w:sz="4" w:space="0" w:color="auto"/>
              <w:bottom w:val="single" w:sz="4" w:space="0" w:color="auto"/>
              <w:right w:val="single" w:sz="4" w:space="0" w:color="auto"/>
            </w:tcBorders>
            <w:shd w:val="solid" w:color="FFFFFF" w:fill="auto"/>
          </w:tcPr>
          <w:p w:rsidR="00DB696C" w:rsidRPr="006B53DF" w:rsidRDefault="00DB696C" w:rsidP="00E45C5E">
            <w:pPr>
              <w:widowControl w:val="0"/>
              <w:numPr>
                <w:ilvl w:val="0"/>
                <w:numId w:val="74"/>
              </w:numPr>
              <w:ind w:left="244" w:hanging="142"/>
              <w:jc w:val="center"/>
              <w:rPr>
                <w:snapToGrid w:val="0"/>
              </w:rPr>
            </w:pPr>
          </w:p>
        </w:tc>
        <w:tc>
          <w:tcPr>
            <w:tcW w:w="1280" w:type="dxa"/>
            <w:vMerge/>
            <w:tcBorders>
              <w:left w:val="single" w:sz="4" w:space="0" w:color="auto"/>
              <w:bottom w:val="single" w:sz="4" w:space="0" w:color="auto"/>
              <w:right w:val="single" w:sz="4" w:space="0" w:color="auto"/>
            </w:tcBorders>
            <w:shd w:val="solid" w:color="FFFFFF" w:fill="auto"/>
          </w:tcPr>
          <w:p w:rsidR="00DB696C" w:rsidRPr="006B53DF" w:rsidRDefault="00DB696C" w:rsidP="00AB284C">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DB696C" w:rsidRPr="006B53DF" w:rsidRDefault="00DB696C" w:rsidP="00AB284C">
            <w:pPr>
              <w:pStyle w:val="af1"/>
              <w:rPr>
                <w:sz w:val="24"/>
                <w:szCs w:val="24"/>
              </w:rPr>
            </w:pP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DB696C" w:rsidRPr="006B53DF" w:rsidRDefault="00DB696C" w:rsidP="00324F07">
            <w:pPr>
              <w:jc w:val="center"/>
              <w:rPr>
                <w:snapToGrid w:val="0"/>
              </w:rPr>
            </w:pPr>
            <w:r w:rsidRPr="006B53DF">
              <w:rPr>
                <w:snapToGrid w:val="0"/>
              </w:rPr>
              <w:t>3</w:t>
            </w:r>
          </w:p>
        </w:tc>
        <w:tc>
          <w:tcPr>
            <w:tcW w:w="425" w:type="dxa"/>
            <w:tcBorders>
              <w:left w:val="single" w:sz="4" w:space="0" w:color="auto"/>
              <w:bottom w:val="single" w:sz="4" w:space="0" w:color="auto"/>
              <w:right w:val="single" w:sz="4" w:space="0" w:color="auto"/>
            </w:tcBorders>
            <w:shd w:val="solid" w:color="FFFFFF" w:fill="auto"/>
          </w:tcPr>
          <w:p w:rsidR="00DB696C" w:rsidRPr="006B53DF" w:rsidRDefault="00DB696C" w:rsidP="00324F07">
            <w:pPr>
              <w:jc w:val="center"/>
              <w:rPr>
                <w:snapToGrid w:val="0"/>
              </w:rPr>
            </w:pPr>
            <w:r w:rsidRPr="006B53DF">
              <w:rPr>
                <w:snapToGrid w:val="0"/>
              </w:rPr>
              <w:t>1</w:t>
            </w:r>
          </w:p>
        </w:tc>
        <w:tc>
          <w:tcPr>
            <w:tcW w:w="567" w:type="dxa"/>
            <w:tcBorders>
              <w:left w:val="single" w:sz="4" w:space="0" w:color="auto"/>
              <w:bottom w:val="single" w:sz="4" w:space="0" w:color="auto"/>
              <w:right w:val="single" w:sz="4" w:space="0" w:color="auto"/>
            </w:tcBorders>
            <w:shd w:val="solid" w:color="FFFFFF" w:fill="auto"/>
          </w:tcPr>
          <w:p w:rsidR="00DB696C" w:rsidRPr="006B53DF" w:rsidRDefault="00DB696C" w:rsidP="00324F07">
            <w:pPr>
              <w:jc w:val="center"/>
              <w:rPr>
                <w:snapToGrid w:val="0"/>
              </w:rPr>
            </w:pPr>
            <w:r w:rsidRPr="006B53DF">
              <w:rPr>
                <w:snapToGrid w:val="0"/>
              </w:rPr>
              <w:t>40</w:t>
            </w:r>
          </w:p>
        </w:tc>
        <w:tc>
          <w:tcPr>
            <w:tcW w:w="852" w:type="dxa"/>
            <w:tcBorders>
              <w:left w:val="single" w:sz="4" w:space="0" w:color="auto"/>
              <w:bottom w:val="single" w:sz="4" w:space="0" w:color="auto"/>
              <w:right w:val="single" w:sz="4" w:space="0" w:color="auto"/>
            </w:tcBorders>
            <w:shd w:val="solid" w:color="FFFFFF" w:fill="auto"/>
          </w:tcPr>
          <w:p w:rsidR="00DB696C" w:rsidRPr="006B53DF" w:rsidRDefault="00DB696C" w:rsidP="00324F07">
            <w:pPr>
              <w:jc w:val="center"/>
              <w:rPr>
                <w:snapToGrid w:val="0"/>
              </w:rPr>
            </w:pPr>
            <w:r w:rsidRPr="006B53DF">
              <w:rPr>
                <w:snapToGrid w:val="0"/>
              </w:rPr>
              <w:t>50</w:t>
            </w:r>
          </w:p>
        </w:tc>
        <w:tc>
          <w:tcPr>
            <w:tcW w:w="851" w:type="dxa"/>
            <w:vMerge/>
            <w:tcBorders>
              <w:left w:val="single" w:sz="4" w:space="0" w:color="auto"/>
              <w:bottom w:val="single" w:sz="4" w:space="0" w:color="auto"/>
              <w:right w:val="single" w:sz="4" w:space="0" w:color="auto"/>
            </w:tcBorders>
            <w:shd w:val="solid" w:color="FFFFFF" w:fill="auto"/>
          </w:tcPr>
          <w:p w:rsidR="00DB696C" w:rsidRPr="006B53DF" w:rsidRDefault="00DB696C" w:rsidP="009A02F6">
            <w:pPr>
              <w:pStyle w:val="af1"/>
              <w:rPr>
                <w:sz w:val="24"/>
                <w:szCs w:val="24"/>
              </w:rPr>
            </w:pPr>
          </w:p>
        </w:tc>
        <w:tc>
          <w:tcPr>
            <w:tcW w:w="851" w:type="dxa"/>
            <w:vMerge/>
            <w:tcBorders>
              <w:left w:val="single" w:sz="4" w:space="0" w:color="auto"/>
              <w:bottom w:val="single" w:sz="4" w:space="0" w:color="auto"/>
              <w:right w:val="single" w:sz="4" w:space="0" w:color="auto"/>
            </w:tcBorders>
            <w:shd w:val="solid" w:color="FFFFFF" w:fill="auto"/>
          </w:tcPr>
          <w:p w:rsidR="00DB696C" w:rsidRPr="006B53DF" w:rsidRDefault="00DB696C" w:rsidP="009A02F6">
            <w:pPr>
              <w:pStyle w:val="af1"/>
              <w:rPr>
                <w:sz w:val="24"/>
                <w:szCs w:val="24"/>
              </w:rPr>
            </w:pPr>
          </w:p>
        </w:tc>
        <w:tc>
          <w:tcPr>
            <w:tcW w:w="1781" w:type="dxa"/>
            <w:vMerge/>
            <w:tcBorders>
              <w:left w:val="single" w:sz="4" w:space="0" w:color="auto"/>
              <w:bottom w:val="single" w:sz="4" w:space="0" w:color="auto"/>
              <w:right w:val="single" w:sz="4" w:space="0" w:color="auto"/>
            </w:tcBorders>
            <w:shd w:val="solid" w:color="FFFFFF" w:fill="auto"/>
          </w:tcPr>
          <w:p w:rsidR="00DB696C" w:rsidRPr="006B53DF" w:rsidRDefault="00DB696C" w:rsidP="00DF20C4">
            <w:pPr>
              <w:pStyle w:val="af1"/>
              <w:rPr>
                <w:sz w:val="24"/>
                <w:szCs w:val="24"/>
              </w:rPr>
            </w:pPr>
          </w:p>
        </w:tc>
      </w:tr>
      <w:tr w:rsidR="00DF20C4"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4"/>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DF20C4" w:rsidRPr="006B53DF" w:rsidRDefault="00DF20C4" w:rsidP="00E45C5E">
            <w:pPr>
              <w:widowControl w:val="0"/>
              <w:numPr>
                <w:ilvl w:val="0"/>
                <w:numId w:val="74"/>
              </w:numPr>
              <w:ind w:left="244" w:hanging="142"/>
              <w:jc w:val="center"/>
              <w:rPr>
                <w:snapToGrid w:val="0"/>
              </w:rPr>
            </w:pPr>
          </w:p>
        </w:tc>
        <w:tc>
          <w:tcPr>
            <w:tcW w:w="1280" w:type="dxa"/>
            <w:tcBorders>
              <w:top w:val="single" w:sz="4" w:space="0" w:color="auto"/>
              <w:left w:val="single" w:sz="4" w:space="0" w:color="auto"/>
              <w:bottom w:val="single" w:sz="4" w:space="0" w:color="auto"/>
              <w:right w:val="single" w:sz="4" w:space="0" w:color="auto"/>
            </w:tcBorders>
            <w:shd w:val="solid" w:color="FFFFFF" w:fill="auto"/>
          </w:tcPr>
          <w:p w:rsidR="00DF20C4" w:rsidRPr="006B53DF" w:rsidRDefault="00DF20C4" w:rsidP="00DF20C4">
            <w:pPr>
              <w:pStyle w:val="af1"/>
              <w:rPr>
                <w:sz w:val="24"/>
                <w:szCs w:val="24"/>
              </w:rPr>
            </w:pPr>
            <w:r w:rsidRPr="006B53DF">
              <w:rPr>
                <w:sz w:val="24"/>
                <w:szCs w:val="24"/>
              </w:rPr>
              <w:t>Курган</w:t>
            </w:r>
          </w:p>
          <w:p w:rsidR="00DF20C4" w:rsidRPr="006B53DF" w:rsidRDefault="00DF20C4" w:rsidP="00DF20C4">
            <w:pPr>
              <w:pStyle w:val="af1"/>
              <w:rPr>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C10982" w:rsidRPr="006B53DF" w:rsidRDefault="00C10982" w:rsidP="00C10982">
            <w:pPr>
              <w:pStyle w:val="af1"/>
              <w:rPr>
                <w:sz w:val="24"/>
                <w:szCs w:val="24"/>
              </w:rPr>
            </w:pPr>
            <w:r w:rsidRPr="006B53DF">
              <w:rPr>
                <w:sz w:val="24"/>
                <w:szCs w:val="24"/>
              </w:rPr>
              <w:t>с. Гусаровское,</w:t>
            </w:r>
          </w:p>
          <w:p w:rsidR="00DF20C4" w:rsidRPr="006B53DF" w:rsidRDefault="00C10982" w:rsidP="00C10982">
            <w:pPr>
              <w:pStyle w:val="af1"/>
              <w:rPr>
                <w:sz w:val="24"/>
                <w:szCs w:val="24"/>
              </w:rPr>
            </w:pPr>
            <w:smartTag w:uri="urn:schemas-microsoft-com:office:smarttags" w:element="metricconverter">
              <w:smartTagPr>
                <w:attr w:name="ProductID" w:val="0,55 км"/>
              </w:smartTagPr>
              <w:r w:rsidRPr="006B53DF">
                <w:rPr>
                  <w:sz w:val="24"/>
                  <w:szCs w:val="24"/>
                </w:rPr>
                <w:t>0,55 км</w:t>
              </w:r>
            </w:smartTag>
            <w:r w:rsidRPr="006B53DF">
              <w:rPr>
                <w:sz w:val="24"/>
                <w:szCs w:val="24"/>
              </w:rPr>
              <w:t xml:space="preserve"> к северо-востоку от северного угла села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DF20C4" w:rsidRPr="006B53DF" w:rsidRDefault="00DF20C4" w:rsidP="009A02F6">
            <w:pPr>
              <w:jc w:val="center"/>
              <w:rPr>
                <w:snapToGrid w:val="0"/>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DF20C4" w:rsidRPr="006B53DF" w:rsidRDefault="00DF20C4" w:rsidP="00324F07">
            <w:pPr>
              <w:jc w:val="center"/>
              <w:rPr>
                <w:snapToGrid w:val="0"/>
              </w:rPr>
            </w:pPr>
            <w:r w:rsidRPr="006B53DF">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DF20C4" w:rsidRPr="006B53DF" w:rsidRDefault="00DF20C4" w:rsidP="00324F07">
            <w:pPr>
              <w:jc w:val="center"/>
              <w:rPr>
                <w:snapToGrid w:val="0"/>
              </w:rPr>
            </w:pPr>
            <w:r w:rsidRPr="006B53DF">
              <w:rPr>
                <w:snapToGrid w:val="0"/>
              </w:rPr>
              <w:t>38</w:t>
            </w: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DF20C4" w:rsidRPr="006B53DF" w:rsidRDefault="00DF20C4" w:rsidP="00324F07">
            <w:pPr>
              <w:jc w:val="center"/>
              <w:rPr>
                <w:snapToGrid w:val="0"/>
              </w:rPr>
            </w:pPr>
            <w:r w:rsidRPr="006B53DF">
              <w:rPr>
                <w:snapToGrid w:val="0"/>
              </w:rPr>
              <w:t>50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F20C4" w:rsidRPr="006B53DF" w:rsidRDefault="00DF20C4" w:rsidP="009A02F6">
            <w:pPr>
              <w:pStyle w:val="af1"/>
              <w:rPr>
                <w:sz w:val="24"/>
                <w:szCs w:val="24"/>
              </w:rPr>
            </w:pPr>
            <w:r w:rsidRPr="006B53DF">
              <w:rPr>
                <w:sz w:val="24"/>
                <w:szCs w:val="24"/>
              </w:rPr>
              <w:t>549-п</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DF20C4" w:rsidRPr="006B53DF" w:rsidRDefault="00DF20C4" w:rsidP="009A02F6">
            <w:pPr>
              <w:pStyle w:val="af1"/>
              <w:rPr>
                <w:sz w:val="24"/>
                <w:szCs w:val="24"/>
              </w:rPr>
            </w:pPr>
          </w:p>
        </w:tc>
        <w:tc>
          <w:tcPr>
            <w:tcW w:w="1781" w:type="dxa"/>
            <w:tcBorders>
              <w:top w:val="single" w:sz="4" w:space="0" w:color="auto"/>
              <w:left w:val="single" w:sz="4" w:space="0" w:color="auto"/>
              <w:bottom w:val="single" w:sz="4" w:space="0" w:color="auto"/>
              <w:right w:val="single" w:sz="4" w:space="0" w:color="auto"/>
            </w:tcBorders>
            <w:shd w:val="solid" w:color="FFFFFF" w:fill="auto"/>
          </w:tcPr>
          <w:p w:rsidR="00DF20C4" w:rsidRPr="006B53DF" w:rsidRDefault="00DF20C4" w:rsidP="00DF20C4">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C10982"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77"/>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C10982" w:rsidRPr="006B53DF" w:rsidRDefault="00C10982" w:rsidP="00E45C5E">
            <w:pPr>
              <w:widowControl w:val="0"/>
              <w:numPr>
                <w:ilvl w:val="0"/>
                <w:numId w:val="74"/>
              </w:numPr>
              <w:ind w:left="244" w:hanging="142"/>
              <w:jc w:val="center"/>
              <w:rPr>
                <w:snapToGrid w:val="0"/>
              </w:rPr>
            </w:pPr>
          </w:p>
        </w:tc>
        <w:tc>
          <w:tcPr>
            <w:tcW w:w="1280" w:type="dxa"/>
            <w:tcBorders>
              <w:top w:val="single" w:sz="4" w:space="0" w:color="auto"/>
              <w:left w:val="single" w:sz="4" w:space="0" w:color="auto"/>
              <w:bottom w:val="single" w:sz="4" w:space="0" w:color="auto"/>
              <w:right w:val="single" w:sz="4" w:space="0" w:color="auto"/>
            </w:tcBorders>
            <w:shd w:val="solid" w:color="FFFFFF" w:fill="auto"/>
          </w:tcPr>
          <w:p w:rsidR="00C10982" w:rsidRPr="006B53DF" w:rsidRDefault="00C10982" w:rsidP="00DB696C">
            <w:pPr>
              <w:pStyle w:val="af1"/>
              <w:rPr>
                <w:sz w:val="24"/>
                <w:szCs w:val="24"/>
              </w:rPr>
            </w:pPr>
            <w:r w:rsidRPr="006B53DF">
              <w:rPr>
                <w:sz w:val="24"/>
                <w:szCs w:val="24"/>
              </w:rPr>
              <w:t>Курган</w:t>
            </w:r>
          </w:p>
          <w:p w:rsidR="00C10982" w:rsidRPr="006B53DF" w:rsidRDefault="00C10982" w:rsidP="00324F07">
            <w:pPr>
              <w:pStyle w:val="af1"/>
              <w:rPr>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C10982" w:rsidRPr="006B53DF" w:rsidRDefault="00C10982" w:rsidP="00C10982">
            <w:pPr>
              <w:pStyle w:val="af1"/>
              <w:rPr>
                <w:sz w:val="24"/>
                <w:szCs w:val="24"/>
              </w:rPr>
            </w:pPr>
            <w:r w:rsidRPr="006B53DF">
              <w:rPr>
                <w:sz w:val="24"/>
                <w:szCs w:val="24"/>
              </w:rPr>
              <w:t>с. Гусаровское,</w:t>
            </w:r>
          </w:p>
          <w:p w:rsidR="00C10982" w:rsidRPr="006B53DF" w:rsidRDefault="00C10982" w:rsidP="00C10982">
            <w:pPr>
              <w:pStyle w:val="af1"/>
              <w:rPr>
                <w:sz w:val="24"/>
                <w:szCs w:val="24"/>
              </w:rPr>
            </w:pPr>
            <w:smartTag w:uri="urn:schemas-microsoft-com:office:smarttags" w:element="metricconverter">
              <w:smartTagPr>
                <w:attr w:name="ProductID" w:val="2,75 км"/>
              </w:smartTagPr>
              <w:r w:rsidRPr="006B53DF">
                <w:rPr>
                  <w:sz w:val="24"/>
                  <w:szCs w:val="24"/>
                </w:rPr>
                <w:t>2,75 км</w:t>
              </w:r>
            </w:smartTag>
            <w:r w:rsidRPr="006B53DF">
              <w:rPr>
                <w:sz w:val="24"/>
                <w:szCs w:val="24"/>
              </w:rPr>
              <w:t xml:space="preserve"> к северо-востоку от юго-восточного угла села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C10982" w:rsidRPr="006B53DF" w:rsidRDefault="00C10982" w:rsidP="009A02F6">
            <w:pPr>
              <w:jc w:val="center"/>
              <w:rPr>
                <w:snapToGrid w:val="0"/>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C10982" w:rsidRPr="006B53DF" w:rsidRDefault="00C10982" w:rsidP="009A02F6">
            <w:pPr>
              <w:jc w:val="center"/>
              <w:rPr>
                <w:snapToGrid w:val="0"/>
              </w:rPr>
            </w:pPr>
            <w:r w:rsidRPr="006B53DF">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C10982" w:rsidRPr="006B53DF" w:rsidRDefault="00C10982" w:rsidP="009A02F6">
            <w:pPr>
              <w:jc w:val="center"/>
              <w:rPr>
                <w:snapToGrid w:val="0"/>
              </w:rPr>
            </w:pPr>
            <w:r>
              <w:rPr>
                <w:snapToGrid w:val="0"/>
              </w:rPr>
              <w:t>40</w:t>
            </w: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C10982" w:rsidRPr="006B53DF" w:rsidRDefault="00C10982" w:rsidP="009A02F6">
            <w:pPr>
              <w:jc w:val="center"/>
              <w:rPr>
                <w:snapToGrid w:val="0"/>
              </w:rPr>
            </w:pPr>
            <w:r w:rsidRPr="006B53DF">
              <w:rPr>
                <w:snapToGrid w:val="0"/>
              </w:rPr>
              <w:t>50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C10982" w:rsidRPr="006B53DF" w:rsidRDefault="00C10982" w:rsidP="009A02F6">
            <w:pPr>
              <w:pStyle w:val="af1"/>
              <w:rPr>
                <w:sz w:val="24"/>
                <w:szCs w:val="24"/>
              </w:rPr>
            </w:pPr>
            <w:r w:rsidRPr="006B53DF">
              <w:rPr>
                <w:sz w:val="24"/>
                <w:szCs w:val="24"/>
              </w:rPr>
              <w:t>549-п</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C10982" w:rsidRPr="006B53DF" w:rsidRDefault="00C10982" w:rsidP="009A02F6">
            <w:pPr>
              <w:pStyle w:val="af1"/>
              <w:rPr>
                <w:sz w:val="24"/>
                <w:szCs w:val="24"/>
              </w:rPr>
            </w:pPr>
          </w:p>
        </w:tc>
        <w:tc>
          <w:tcPr>
            <w:tcW w:w="1781" w:type="dxa"/>
            <w:tcBorders>
              <w:top w:val="single" w:sz="4" w:space="0" w:color="auto"/>
              <w:left w:val="single" w:sz="4" w:space="0" w:color="auto"/>
              <w:bottom w:val="single" w:sz="4" w:space="0" w:color="auto"/>
              <w:right w:val="single" w:sz="4" w:space="0" w:color="auto"/>
            </w:tcBorders>
            <w:shd w:val="solid" w:color="FFFFFF" w:fill="auto"/>
          </w:tcPr>
          <w:p w:rsidR="00C10982" w:rsidRPr="006B53DF" w:rsidRDefault="00C10982" w:rsidP="008B52D5">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C76C90"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1"/>
        </w:trPr>
        <w:tc>
          <w:tcPr>
            <w:tcW w:w="563" w:type="dxa"/>
            <w:vMerge w:val="restart"/>
            <w:tcBorders>
              <w:top w:val="single" w:sz="4" w:space="0" w:color="auto"/>
              <w:left w:val="single" w:sz="4" w:space="0" w:color="auto"/>
              <w:right w:val="single" w:sz="4" w:space="0" w:color="auto"/>
            </w:tcBorders>
            <w:shd w:val="solid" w:color="FFFFFF" w:fill="auto"/>
          </w:tcPr>
          <w:p w:rsidR="00C76C90" w:rsidRPr="006B53DF" w:rsidRDefault="00C76C90" w:rsidP="00E45C5E">
            <w:pPr>
              <w:widowControl w:val="0"/>
              <w:numPr>
                <w:ilvl w:val="0"/>
                <w:numId w:val="74"/>
              </w:numPr>
              <w:ind w:left="244" w:hanging="142"/>
              <w:jc w:val="center"/>
              <w:rPr>
                <w:snapToGrid w:val="0"/>
              </w:rPr>
            </w:pPr>
          </w:p>
        </w:tc>
        <w:tc>
          <w:tcPr>
            <w:tcW w:w="1280" w:type="dxa"/>
            <w:vMerge w:val="restart"/>
            <w:tcBorders>
              <w:top w:val="single" w:sz="4" w:space="0" w:color="auto"/>
              <w:left w:val="single" w:sz="4" w:space="0" w:color="auto"/>
              <w:right w:val="single" w:sz="4" w:space="0" w:color="auto"/>
            </w:tcBorders>
            <w:shd w:val="solid" w:color="FFFFFF" w:fill="auto"/>
          </w:tcPr>
          <w:p w:rsidR="00C76C90" w:rsidRDefault="00C76C90" w:rsidP="00DB696C">
            <w:pPr>
              <w:pStyle w:val="af1"/>
              <w:rPr>
                <w:sz w:val="24"/>
                <w:szCs w:val="24"/>
              </w:rPr>
            </w:pPr>
            <w:r>
              <w:rPr>
                <w:sz w:val="24"/>
                <w:szCs w:val="24"/>
              </w:rPr>
              <w:t xml:space="preserve">Курганная грауппа </w:t>
            </w:r>
          </w:p>
          <w:p w:rsidR="00C76C90" w:rsidRPr="006B53DF" w:rsidRDefault="00C76C90" w:rsidP="00DB696C">
            <w:pPr>
              <w:pStyle w:val="af1"/>
              <w:rPr>
                <w:sz w:val="24"/>
                <w:szCs w:val="24"/>
              </w:rPr>
            </w:pPr>
            <w:r>
              <w:rPr>
                <w:sz w:val="24"/>
                <w:szCs w:val="24"/>
              </w:rPr>
              <w:t>(2 насыпи)</w:t>
            </w:r>
          </w:p>
        </w:tc>
        <w:tc>
          <w:tcPr>
            <w:tcW w:w="2268" w:type="dxa"/>
            <w:vMerge w:val="restart"/>
            <w:tcBorders>
              <w:top w:val="single" w:sz="4" w:space="0" w:color="auto"/>
              <w:left w:val="single" w:sz="4" w:space="0" w:color="auto"/>
              <w:right w:val="single" w:sz="4" w:space="0" w:color="auto"/>
            </w:tcBorders>
            <w:shd w:val="solid" w:color="FFFFFF" w:fill="auto"/>
          </w:tcPr>
          <w:p w:rsidR="00C76C90" w:rsidRPr="006B53DF" w:rsidRDefault="00C76C90" w:rsidP="00C10982">
            <w:pPr>
              <w:pStyle w:val="af1"/>
              <w:rPr>
                <w:sz w:val="24"/>
                <w:szCs w:val="24"/>
              </w:rPr>
            </w:pPr>
            <w:r w:rsidRPr="006B53DF">
              <w:rPr>
                <w:sz w:val="24"/>
                <w:szCs w:val="24"/>
              </w:rPr>
              <w:t>с. Гусаровское,</w:t>
            </w:r>
          </w:p>
          <w:p w:rsidR="00C76C90" w:rsidRPr="006B53DF" w:rsidRDefault="00C76C90" w:rsidP="00C10982">
            <w:pPr>
              <w:pStyle w:val="af1"/>
              <w:rPr>
                <w:sz w:val="24"/>
                <w:szCs w:val="24"/>
              </w:rPr>
            </w:pPr>
            <w:smartTag w:uri="urn:schemas-microsoft-com:office:smarttags" w:element="metricconverter">
              <w:smartTagPr>
                <w:attr w:name="ProductID" w:val="2,0 км"/>
              </w:smartTagPr>
              <w:r w:rsidRPr="006B53DF">
                <w:rPr>
                  <w:sz w:val="24"/>
                  <w:szCs w:val="24"/>
                </w:rPr>
                <w:t>2,0 км</w:t>
              </w:r>
            </w:smartTag>
            <w:r w:rsidRPr="006B53DF">
              <w:rPr>
                <w:sz w:val="24"/>
                <w:szCs w:val="24"/>
              </w:rPr>
              <w:t xml:space="preserve"> к востоку-северо-восстоку от юго-восточного угла села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CE58F8">
            <w:pPr>
              <w:jc w:val="center"/>
              <w:rPr>
                <w:snapToGrid w:val="0"/>
              </w:rPr>
            </w:pPr>
            <w:r w:rsidRPr="006B53DF">
              <w:rPr>
                <w:snapToGrid w:val="0"/>
              </w:rPr>
              <w:t>1</w:t>
            </w:r>
          </w:p>
        </w:tc>
        <w:tc>
          <w:tcPr>
            <w:tcW w:w="425" w:type="dxa"/>
            <w:tcBorders>
              <w:top w:val="single" w:sz="4" w:space="0" w:color="auto"/>
              <w:left w:val="single" w:sz="4" w:space="0" w:color="auto"/>
              <w:right w:val="single" w:sz="4" w:space="0" w:color="auto"/>
            </w:tcBorders>
            <w:shd w:val="solid" w:color="FFFFFF" w:fill="auto"/>
          </w:tcPr>
          <w:p w:rsidR="00C76C90" w:rsidRPr="006B53DF" w:rsidRDefault="00C76C90" w:rsidP="00CE58F8">
            <w:pPr>
              <w:jc w:val="center"/>
              <w:rPr>
                <w:snapToGrid w:val="0"/>
              </w:rPr>
            </w:pPr>
            <w:r w:rsidRPr="006B53DF">
              <w:rPr>
                <w:snapToGrid w:val="0"/>
              </w:rPr>
              <w:t>1</w:t>
            </w:r>
          </w:p>
        </w:tc>
        <w:tc>
          <w:tcPr>
            <w:tcW w:w="567" w:type="dxa"/>
            <w:tcBorders>
              <w:top w:val="single" w:sz="4" w:space="0" w:color="auto"/>
              <w:left w:val="single" w:sz="4" w:space="0" w:color="auto"/>
              <w:right w:val="single" w:sz="4" w:space="0" w:color="auto"/>
            </w:tcBorders>
            <w:shd w:val="solid" w:color="FFFFFF" w:fill="auto"/>
          </w:tcPr>
          <w:p w:rsidR="00C76C90" w:rsidRPr="006B53DF" w:rsidRDefault="00C76C90" w:rsidP="00CE58F8">
            <w:pPr>
              <w:jc w:val="center"/>
              <w:rPr>
                <w:snapToGrid w:val="0"/>
              </w:rPr>
            </w:pPr>
            <w:r w:rsidRPr="006B53DF">
              <w:rPr>
                <w:snapToGrid w:val="0"/>
              </w:rPr>
              <w:t>42</w:t>
            </w:r>
          </w:p>
        </w:tc>
        <w:tc>
          <w:tcPr>
            <w:tcW w:w="852" w:type="dxa"/>
            <w:tcBorders>
              <w:top w:val="single" w:sz="4" w:space="0" w:color="auto"/>
              <w:left w:val="single" w:sz="4" w:space="0" w:color="auto"/>
              <w:right w:val="single" w:sz="4" w:space="0" w:color="auto"/>
            </w:tcBorders>
            <w:shd w:val="solid" w:color="FFFFFF" w:fill="auto"/>
          </w:tcPr>
          <w:p w:rsidR="00C76C90" w:rsidRPr="006B53DF" w:rsidRDefault="00C76C90" w:rsidP="00CE58F8">
            <w:pPr>
              <w:jc w:val="center"/>
              <w:rPr>
                <w:snapToGrid w:val="0"/>
              </w:rPr>
            </w:pPr>
            <w:r w:rsidRPr="006B53DF">
              <w:rPr>
                <w:snapToGrid w:val="0"/>
              </w:rPr>
              <w:t>50</w:t>
            </w:r>
          </w:p>
        </w:tc>
        <w:tc>
          <w:tcPr>
            <w:tcW w:w="851" w:type="dxa"/>
            <w:vMerge w:val="restart"/>
            <w:tcBorders>
              <w:top w:val="single" w:sz="4" w:space="0" w:color="auto"/>
              <w:left w:val="single" w:sz="4" w:space="0" w:color="auto"/>
              <w:right w:val="single" w:sz="4" w:space="0" w:color="auto"/>
            </w:tcBorders>
            <w:shd w:val="solid" w:color="FFFFFF" w:fill="auto"/>
          </w:tcPr>
          <w:p w:rsidR="00C76C90" w:rsidRPr="006B53DF" w:rsidRDefault="00C76C90" w:rsidP="009A02F6">
            <w:pPr>
              <w:pStyle w:val="af1"/>
              <w:rPr>
                <w:sz w:val="24"/>
                <w:szCs w:val="24"/>
              </w:rPr>
            </w:pPr>
            <w:r w:rsidRPr="006B53DF">
              <w:rPr>
                <w:sz w:val="24"/>
                <w:szCs w:val="24"/>
              </w:rPr>
              <w:t>549-п</w:t>
            </w:r>
          </w:p>
        </w:tc>
        <w:tc>
          <w:tcPr>
            <w:tcW w:w="851" w:type="dxa"/>
            <w:vMerge w:val="restart"/>
            <w:tcBorders>
              <w:top w:val="single" w:sz="4" w:space="0" w:color="auto"/>
              <w:left w:val="single" w:sz="4" w:space="0" w:color="auto"/>
              <w:right w:val="single" w:sz="4" w:space="0" w:color="auto"/>
            </w:tcBorders>
            <w:shd w:val="solid" w:color="FFFFFF" w:fill="auto"/>
          </w:tcPr>
          <w:p w:rsidR="00C76C90" w:rsidRPr="006B53DF" w:rsidRDefault="00C76C90" w:rsidP="009A02F6">
            <w:pPr>
              <w:pStyle w:val="af1"/>
              <w:rPr>
                <w:sz w:val="24"/>
                <w:szCs w:val="24"/>
              </w:rPr>
            </w:pPr>
          </w:p>
        </w:tc>
        <w:tc>
          <w:tcPr>
            <w:tcW w:w="1781" w:type="dxa"/>
            <w:vMerge w:val="restart"/>
            <w:tcBorders>
              <w:top w:val="single" w:sz="4" w:space="0" w:color="auto"/>
              <w:left w:val="single" w:sz="4" w:space="0" w:color="auto"/>
              <w:right w:val="single" w:sz="4" w:space="0" w:color="auto"/>
            </w:tcBorders>
            <w:shd w:val="solid" w:color="FFFFFF" w:fill="auto"/>
          </w:tcPr>
          <w:p w:rsidR="00C76C90" w:rsidRPr="006B53DF" w:rsidRDefault="00C76C90" w:rsidP="008B52D5">
            <w:pPr>
              <w:pStyle w:val="af1"/>
              <w:rPr>
                <w:sz w:val="24"/>
                <w:szCs w:val="24"/>
              </w:rPr>
            </w:pPr>
          </w:p>
        </w:tc>
      </w:tr>
      <w:tr w:rsidR="00C76C90"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921"/>
        </w:trPr>
        <w:tc>
          <w:tcPr>
            <w:tcW w:w="563" w:type="dxa"/>
            <w:vMerge/>
            <w:tcBorders>
              <w:left w:val="single" w:sz="4" w:space="0" w:color="auto"/>
              <w:bottom w:val="single" w:sz="4" w:space="0" w:color="auto"/>
              <w:right w:val="single" w:sz="4" w:space="0" w:color="auto"/>
            </w:tcBorders>
            <w:shd w:val="solid" w:color="FFFFFF" w:fill="auto"/>
          </w:tcPr>
          <w:p w:rsidR="00C76C90" w:rsidRPr="006B53DF" w:rsidRDefault="00C76C90" w:rsidP="00E45C5E">
            <w:pPr>
              <w:widowControl w:val="0"/>
              <w:numPr>
                <w:ilvl w:val="0"/>
                <w:numId w:val="74"/>
              </w:numPr>
              <w:jc w:val="center"/>
              <w:rPr>
                <w:snapToGrid w:val="0"/>
              </w:rPr>
            </w:pPr>
          </w:p>
        </w:tc>
        <w:tc>
          <w:tcPr>
            <w:tcW w:w="1280" w:type="dxa"/>
            <w:vMerge/>
            <w:tcBorders>
              <w:left w:val="single" w:sz="4" w:space="0" w:color="auto"/>
              <w:bottom w:val="single" w:sz="4" w:space="0" w:color="auto"/>
              <w:right w:val="single" w:sz="4" w:space="0" w:color="auto"/>
            </w:tcBorders>
            <w:shd w:val="solid" w:color="FFFFFF" w:fill="auto"/>
          </w:tcPr>
          <w:p w:rsidR="00C76C90" w:rsidRDefault="00C76C90" w:rsidP="00DB696C">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C76C90" w:rsidRPr="006B53DF" w:rsidRDefault="00C76C90" w:rsidP="00C10982">
            <w:pPr>
              <w:pStyle w:val="af1"/>
              <w:rPr>
                <w:sz w:val="24"/>
                <w:szCs w:val="24"/>
              </w:rPr>
            </w:pP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CE58F8">
            <w:pPr>
              <w:jc w:val="center"/>
              <w:rPr>
                <w:snapToGrid w:val="0"/>
              </w:rPr>
            </w:pPr>
            <w:r w:rsidRPr="006B53DF">
              <w:rPr>
                <w:snapToGrid w:val="0"/>
              </w:rPr>
              <w:t>2</w:t>
            </w:r>
          </w:p>
        </w:tc>
        <w:tc>
          <w:tcPr>
            <w:tcW w:w="425" w:type="dxa"/>
            <w:tcBorders>
              <w:left w:val="single" w:sz="4" w:space="0" w:color="auto"/>
              <w:bottom w:val="single" w:sz="4" w:space="0" w:color="auto"/>
              <w:right w:val="single" w:sz="4" w:space="0" w:color="auto"/>
            </w:tcBorders>
            <w:shd w:val="solid" w:color="FFFFFF" w:fill="auto"/>
          </w:tcPr>
          <w:p w:rsidR="00C76C90" w:rsidRPr="006B53DF" w:rsidRDefault="00C76C90" w:rsidP="00CE58F8">
            <w:pPr>
              <w:jc w:val="center"/>
              <w:rPr>
                <w:snapToGrid w:val="0"/>
              </w:rPr>
            </w:pPr>
            <w:r w:rsidRPr="006B53DF">
              <w:rPr>
                <w:snapToGrid w:val="0"/>
              </w:rPr>
              <w:t>2</w:t>
            </w:r>
          </w:p>
        </w:tc>
        <w:tc>
          <w:tcPr>
            <w:tcW w:w="567" w:type="dxa"/>
            <w:tcBorders>
              <w:left w:val="single" w:sz="4" w:space="0" w:color="auto"/>
              <w:bottom w:val="single" w:sz="4" w:space="0" w:color="auto"/>
              <w:right w:val="single" w:sz="4" w:space="0" w:color="auto"/>
            </w:tcBorders>
            <w:shd w:val="solid" w:color="FFFFFF" w:fill="auto"/>
          </w:tcPr>
          <w:p w:rsidR="00C76C90" w:rsidRPr="006B53DF" w:rsidRDefault="00C76C90" w:rsidP="00CE58F8">
            <w:pPr>
              <w:jc w:val="center"/>
              <w:rPr>
                <w:snapToGrid w:val="0"/>
              </w:rPr>
            </w:pPr>
            <w:r w:rsidRPr="006B53DF">
              <w:rPr>
                <w:snapToGrid w:val="0"/>
              </w:rPr>
              <w:t>56</w:t>
            </w:r>
          </w:p>
        </w:tc>
        <w:tc>
          <w:tcPr>
            <w:tcW w:w="852" w:type="dxa"/>
            <w:tcBorders>
              <w:left w:val="single" w:sz="4" w:space="0" w:color="auto"/>
              <w:bottom w:val="single" w:sz="4" w:space="0" w:color="auto"/>
              <w:right w:val="single" w:sz="4" w:space="0" w:color="auto"/>
            </w:tcBorders>
            <w:shd w:val="solid" w:color="FFFFFF" w:fill="auto"/>
          </w:tcPr>
          <w:p w:rsidR="00C76C90" w:rsidRPr="006B53DF" w:rsidRDefault="00C76C90" w:rsidP="00CE58F8">
            <w:pPr>
              <w:jc w:val="center"/>
              <w:rPr>
                <w:snapToGrid w:val="0"/>
              </w:rPr>
            </w:pPr>
            <w:r w:rsidRPr="006B53DF">
              <w:rPr>
                <w:snapToGrid w:val="0"/>
              </w:rPr>
              <w:t>75</w:t>
            </w:r>
          </w:p>
        </w:tc>
        <w:tc>
          <w:tcPr>
            <w:tcW w:w="851" w:type="dxa"/>
            <w:vMerge/>
            <w:tcBorders>
              <w:left w:val="single" w:sz="4" w:space="0" w:color="auto"/>
              <w:bottom w:val="single" w:sz="4" w:space="0" w:color="auto"/>
              <w:right w:val="single" w:sz="4" w:space="0" w:color="auto"/>
            </w:tcBorders>
            <w:shd w:val="solid" w:color="FFFFFF" w:fill="auto"/>
          </w:tcPr>
          <w:p w:rsidR="00C76C90" w:rsidRPr="006B53DF" w:rsidRDefault="00C76C90" w:rsidP="009A02F6">
            <w:pPr>
              <w:pStyle w:val="af1"/>
              <w:rPr>
                <w:sz w:val="24"/>
                <w:szCs w:val="24"/>
              </w:rPr>
            </w:pPr>
          </w:p>
        </w:tc>
        <w:tc>
          <w:tcPr>
            <w:tcW w:w="851" w:type="dxa"/>
            <w:vMerge/>
            <w:tcBorders>
              <w:left w:val="single" w:sz="4" w:space="0" w:color="auto"/>
              <w:bottom w:val="single" w:sz="4" w:space="0" w:color="auto"/>
              <w:right w:val="single" w:sz="4" w:space="0" w:color="auto"/>
            </w:tcBorders>
            <w:shd w:val="solid" w:color="FFFFFF" w:fill="auto"/>
          </w:tcPr>
          <w:p w:rsidR="00C76C90" w:rsidRPr="006B53DF" w:rsidRDefault="00C76C90" w:rsidP="009A02F6">
            <w:pPr>
              <w:pStyle w:val="af1"/>
              <w:rPr>
                <w:sz w:val="24"/>
                <w:szCs w:val="24"/>
              </w:rPr>
            </w:pPr>
          </w:p>
        </w:tc>
        <w:tc>
          <w:tcPr>
            <w:tcW w:w="1781" w:type="dxa"/>
            <w:vMerge/>
            <w:tcBorders>
              <w:left w:val="single" w:sz="4" w:space="0" w:color="auto"/>
              <w:bottom w:val="single" w:sz="4" w:space="0" w:color="auto"/>
              <w:right w:val="single" w:sz="4" w:space="0" w:color="auto"/>
            </w:tcBorders>
            <w:shd w:val="solid" w:color="FFFFFF" w:fill="auto"/>
          </w:tcPr>
          <w:p w:rsidR="00C76C90" w:rsidRPr="006B53DF" w:rsidRDefault="00C76C90" w:rsidP="008B52D5">
            <w:pPr>
              <w:pStyle w:val="af1"/>
              <w:rPr>
                <w:sz w:val="24"/>
                <w:szCs w:val="24"/>
              </w:rPr>
            </w:pPr>
          </w:p>
        </w:tc>
      </w:tr>
      <w:tr w:rsidR="00C76C90"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46"/>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E45C5E">
            <w:pPr>
              <w:widowControl w:val="0"/>
              <w:numPr>
                <w:ilvl w:val="0"/>
                <w:numId w:val="74"/>
              </w:numPr>
              <w:ind w:left="244" w:hanging="142"/>
              <w:jc w:val="center"/>
              <w:rPr>
                <w:snapToGrid w:val="0"/>
              </w:rPr>
            </w:pPr>
          </w:p>
        </w:tc>
        <w:tc>
          <w:tcPr>
            <w:tcW w:w="1280"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C76C90">
            <w:pPr>
              <w:pStyle w:val="af1"/>
              <w:rPr>
                <w:sz w:val="24"/>
                <w:szCs w:val="24"/>
              </w:rPr>
            </w:pPr>
            <w:r w:rsidRPr="006B53DF">
              <w:rPr>
                <w:sz w:val="24"/>
                <w:szCs w:val="24"/>
              </w:rPr>
              <w:t>Курган</w:t>
            </w:r>
          </w:p>
          <w:p w:rsidR="00C76C90" w:rsidRPr="006B53DF" w:rsidRDefault="00C76C90" w:rsidP="00CE58F8">
            <w:pPr>
              <w:pStyle w:val="af1"/>
              <w:rPr>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C76C90">
            <w:pPr>
              <w:pStyle w:val="af1"/>
              <w:rPr>
                <w:sz w:val="24"/>
                <w:szCs w:val="24"/>
              </w:rPr>
            </w:pPr>
            <w:r w:rsidRPr="006B53DF">
              <w:rPr>
                <w:sz w:val="24"/>
                <w:szCs w:val="24"/>
              </w:rPr>
              <w:t>с. Гусаровское,</w:t>
            </w:r>
          </w:p>
          <w:p w:rsidR="00C76C90" w:rsidRPr="006B53DF" w:rsidRDefault="00C76C90" w:rsidP="00C76C90">
            <w:pPr>
              <w:pStyle w:val="af1"/>
              <w:rPr>
                <w:sz w:val="24"/>
                <w:szCs w:val="24"/>
              </w:rPr>
            </w:pPr>
            <w:smartTag w:uri="urn:schemas-microsoft-com:office:smarttags" w:element="metricconverter">
              <w:smartTagPr>
                <w:attr w:name="ProductID" w:val="1,25 км"/>
              </w:smartTagPr>
              <w:r w:rsidRPr="006B53DF">
                <w:rPr>
                  <w:sz w:val="24"/>
                  <w:szCs w:val="24"/>
                </w:rPr>
                <w:t>1,25 км</w:t>
              </w:r>
            </w:smartTag>
            <w:r w:rsidRPr="006B53DF">
              <w:rPr>
                <w:sz w:val="24"/>
                <w:szCs w:val="24"/>
              </w:rPr>
              <w:t xml:space="preserve"> к востоку от юго-восточного угла села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CE58F8">
            <w:pPr>
              <w:jc w:val="center"/>
              <w:rPr>
                <w:snapToGrid w:val="0"/>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CE58F8">
            <w:pPr>
              <w:jc w:val="center"/>
              <w:rPr>
                <w:snapToGrid w:val="0"/>
              </w:rPr>
            </w:pPr>
            <w:r w:rsidRPr="006B53DF">
              <w:rPr>
                <w:snapToGrid w:val="0"/>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CE58F8">
            <w:pPr>
              <w:jc w:val="center"/>
              <w:rPr>
                <w:snapToGrid w:val="0"/>
              </w:rPr>
            </w:pPr>
            <w:r w:rsidRPr="006B53DF">
              <w:rPr>
                <w:snapToGrid w:val="0"/>
              </w:rPr>
              <w:t>58</w:t>
            </w: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CE58F8">
            <w:pPr>
              <w:jc w:val="center"/>
              <w:rPr>
                <w:snapToGrid w:val="0"/>
              </w:rPr>
            </w:pPr>
            <w:r w:rsidRPr="006B53DF">
              <w:rPr>
                <w:snapToGrid w:val="0"/>
              </w:rPr>
              <w:t>75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CE58F8">
            <w:pPr>
              <w:pStyle w:val="af1"/>
              <w:rPr>
                <w:sz w:val="24"/>
                <w:szCs w:val="24"/>
              </w:rPr>
            </w:pPr>
            <w:r w:rsidRPr="006B53DF">
              <w:rPr>
                <w:sz w:val="24"/>
                <w:szCs w:val="24"/>
              </w:rPr>
              <w:t>549-п</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CE58F8">
            <w:pPr>
              <w:pStyle w:val="af1"/>
              <w:rPr>
                <w:sz w:val="24"/>
                <w:szCs w:val="24"/>
              </w:rPr>
            </w:pPr>
          </w:p>
        </w:tc>
        <w:tc>
          <w:tcPr>
            <w:tcW w:w="1781"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CE58F8">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C76C90"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46"/>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E45C5E">
            <w:pPr>
              <w:widowControl w:val="0"/>
              <w:numPr>
                <w:ilvl w:val="0"/>
                <w:numId w:val="74"/>
              </w:numPr>
              <w:ind w:left="244" w:hanging="142"/>
              <w:jc w:val="center"/>
              <w:rPr>
                <w:snapToGrid w:val="0"/>
              </w:rPr>
            </w:pPr>
          </w:p>
        </w:tc>
        <w:tc>
          <w:tcPr>
            <w:tcW w:w="1280"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CE58F8">
            <w:pPr>
              <w:pStyle w:val="af1"/>
              <w:rPr>
                <w:sz w:val="24"/>
                <w:szCs w:val="24"/>
              </w:rPr>
            </w:pPr>
            <w:r w:rsidRPr="006B53DF">
              <w:rPr>
                <w:sz w:val="24"/>
                <w:szCs w:val="24"/>
              </w:rPr>
              <w:t>Курган</w:t>
            </w:r>
          </w:p>
          <w:p w:rsidR="00C76C90" w:rsidRPr="006B53DF" w:rsidRDefault="00C76C90" w:rsidP="00CE58F8">
            <w:pPr>
              <w:pStyle w:val="af1"/>
              <w:rPr>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C76C90">
            <w:pPr>
              <w:pStyle w:val="af1"/>
              <w:rPr>
                <w:sz w:val="24"/>
                <w:szCs w:val="24"/>
              </w:rPr>
            </w:pPr>
            <w:r w:rsidRPr="006B53DF">
              <w:rPr>
                <w:sz w:val="24"/>
                <w:szCs w:val="24"/>
              </w:rPr>
              <w:t>с. Гусаровское,</w:t>
            </w:r>
          </w:p>
          <w:p w:rsidR="00C76C90" w:rsidRPr="006B53DF" w:rsidRDefault="00C76C90" w:rsidP="00C76C90">
            <w:pPr>
              <w:pStyle w:val="af1"/>
              <w:rPr>
                <w:sz w:val="24"/>
                <w:szCs w:val="24"/>
              </w:rPr>
            </w:pPr>
            <w:smartTag w:uri="urn:schemas-microsoft-com:office:smarttags" w:element="metricconverter">
              <w:smartTagPr>
                <w:attr w:name="ProductID" w:val="0,5 км"/>
              </w:smartTagPr>
              <w:r w:rsidRPr="006B53DF">
                <w:rPr>
                  <w:sz w:val="24"/>
                  <w:szCs w:val="24"/>
                </w:rPr>
                <w:t>0,5 км</w:t>
              </w:r>
            </w:smartTag>
            <w:r w:rsidRPr="006B53DF">
              <w:rPr>
                <w:sz w:val="24"/>
                <w:szCs w:val="24"/>
              </w:rPr>
              <w:t xml:space="preserve"> к юго-западу от юго-восточного угла села, правый берег р. Уруп</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CE58F8">
            <w:pPr>
              <w:jc w:val="center"/>
              <w:rPr>
                <w:snapToGrid w:val="0"/>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CE58F8">
            <w:pPr>
              <w:jc w:val="center"/>
              <w:rPr>
                <w:snapToGrid w:val="0"/>
              </w:rPr>
            </w:pPr>
            <w:r w:rsidRPr="006B53DF">
              <w:rPr>
                <w:snapToGrid w:val="0"/>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F125FA" w:rsidP="00CE58F8">
            <w:pPr>
              <w:jc w:val="center"/>
              <w:rPr>
                <w:snapToGrid w:val="0"/>
              </w:rPr>
            </w:pPr>
            <w:r>
              <w:rPr>
                <w:snapToGrid w:val="0"/>
              </w:rPr>
              <w:t>54</w:t>
            </w: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CE58F8">
            <w:pPr>
              <w:jc w:val="center"/>
              <w:rPr>
                <w:snapToGrid w:val="0"/>
              </w:rPr>
            </w:pPr>
            <w:r w:rsidRPr="006B53DF">
              <w:rPr>
                <w:snapToGrid w:val="0"/>
              </w:rPr>
              <w:t>75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CE58F8">
            <w:pPr>
              <w:pStyle w:val="af1"/>
              <w:rPr>
                <w:sz w:val="24"/>
                <w:szCs w:val="24"/>
              </w:rPr>
            </w:pPr>
            <w:r w:rsidRPr="006B53DF">
              <w:rPr>
                <w:sz w:val="24"/>
                <w:szCs w:val="24"/>
              </w:rPr>
              <w:t>549-п</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CE58F8">
            <w:pPr>
              <w:pStyle w:val="af1"/>
              <w:rPr>
                <w:sz w:val="24"/>
                <w:szCs w:val="24"/>
              </w:rPr>
            </w:pPr>
          </w:p>
        </w:tc>
        <w:tc>
          <w:tcPr>
            <w:tcW w:w="1781" w:type="dxa"/>
            <w:tcBorders>
              <w:top w:val="single" w:sz="4" w:space="0" w:color="auto"/>
              <w:left w:val="single" w:sz="4" w:space="0" w:color="auto"/>
              <w:bottom w:val="single" w:sz="4" w:space="0" w:color="auto"/>
              <w:right w:val="single" w:sz="4" w:space="0" w:color="auto"/>
            </w:tcBorders>
            <w:shd w:val="solid" w:color="FFFFFF" w:fill="auto"/>
          </w:tcPr>
          <w:p w:rsidR="00C76C90" w:rsidRPr="006B53DF" w:rsidRDefault="00C76C90" w:rsidP="00CE58F8">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F125FA"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46"/>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E45C5E">
            <w:pPr>
              <w:widowControl w:val="0"/>
              <w:numPr>
                <w:ilvl w:val="0"/>
                <w:numId w:val="74"/>
              </w:numPr>
              <w:ind w:left="244" w:hanging="142"/>
              <w:jc w:val="center"/>
              <w:rPr>
                <w:snapToGrid w:val="0"/>
              </w:rPr>
            </w:pPr>
          </w:p>
        </w:tc>
        <w:tc>
          <w:tcPr>
            <w:tcW w:w="1280"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pStyle w:val="af1"/>
              <w:rPr>
                <w:sz w:val="24"/>
                <w:szCs w:val="24"/>
              </w:rPr>
            </w:pPr>
            <w:r w:rsidRPr="006B53DF">
              <w:rPr>
                <w:sz w:val="24"/>
                <w:szCs w:val="24"/>
              </w:rPr>
              <w:t>Курган</w:t>
            </w:r>
          </w:p>
          <w:p w:rsidR="00F125FA" w:rsidRPr="006B53DF" w:rsidRDefault="00F125FA" w:rsidP="00CE58F8">
            <w:pPr>
              <w:pStyle w:val="af1"/>
              <w:rPr>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F125FA">
            <w:pPr>
              <w:pStyle w:val="af1"/>
              <w:rPr>
                <w:sz w:val="24"/>
                <w:szCs w:val="24"/>
              </w:rPr>
            </w:pPr>
            <w:r w:rsidRPr="006B53DF">
              <w:rPr>
                <w:sz w:val="24"/>
                <w:szCs w:val="24"/>
              </w:rPr>
              <w:t>с. Гусаровское,</w:t>
            </w:r>
          </w:p>
          <w:p w:rsidR="00F125FA" w:rsidRPr="006B53DF" w:rsidRDefault="00F125FA" w:rsidP="00F125FA">
            <w:pPr>
              <w:pStyle w:val="af1"/>
              <w:rPr>
                <w:sz w:val="24"/>
                <w:szCs w:val="24"/>
              </w:rPr>
            </w:pPr>
            <w:smartTag w:uri="urn:schemas-microsoft-com:office:smarttags" w:element="metricconverter">
              <w:smartTagPr>
                <w:attr w:name="ProductID" w:val="0,5 км"/>
              </w:smartTagPr>
              <w:r w:rsidRPr="006B53DF">
                <w:rPr>
                  <w:sz w:val="24"/>
                  <w:szCs w:val="24"/>
                </w:rPr>
                <w:t>0,5 км</w:t>
              </w:r>
            </w:smartTag>
            <w:r w:rsidRPr="006B53DF">
              <w:rPr>
                <w:sz w:val="24"/>
                <w:szCs w:val="24"/>
              </w:rPr>
              <w:t xml:space="preserve"> к югу от юго-восточной окраины села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jc w:val="center"/>
              <w:rPr>
                <w:snapToGrid w:val="0"/>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jc w:val="center"/>
              <w:rPr>
                <w:snapToGrid w:val="0"/>
              </w:rPr>
            </w:pPr>
            <w:r w:rsidRPr="006B53DF">
              <w:rPr>
                <w:snapToGrid w:val="0"/>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jc w:val="center"/>
              <w:rPr>
                <w:snapToGrid w:val="0"/>
              </w:rPr>
            </w:pPr>
            <w:r w:rsidRPr="006B53DF">
              <w:rPr>
                <w:snapToGrid w:val="0"/>
              </w:rPr>
              <w:t>58</w:t>
            </w: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jc w:val="center"/>
              <w:rPr>
                <w:snapToGrid w:val="0"/>
              </w:rPr>
            </w:pPr>
            <w:r w:rsidRPr="006B53DF">
              <w:rPr>
                <w:snapToGrid w:val="0"/>
              </w:rPr>
              <w:t>75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pStyle w:val="af1"/>
              <w:rPr>
                <w:sz w:val="24"/>
                <w:szCs w:val="24"/>
              </w:rPr>
            </w:pPr>
            <w:r w:rsidRPr="006B53DF">
              <w:rPr>
                <w:sz w:val="24"/>
                <w:szCs w:val="24"/>
              </w:rPr>
              <w:t>549-п</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pStyle w:val="af1"/>
              <w:rPr>
                <w:sz w:val="24"/>
                <w:szCs w:val="24"/>
              </w:rPr>
            </w:pPr>
          </w:p>
        </w:tc>
        <w:tc>
          <w:tcPr>
            <w:tcW w:w="1781"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F125FA"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1"/>
        </w:trPr>
        <w:tc>
          <w:tcPr>
            <w:tcW w:w="563" w:type="dxa"/>
            <w:vMerge w:val="restart"/>
            <w:tcBorders>
              <w:top w:val="single" w:sz="4" w:space="0" w:color="auto"/>
              <w:left w:val="single" w:sz="4" w:space="0" w:color="auto"/>
              <w:right w:val="single" w:sz="4" w:space="0" w:color="auto"/>
            </w:tcBorders>
            <w:shd w:val="solid" w:color="FFFFFF" w:fill="auto"/>
          </w:tcPr>
          <w:p w:rsidR="00F125FA" w:rsidRPr="006B53DF" w:rsidRDefault="00F125FA" w:rsidP="00E45C5E">
            <w:pPr>
              <w:widowControl w:val="0"/>
              <w:numPr>
                <w:ilvl w:val="0"/>
                <w:numId w:val="74"/>
              </w:numPr>
              <w:ind w:left="244" w:hanging="142"/>
              <w:jc w:val="center"/>
              <w:rPr>
                <w:snapToGrid w:val="0"/>
              </w:rPr>
            </w:pPr>
          </w:p>
        </w:tc>
        <w:tc>
          <w:tcPr>
            <w:tcW w:w="1280" w:type="dxa"/>
            <w:vMerge w:val="restart"/>
            <w:tcBorders>
              <w:top w:val="single" w:sz="4" w:space="0" w:color="auto"/>
              <w:left w:val="single" w:sz="4" w:space="0" w:color="auto"/>
              <w:right w:val="single" w:sz="4" w:space="0" w:color="auto"/>
            </w:tcBorders>
            <w:shd w:val="solid" w:color="FFFFFF" w:fill="auto"/>
          </w:tcPr>
          <w:p w:rsidR="00F125FA" w:rsidRPr="006B53DF" w:rsidRDefault="00F125FA" w:rsidP="00CE58F8">
            <w:pPr>
              <w:pStyle w:val="af1"/>
              <w:rPr>
                <w:sz w:val="24"/>
                <w:szCs w:val="24"/>
              </w:rPr>
            </w:pPr>
            <w:r w:rsidRPr="006B53DF">
              <w:rPr>
                <w:sz w:val="24"/>
                <w:szCs w:val="24"/>
              </w:rPr>
              <w:t>Курган</w:t>
            </w:r>
            <w:r>
              <w:rPr>
                <w:sz w:val="24"/>
                <w:szCs w:val="24"/>
              </w:rPr>
              <w:t xml:space="preserve">ная группа (3 </w:t>
            </w:r>
            <w:r>
              <w:rPr>
                <w:sz w:val="24"/>
                <w:szCs w:val="24"/>
              </w:rPr>
              <w:lastRenderedPageBreak/>
              <w:t>насыпи)</w:t>
            </w:r>
          </w:p>
          <w:p w:rsidR="00F125FA" w:rsidRPr="006B53DF" w:rsidRDefault="00F125FA" w:rsidP="00CE58F8">
            <w:pPr>
              <w:pStyle w:val="af1"/>
              <w:rPr>
                <w:sz w:val="24"/>
                <w:szCs w:val="24"/>
              </w:rPr>
            </w:pPr>
          </w:p>
        </w:tc>
        <w:tc>
          <w:tcPr>
            <w:tcW w:w="2268" w:type="dxa"/>
            <w:vMerge w:val="restart"/>
            <w:tcBorders>
              <w:top w:val="single" w:sz="4" w:space="0" w:color="auto"/>
              <w:left w:val="single" w:sz="4" w:space="0" w:color="auto"/>
              <w:right w:val="single" w:sz="4" w:space="0" w:color="auto"/>
            </w:tcBorders>
            <w:shd w:val="solid" w:color="FFFFFF" w:fill="auto"/>
          </w:tcPr>
          <w:p w:rsidR="00F125FA" w:rsidRPr="006B53DF" w:rsidRDefault="00F125FA" w:rsidP="00F125FA">
            <w:pPr>
              <w:pStyle w:val="af1"/>
              <w:rPr>
                <w:sz w:val="24"/>
                <w:szCs w:val="24"/>
              </w:rPr>
            </w:pPr>
            <w:r w:rsidRPr="006B53DF">
              <w:rPr>
                <w:sz w:val="24"/>
                <w:szCs w:val="24"/>
              </w:rPr>
              <w:lastRenderedPageBreak/>
              <w:t>с. Гусаровское,</w:t>
            </w:r>
          </w:p>
          <w:p w:rsidR="00F125FA" w:rsidRPr="006B53DF" w:rsidRDefault="00F125FA" w:rsidP="00F125FA">
            <w:pPr>
              <w:pStyle w:val="af1"/>
              <w:rPr>
                <w:sz w:val="24"/>
                <w:szCs w:val="24"/>
              </w:rPr>
            </w:pPr>
            <w:smartTag w:uri="urn:schemas-microsoft-com:office:smarttags" w:element="metricconverter">
              <w:smartTagPr>
                <w:attr w:name="ProductID" w:val="0,6 км"/>
              </w:smartTagPr>
              <w:r w:rsidRPr="006B53DF">
                <w:rPr>
                  <w:sz w:val="24"/>
                  <w:szCs w:val="24"/>
                </w:rPr>
                <w:t>0,6 км</w:t>
              </w:r>
            </w:smartTag>
            <w:r w:rsidRPr="006B53DF">
              <w:rPr>
                <w:sz w:val="24"/>
                <w:szCs w:val="24"/>
              </w:rPr>
              <w:t xml:space="preserve"> к юго-юго-</w:t>
            </w:r>
            <w:r w:rsidRPr="006B53DF">
              <w:rPr>
                <w:sz w:val="24"/>
                <w:szCs w:val="24"/>
              </w:rPr>
              <w:lastRenderedPageBreak/>
              <w:t>востоку от юго-восточного угла села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jc w:val="center"/>
              <w:rPr>
                <w:snapToGrid w:val="0"/>
              </w:rPr>
            </w:pPr>
            <w:r>
              <w:rPr>
                <w:snapToGrid w:val="0"/>
              </w:rPr>
              <w:lastRenderedPageBreak/>
              <w:t>1</w:t>
            </w:r>
          </w:p>
        </w:tc>
        <w:tc>
          <w:tcPr>
            <w:tcW w:w="425" w:type="dxa"/>
            <w:tcBorders>
              <w:top w:val="single" w:sz="4" w:space="0" w:color="auto"/>
              <w:left w:val="single" w:sz="4" w:space="0" w:color="auto"/>
              <w:right w:val="single" w:sz="4" w:space="0" w:color="auto"/>
            </w:tcBorders>
            <w:shd w:val="solid" w:color="FFFFFF" w:fill="auto"/>
          </w:tcPr>
          <w:p w:rsidR="00F125FA" w:rsidRPr="006B53DF" w:rsidRDefault="00F125FA" w:rsidP="00CE58F8">
            <w:pPr>
              <w:jc w:val="center"/>
              <w:rPr>
                <w:snapToGrid w:val="0"/>
              </w:rPr>
            </w:pPr>
            <w:r>
              <w:rPr>
                <w:snapToGrid w:val="0"/>
              </w:rPr>
              <w:t>1</w:t>
            </w:r>
          </w:p>
        </w:tc>
        <w:tc>
          <w:tcPr>
            <w:tcW w:w="567" w:type="dxa"/>
            <w:tcBorders>
              <w:top w:val="single" w:sz="4" w:space="0" w:color="auto"/>
              <w:left w:val="single" w:sz="4" w:space="0" w:color="auto"/>
              <w:right w:val="single" w:sz="4" w:space="0" w:color="auto"/>
            </w:tcBorders>
            <w:shd w:val="solid" w:color="FFFFFF" w:fill="auto"/>
          </w:tcPr>
          <w:p w:rsidR="00F125FA" w:rsidRPr="006B53DF" w:rsidRDefault="00F125FA" w:rsidP="00CE58F8">
            <w:pPr>
              <w:jc w:val="center"/>
              <w:rPr>
                <w:snapToGrid w:val="0"/>
              </w:rPr>
            </w:pPr>
            <w:r>
              <w:rPr>
                <w:snapToGrid w:val="0"/>
              </w:rPr>
              <w:t>38</w:t>
            </w:r>
          </w:p>
        </w:tc>
        <w:tc>
          <w:tcPr>
            <w:tcW w:w="852" w:type="dxa"/>
            <w:tcBorders>
              <w:top w:val="single" w:sz="4" w:space="0" w:color="auto"/>
              <w:left w:val="single" w:sz="4" w:space="0" w:color="auto"/>
              <w:right w:val="single" w:sz="4" w:space="0" w:color="auto"/>
            </w:tcBorders>
            <w:shd w:val="solid" w:color="FFFFFF" w:fill="auto"/>
          </w:tcPr>
          <w:p w:rsidR="00F125FA" w:rsidRPr="006B53DF" w:rsidRDefault="00F125FA" w:rsidP="00CE58F8">
            <w:pPr>
              <w:jc w:val="center"/>
              <w:rPr>
                <w:snapToGrid w:val="0"/>
              </w:rPr>
            </w:pPr>
            <w:r>
              <w:rPr>
                <w:snapToGrid w:val="0"/>
              </w:rPr>
              <w:t>50</w:t>
            </w:r>
          </w:p>
        </w:tc>
        <w:tc>
          <w:tcPr>
            <w:tcW w:w="851" w:type="dxa"/>
            <w:vMerge w:val="restart"/>
            <w:tcBorders>
              <w:top w:val="single" w:sz="4" w:space="0" w:color="auto"/>
              <w:left w:val="single" w:sz="4" w:space="0" w:color="auto"/>
              <w:right w:val="single" w:sz="4" w:space="0" w:color="auto"/>
            </w:tcBorders>
            <w:shd w:val="solid" w:color="FFFFFF" w:fill="auto"/>
          </w:tcPr>
          <w:p w:rsidR="00F125FA" w:rsidRPr="006B53DF" w:rsidRDefault="00F125FA" w:rsidP="00CE58F8">
            <w:pPr>
              <w:pStyle w:val="af1"/>
              <w:rPr>
                <w:sz w:val="24"/>
                <w:szCs w:val="24"/>
              </w:rPr>
            </w:pPr>
            <w:r w:rsidRPr="006B53DF">
              <w:rPr>
                <w:sz w:val="24"/>
                <w:szCs w:val="24"/>
              </w:rPr>
              <w:t>549-п</w:t>
            </w:r>
          </w:p>
        </w:tc>
        <w:tc>
          <w:tcPr>
            <w:tcW w:w="851" w:type="dxa"/>
            <w:vMerge w:val="restart"/>
            <w:tcBorders>
              <w:top w:val="single" w:sz="4" w:space="0" w:color="auto"/>
              <w:left w:val="single" w:sz="4" w:space="0" w:color="auto"/>
              <w:right w:val="single" w:sz="4" w:space="0" w:color="auto"/>
            </w:tcBorders>
            <w:shd w:val="solid" w:color="FFFFFF" w:fill="auto"/>
          </w:tcPr>
          <w:p w:rsidR="00F125FA" w:rsidRPr="006B53DF" w:rsidRDefault="00F125FA" w:rsidP="00CE58F8">
            <w:pPr>
              <w:pStyle w:val="af1"/>
              <w:rPr>
                <w:sz w:val="24"/>
                <w:szCs w:val="24"/>
              </w:rPr>
            </w:pPr>
          </w:p>
        </w:tc>
        <w:tc>
          <w:tcPr>
            <w:tcW w:w="1781" w:type="dxa"/>
            <w:vMerge w:val="restart"/>
            <w:tcBorders>
              <w:top w:val="single" w:sz="4" w:space="0" w:color="auto"/>
              <w:left w:val="single" w:sz="4" w:space="0" w:color="auto"/>
              <w:right w:val="single" w:sz="4" w:space="0" w:color="auto"/>
            </w:tcBorders>
            <w:shd w:val="solid" w:color="FFFFFF" w:fill="auto"/>
          </w:tcPr>
          <w:p w:rsidR="00F125FA" w:rsidRPr="006B53DF" w:rsidRDefault="00F125FA" w:rsidP="00CE58F8">
            <w:pPr>
              <w:pStyle w:val="af1"/>
              <w:rPr>
                <w:sz w:val="24"/>
                <w:szCs w:val="24"/>
              </w:rPr>
            </w:pPr>
            <w:r w:rsidRPr="006B53DF">
              <w:rPr>
                <w:sz w:val="24"/>
                <w:szCs w:val="24"/>
              </w:rPr>
              <w:t>Отрадненское обосо</w:t>
            </w:r>
            <w:r>
              <w:rPr>
                <w:sz w:val="24"/>
                <w:szCs w:val="24"/>
              </w:rPr>
              <w:t>б</w:t>
            </w:r>
            <w:r w:rsidRPr="006B53DF">
              <w:rPr>
                <w:sz w:val="24"/>
                <w:szCs w:val="24"/>
              </w:rPr>
              <w:t xml:space="preserve">ленное </w:t>
            </w:r>
            <w:r w:rsidRPr="006B53DF">
              <w:rPr>
                <w:sz w:val="24"/>
                <w:szCs w:val="24"/>
              </w:rPr>
              <w:lastRenderedPageBreak/>
              <w:t>отделение колхоза племзавода «Казьминский» Ставропольского края</w:t>
            </w:r>
          </w:p>
        </w:tc>
      </w:tr>
      <w:tr w:rsidR="00F125FA"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0"/>
        </w:trPr>
        <w:tc>
          <w:tcPr>
            <w:tcW w:w="563" w:type="dxa"/>
            <w:vMerge/>
            <w:tcBorders>
              <w:left w:val="single" w:sz="4" w:space="0" w:color="auto"/>
              <w:right w:val="single" w:sz="4" w:space="0" w:color="auto"/>
            </w:tcBorders>
            <w:shd w:val="solid" w:color="FFFFFF" w:fill="auto"/>
          </w:tcPr>
          <w:p w:rsidR="00F125FA" w:rsidRPr="006B53DF" w:rsidRDefault="00F125FA" w:rsidP="00E45C5E">
            <w:pPr>
              <w:widowControl w:val="0"/>
              <w:numPr>
                <w:ilvl w:val="0"/>
                <w:numId w:val="74"/>
              </w:numPr>
              <w:ind w:left="244" w:hanging="142"/>
              <w:jc w:val="center"/>
              <w:rPr>
                <w:snapToGrid w:val="0"/>
              </w:rPr>
            </w:pPr>
          </w:p>
        </w:tc>
        <w:tc>
          <w:tcPr>
            <w:tcW w:w="1280" w:type="dxa"/>
            <w:vMerge/>
            <w:tcBorders>
              <w:left w:val="single" w:sz="4" w:space="0" w:color="auto"/>
              <w:right w:val="single" w:sz="4" w:space="0" w:color="auto"/>
            </w:tcBorders>
            <w:shd w:val="solid" w:color="FFFFFF" w:fill="auto"/>
          </w:tcPr>
          <w:p w:rsidR="00F125FA" w:rsidRPr="006B53DF" w:rsidRDefault="00F125FA" w:rsidP="00CE58F8">
            <w:pPr>
              <w:pStyle w:val="af1"/>
              <w:rPr>
                <w:sz w:val="24"/>
                <w:szCs w:val="24"/>
              </w:rPr>
            </w:pPr>
          </w:p>
        </w:tc>
        <w:tc>
          <w:tcPr>
            <w:tcW w:w="2268" w:type="dxa"/>
            <w:vMerge/>
            <w:tcBorders>
              <w:left w:val="single" w:sz="4" w:space="0" w:color="auto"/>
              <w:right w:val="single" w:sz="4" w:space="0" w:color="auto"/>
            </w:tcBorders>
            <w:shd w:val="solid" w:color="FFFFFF" w:fill="auto"/>
          </w:tcPr>
          <w:p w:rsidR="00F125FA" w:rsidRPr="006B53DF" w:rsidRDefault="00F125FA" w:rsidP="00F125FA">
            <w:pPr>
              <w:pStyle w:val="af1"/>
              <w:rPr>
                <w:sz w:val="24"/>
                <w:szCs w:val="24"/>
              </w:rPr>
            </w:pP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jc w:val="center"/>
              <w:rPr>
                <w:snapToGrid w:val="0"/>
              </w:rPr>
            </w:pPr>
            <w:r>
              <w:rPr>
                <w:snapToGrid w:val="0"/>
              </w:rPr>
              <w:t>2</w:t>
            </w:r>
          </w:p>
        </w:tc>
        <w:tc>
          <w:tcPr>
            <w:tcW w:w="425" w:type="dxa"/>
            <w:tcBorders>
              <w:left w:val="single" w:sz="4" w:space="0" w:color="auto"/>
              <w:right w:val="single" w:sz="4" w:space="0" w:color="auto"/>
            </w:tcBorders>
            <w:shd w:val="solid" w:color="FFFFFF" w:fill="auto"/>
          </w:tcPr>
          <w:p w:rsidR="00F125FA" w:rsidRPr="006B53DF" w:rsidRDefault="00F125FA" w:rsidP="00CE58F8">
            <w:pPr>
              <w:jc w:val="center"/>
              <w:rPr>
                <w:snapToGrid w:val="0"/>
              </w:rPr>
            </w:pPr>
            <w:r>
              <w:rPr>
                <w:snapToGrid w:val="0"/>
              </w:rPr>
              <w:t>3</w:t>
            </w:r>
          </w:p>
        </w:tc>
        <w:tc>
          <w:tcPr>
            <w:tcW w:w="567" w:type="dxa"/>
            <w:tcBorders>
              <w:left w:val="single" w:sz="4" w:space="0" w:color="auto"/>
              <w:right w:val="single" w:sz="4" w:space="0" w:color="auto"/>
            </w:tcBorders>
            <w:shd w:val="solid" w:color="FFFFFF" w:fill="auto"/>
          </w:tcPr>
          <w:p w:rsidR="00F125FA" w:rsidRPr="006B53DF" w:rsidRDefault="00F125FA" w:rsidP="00CE58F8">
            <w:pPr>
              <w:jc w:val="center"/>
              <w:rPr>
                <w:snapToGrid w:val="0"/>
              </w:rPr>
            </w:pPr>
            <w:r>
              <w:rPr>
                <w:snapToGrid w:val="0"/>
              </w:rPr>
              <w:t>76</w:t>
            </w:r>
          </w:p>
        </w:tc>
        <w:tc>
          <w:tcPr>
            <w:tcW w:w="852" w:type="dxa"/>
            <w:tcBorders>
              <w:left w:val="single" w:sz="4" w:space="0" w:color="auto"/>
              <w:right w:val="single" w:sz="4" w:space="0" w:color="auto"/>
            </w:tcBorders>
            <w:shd w:val="solid" w:color="FFFFFF" w:fill="auto"/>
          </w:tcPr>
          <w:p w:rsidR="00F125FA" w:rsidRPr="006B53DF" w:rsidRDefault="00F125FA" w:rsidP="00CE58F8">
            <w:pPr>
              <w:jc w:val="center"/>
              <w:rPr>
                <w:snapToGrid w:val="0"/>
              </w:rPr>
            </w:pPr>
            <w:r>
              <w:rPr>
                <w:snapToGrid w:val="0"/>
              </w:rPr>
              <w:t>125</w:t>
            </w:r>
          </w:p>
        </w:tc>
        <w:tc>
          <w:tcPr>
            <w:tcW w:w="851" w:type="dxa"/>
            <w:vMerge/>
            <w:tcBorders>
              <w:left w:val="single" w:sz="4" w:space="0" w:color="auto"/>
              <w:right w:val="single" w:sz="4" w:space="0" w:color="auto"/>
            </w:tcBorders>
            <w:shd w:val="solid" w:color="FFFFFF" w:fill="auto"/>
          </w:tcPr>
          <w:p w:rsidR="00F125FA" w:rsidRPr="006B53DF" w:rsidRDefault="00F125FA" w:rsidP="00CE58F8">
            <w:pPr>
              <w:pStyle w:val="af1"/>
              <w:rPr>
                <w:sz w:val="24"/>
                <w:szCs w:val="24"/>
              </w:rPr>
            </w:pPr>
          </w:p>
        </w:tc>
        <w:tc>
          <w:tcPr>
            <w:tcW w:w="851" w:type="dxa"/>
            <w:vMerge/>
            <w:tcBorders>
              <w:left w:val="single" w:sz="4" w:space="0" w:color="auto"/>
              <w:right w:val="single" w:sz="4" w:space="0" w:color="auto"/>
            </w:tcBorders>
            <w:shd w:val="solid" w:color="FFFFFF" w:fill="auto"/>
          </w:tcPr>
          <w:p w:rsidR="00F125FA" w:rsidRPr="006B53DF" w:rsidRDefault="00F125FA" w:rsidP="00CE58F8">
            <w:pPr>
              <w:pStyle w:val="af1"/>
              <w:rPr>
                <w:sz w:val="24"/>
                <w:szCs w:val="24"/>
              </w:rPr>
            </w:pPr>
          </w:p>
        </w:tc>
        <w:tc>
          <w:tcPr>
            <w:tcW w:w="1781" w:type="dxa"/>
            <w:vMerge/>
            <w:tcBorders>
              <w:left w:val="single" w:sz="4" w:space="0" w:color="auto"/>
              <w:right w:val="single" w:sz="4" w:space="0" w:color="auto"/>
            </w:tcBorders>
            <w:shd w:val="solid" w:color="FFFFFF" w:fill="auto"/>
          </w:tcPr>
          <w:p w:rsidR="00F125FA" w:rsidRPr="006B53DF" w:rsidRDefault="00F125FA" w:rsidP="00CE58F8">
            <w:pPr>
              <w:pStyle w:val="af1"/>
              <w:rPr>
                <w:sz w:val="24"/>
                <w:szCs w:val="24"/>
              </w:rPr>
            </w:pPr>
          </w:p>
        </w:tc>
      </w:tr>
      <w:tr w:rsidR="00F125FA"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820"/>
        </w:trPr>
        <w:tc>
          <w:tcPr>
            <w:tcW w:w="563" w:type="dxa"/>
            <w:vMerge/>
            <w:tcBorders>
              <w:left w:val="single" w:sz="4" w:space="0" w:color="auto"/>
              <w:bottom w:val="single" w:sz="4" w:space="0" w:color="auto"/>
              <w:right w:val="single" w:sz="4" w:space="0" w:color="auto"/>
            </w:tcBorders>
            <w:shd w:val="solid" w:color="FFFFFF" w:fill="auto"/>
          </w:tcPr>
          <w:p w:rsidR="00F125FA" w:rsidRPr="006B53DF" w:rsidRDefault="00F125FA" w:rsidP="00E45C5E">
            <w:pPr>
              <w:widowControl w:val="0"/>
              <w:numPr>
                <w:ilvl w:val="0"/>
                <w:numId w:val="74"/>
              </w:numPr>
              <w:ind w:left="244" w:hanging="142"/>
              <w:jc w:val="center"/>
              <w:rPr>
                <w:snapToGrid w:val="0"/>
              </w:rPr>
            </w:pPr>
          </w:p>
        </w:tc>
        <w:tc>
          <w:tcPr>
            <w:tcW w:w="1280" w:type="dxa"/>
            <w:vMerge/>
            <w:tcBorders>
              <w:left w:val="single" w:sz="4" w:space="0" w:color="auto"/>
              <w:bottom w:val="single" w:sz="4" w:space="0" w:color="auto"/>
              <w:right w:val="single" w:sz="4" w:space="0" w:color="auto"/>
            </w:tcBorders>
            <w:shd w:val="solid" w:color="FFFFFF" w:fill="auto"/>
          </w:tcPr>
          <w:p w:rsidR="00F125FA" w:rsidRPr="006B53DF" w:rsidRDefault="00F125FA" w:rsidP="00CE58F8">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F125FA" w:rsidRPr="006B53DF" w:rsidRDefault="00F125FA" w:rsidP="00F125FA">
            <w:pPr>
              <w:pStyle w:val="af1"/>
              <w:rPr>
                <w:sz w:val="24"/>
                <w:szCs w:val="24"/>
              </w:rPr>
            </w:pP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jc w:val="center"/>
              <w:rPr>
                <w:snapToGrid w:val="0"/>
              </w:rPr>
            </w:pPr>
            <w:r>
              <w:rPr>
                <w:snapToGrid w:val="0"/>
              </w:rPr>
              <w:t>3</w:t>
            </w:r>
          </w:p>
        </w:tc>
        <w:tc>
          <w:tcPr>
            <w:tcW w:w="425" w:type="dxa"/>
            <w:tcBorders>
              <w:left w:val="single" w:sz="4" w:space="0" w:color="auto"/>
              <w:bottom w:val="single" w:sz="4" w:space="0" w:color="auto"/>
              <w:right w:val="single" w:sz="4" w:space="0" w:color="auto"/>
            </w:tcBorders>
            <w:shd w:val="solid" w:color="FFFFFF" w:fill="auto"/>
          </w:tcPr>
          <w:p w:rsidR="00F125FA" w:rsidRPr="006B53DF" w:rsidRDefault="00F125FA" w:rsidP="00CE58F8">
            <w:pPr>
              <w:jc w:val="center"/>
              <w:rPr>
                <w:snapToGrid w:val="0"/>
              </w:rPr>
            </w:pPr>
            <w:r>
              <w:rPr>
                <w:snapToGrid w:val="0"/>
              </w:rPr>
              <w:t>1</w:t>
            </w:r>
          </w:p>
        </w:tc>
        <w:tc>
          <w:tcPr>
            <w:tcW w:w="567" w:type="dxa"/>
            <w:tcBorders>
              <w:left w:val="single" w:sz="4" w:space="0" w:color="auto"/>
              <w:bottom w:val="single" w:sz="4" w:space="0" w:color="auto"/>
              <w:right w:val="single" w:sz="4" w:space="0" w:color="auto"/>
            </w:tcBorders>
            <w:shd w:val="solid" w:color="FFFFFF" w:fill="auto"/>
          </w:tcPr>
          <w:p w:rsidR="00F125FA" w:rsidRPr="006B53DF" w:rsidRDefault="00F125FA" w:rsidP="00CE58F8">
            <w:pPr>
              <w:jc w:val="center"/>
              <w:rPr>
                <w:snapToGrid w:val="0"/>
              </w:rPr>
            </w:pPr>
            <w:r>
              <w:rPr>
                <w:snapToGrid w:val="0"/>
              </w:rPr>
              <w:t>38</w:t>
            </w:r>
          </w:p>
        </w:tc>
        <w:tc>
          <w:tcPr>
            <w:tcW w:w="852" w:type="dxa"/>
            <w:tcBorders>
              <w:left w:val="single" w:sz="4" w:space="0" w:color="auto"/>
              <w:bottom w:val="single" w:sz="4" w:space="0" w:color="auto"/>
              <w:right w:val="single" w:sz="4" w:space="0" w:color="auto"/>
            </w:tcBorders>
            <w:shd w:val="solid" w:color="FFFFFF" w:fill="auto"/>
          </w:tcPr>
          <w:p w:rsidR="00F125FA" w:rsidRPr="006B53DF" w:rsidRDefault="00F125FA" w:rsidP="00CE58F8">
            <w:pPr>
              <w:jc w:val="center"/>
              <w:rPr>
                <w:snapToGrid w:val="0"/>
              </w:rPr>
            </w:pPr>
            <w:r>
              <w:rPr>
                <w:snapToGrid w:val="0"/>
              </w:rPr>
              <w:t>50</w:t>
            </w:r>
          </w:p>
        </w:tc>
        <w:tc>
          <w:tcPr>
            <w:tcW w:w="851" w:type="dxa"/>
            <w:vMerge/>
            <w:tcBorders>
              <w:left w:val="single" w:sz="4" w:space="0" w:color="auto"/>
              <w:bottom w:val="single" w:sz="4" w:space="0" w:color="auto"/>
              <w:right w:val="single" w:sz="4" w:space="0" w:color="auto"/>
            </w:tcBorders>
            <w:shd w:val="solid" w:color="FFFFFF" w:fill="auto"/>
          </w:tcPr>
          <w:p w:rsidR="00F125FA" w:rsidRPr="006B53DF" w:rsidRDefault="00F125FA" w:rsidP="00CE58F8">
            <w:pPr>
              <w:pStyle w:val="af1"/>
              <w:rPr>
                <w:sz w:val="24"/>
                <w:szCs w:val="24"/>
              </w:rPr>
            </w:pPr>
          </w:p>
        </w:tc>
        <w:tc>
          <w:tcPr>
            <w:tcW w:w="851" w:type="dxa"/>
            <w:vMerge/>
            <w:tcBorders>
              <w:left w:val="single" w:sz="4" w:space="0" w:color="auto"/>
              <w:bottom w:val="single" w:sz="4" w:space="0" w:color="auto"/>
              <w:right w:val="single" w:sz="4" w:space="0" w:color="auto"/>
            </w:tcBorders>
            <w:shd w:val="solid" w:color="FFFFFF" w:fill="auto"/>
          </w:tcPr>
          <w:p w:rsidR="00F125FA" w:rsidRPr="006B53DF" w:rsidRDefault="00F125FA" w:rsidP="00CE58F8">
            <w:pPr>
              <w:pStyle w:val="af1"/>
              <w:rPr>
                <w:sz w:val="24"/>
                <w:szCs w:val="24"/>
              </w:rPr>
            </w:pPr>
          </w:p>
        </w:tc>
        <w:tc>
          <w:tcPr>
            <w:tcW w:w="1781" w:type="dxa"/>
            <w:vMerge/>
            <w:tcBorders>
              <w:left w:val="single" w:sz="4" w:space="0" w:color="auto"/>
              <w:bottom w:val="single" w:sz="4" w:space="0" w:color="auto"/>
              <w:right w:val="single" w:sz="4" w:space="0" w:color="auto"/>
            </w:tcBorders>
            <w:shd w:val="solid" w:color="FFFFFF" w:fill="auto"/>
          </w:tcPr>
          <w:p w:rsidR="00F125FA" w:rsidRPr="006B53DF" w:rsidRDefault="00F125FA" w:rsidP="00CE58F8">
            <w:pPr>
              <w:pStyle w:val="af1"/>
              <w:rPr>
                <w:sz w:val="24"/>
                <w:szCs w:val="24"/>
              </w:rPr>
            </w:pPr>
          </w:p>
        </w:tc>
      </w:tr>
      <w:tr w:rsidR="00F125FA"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46"/>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E45C5E">
            <w:pPr>
              <w:widowControl w:val="0"/>
              <w:numPr>
                <w:ilvl w:val="0"/>
                <w:numId w:val="74"/>
              </w:numPr>
              <w:ind w:left="244" w:hanging="142"/>
              <w:jc w:val="center"/>
              <w:rPr>
                <w:snapToGrid w:val="0"/>
              </w:rPr>
            </w:pPr>
          </w:p>
        </w:tc>
        <w:tc>
          <w:tcPr>
            <w:tcW w:w="1280"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pStyle w:val="af1"/>
              <w:rPr>
                <w:sz w:val="24"/>
                <w:szCs w:val="24"/>
              </w:rPr>
            </w:pPr>
            <w:r w:rsidRPr="006B53DF">
              <w:rPr>
                <w:sz w:val="24"/>
                <w:szCs w:val="24"/>
              </w:rPr>
              <w:t>Курган</w:t>
            </w:r>
          </w:p>
          <w:p w:rsidR="00F125FA" w:rsidRPr="006B53DF" w:rsidRDefault="00F125FA" w:rsidP="00CE58F8">
            <w:pPr>
              <w:pStyle w:val="af1"/>
              <w:rPr>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F125FA">
            <w:pPr>
              <w:pStyle w:val="af1"/>
              <w:rPr>
                <w:sz w:val="24"/>
                <w:szCs w:val="24"/>
              </w:rPr>
            </w:pPr>
            <w:r w:rsidRPr="006B53DF">
              <w:rPr>
                <w:sz w:val="24"/>
                <w:szCs w:val="24"/>
              </w:rPr>
              <w:t>с. Гусаровское,</w:t>
            </w:r>
          </w:p>
          <w:p w:rsidR="00F125FA" w:rsidRPr="006B53DF" w:rsidRDefault="00F125FA" w:rsidP="00F125FA">
            <w:pPr>
              <w:pStyle w:val="af1"/>
              <w:rPr>
                <w:sz w:val="24"/>
                <w:szCs w:val="24"/>
              </w:rPr>
            </w:pPr>
            <w:smartTag w:uri="urn:schemas-microsoft-com:office:smarttags" w:element="metricconverter">
              <w:smartTagPr>
                <w:attr w:name="ProductID" w:val="1,5 км"/>
              </w:smartTagPr>
              <w:r w:rsidRPr="006B53DF">
                <w:rPr>
                  <w:sz w:val="24"/>
                  <w:szCs w:val="24"/>
                </w:rPr>
                <w:t>1,5 км</w:t>
              </w:r>
            </w:smartTag>
            <w:r w:rsidRPr="006B53DF">
              <w:rPr>
                <w:sz w:val="24"/>
                <w:szCs w:val="24"/>
              </w:rPr>
              <w:t xml:space="preserve"> к юго-востоку от юго-восточного угла села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jc w:val="center"/>
              <w:rPr>
                <w:snapToGrid w:val="0"/>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jc w:val="center"/>
              <w:rPr>
                <w:snapToGrid w:val="0"/>
              </w:rPr>
            </w:pPr>
            <w:r>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jc w:val="center"/>
              <w:rPr>
                <w:snapToGrid w:val="0"/>
              </w:rPr>
            </w:pPr>
            <w:r>
              <w:rPr>
                <w:snapToGrid w:val="0"/>
              </w:rPr>
              <w:t>40</w:t>
            </w: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jc w:val="center"/>
              <w:rPr>
                <w:snapToGrid w:val="0"/>
              </w:rPr>
            </w:pPr>
            <w:r>
              <w:rPr>
                <w:snapToGrid w:val="0"/>
              </w:rPr>
              <w:t>50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pStyle w:val="af1"/>
              <w:rPr>
                <w:sz w:val="24"/>
                <w:szCs w:val="24"/>
              </w:rPr>
            </w:pPr>
            <w:r w:rsidRPr="006B53DF">
              <w:rPr>
                <w:sz w:val="24"/>
                <w:szCs w:val="24"/>
              </w:rPr>
              <w:t>549-п</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pStyle w:val="af1"/>
              <w:rPr>
                <w:sz w:val="24"/>
                <w:szCs w:val="24"/>
              </w:rPr>
            </w:pPr>
          </w:p>
        </w:tc>
        <w:tc>
          <w:tcPr>
            <w:tcW w:w="1781"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F125FA"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46"/>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E45C5E">
            <w:pPr>
              <w:widowControl w:val="0"/>
              <w:numPr>
                <w:ilvl w:val="0"/>
                <w:numId w:val="74"/>
              </w:numPr>
              <w:ind w:left="244" w:hanging="142"/>
              <w:jc w:val="center"/>
              <w:rPr>
                <w:snapToGrid w:val="0"/>
              </w:rPr>
            </w:pPr>
          </w:p>
        </w:tc>
        <w:tc>
          <w:tcPr>
            <w:tcW w:w="1280"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pStyle w:val="af1"/>
              <w:rPr>
                <w:sz w:val="24"/>
                <w:szCs w:val="24"/>
              </w:rPr>
            </w:pPr>
            <w:r w:rsidRPr="006B53DF">
              <w:rPr>
                <w:sz w:val="24"/>
                <w:szCs w:val="24"/>
              </w:rPr>
              <w:t>Курган</w:t>
            </w:r>
          </w:p>
          <w:p w:rsidR="00F125FA" w:rsidRPr="006B53DF" w:rsidRDefault="00F125FA" w:rsidP="00CE58F8">
            <w:pPr>
              <w:pStyle w:val="af1"/>
              <w:rPr>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F33229">
            <w:pPr>
              <w:pStyle w:val="af1"/>
              <w:rPr>
                <w:sz w:val="24"/>
                <w:szCs w:val="24"/>
              </w:rPr>
            </w:pPr>
            <w:r w:rsidRPr="006B53DF">
              <w:rPr>
                <w:sz w:val="24"/>
                <w:szCs w:val="24"/>
              </w:rPr>
              <w:t>с. Гусаровское,</w:t>
            </w:r>
          </w:p>
          <w:p w:rsidR="00F125FA" w:rsidRPr="006B53DF" w:rsidRDefault="00F33229" w:rsidP="00F33229">
            <w:pPr>
              <w:pStyle w:val="af1"/>
              <w:rPr>
                <w:sz w:val="24"/>
                <w:szCs w:val="24"/>
              </w:rPr>
            </w:pPr>
            <w:smartTag w:uri="urn:schemas-microsoft-com:office:smarttags" w:element="metricconverter">
              <w:smartTagPr>
                <w:attr w:name="ProductID" w:val="2,0 км"/>
              </w:smartTagPr>
              <w:r w:rsidRPr="006B53DF">
                <w:rPr>
                  <w:sz w:val="24"/>
                  <w:szCs w:val="24"/>
                </w:rPr>
                <w:t>2,0 км</w:t>
              </w:r>
            </w:smartTag>
            <w:r w:rsidRPr="006B53DF">
              <w:rPr>
                <w:sz w:val="24"/>
                <w:szCs w:val="24"/>
              </w:rPr>
              <w:t xml:space="preserve"> к востоку-юго-востоку от юго-восточного угла села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jc w:val="center"/>
              <w:rPr>
                <w:snapToGrid w:val="0"/>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33229" w:rsidP="00CE58F8">
            <w:pPr>
              <w:jc w:val="center"/>
              <w:rPr>
                <w:snapToGrid w:val="0"/>
              </w:rPr>
            </w:pPr>
            <w:r>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33229" w:rsidP="00CE58F8">
            <w:pPr>
              <w:jc w:val="center"/>
              <w:rPr>
                <w:snapToGrid w:val="0"/>
              </w:rPr>
            </w:pPr>
            <w:r>
              <w:rPr>
                <w:snapToGrid w:val="0"/>
              </w:rPr>
              <w:t>40</w:t>
            </w: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33229" w:rsidP="00CE58F8">
            <w:pPr>
              <w:jc w:val="center"/>
              <w:rPr>
                <w:snapToGrid w:val="0"/>
              </w:rPr>
            </w:pPr>
            <w:r>
              <w:rPr>
                <w:snapToGrid w:val="0"/>
              </w:rPr>
              <w:t>50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pStyle w:val="af1"/>
              <w:rPr>
                <w:sz w:val="24"/>
                <w:szCs w:val="24"/>
              </w:rPr>
            </w:pPr>
            <w:r w:rsidRPr="006B53DF">
              <w:rPr>
                <w:sz w:val="24"/>
                <w:szCs w:val="24"/>
              </w:rPr>
              <w:t>549-п</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pStyle w:val="af1"/>
              <w:rPr>
                <w:sz w:val="24"/>
                <w:szCs w:val="24"/>
              </w:rPr>
            </w:pPr>
          </w:p>
        </w:tc>
        <w:tc>
          <w:tcPr>
            <w:tcW w:w="1781" w:type="dxa"/>
            <w:tcBorders>
              <w:top w:val="single" w:sz="4" w:space="0" w:color="auto"/>
              <w:left w:val="single" w:sz="4" w:space="0" w:color="auto"/>
              <w:bottom w:val="single" w:sz="4" w:space="0" w:color="auto"/>
              <w:right w:val="single" w:sz="4" w:space="0" w:color="auto"/>
            </w:tcBorders>
            <w:shd w:val="solid" w:color="FFFFFF" w:fill="auto"/>
          </w:tcPr>
          <w:p w:rsidR="00F125FA" w:rsidRPr="006B53DF" w:rsidRDefault="00F125FA" w:rsidP="00CE58F8">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F33229"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46"/>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E45C5E">
            <w:pPr>
              <w:widowControl w:val="0"/>
              <w:numPr>
                <w:ilvl w:val="0"/>
                <w:numId w:val="74"/>
              </w:numPr>
              <w:ind w:left="244" w:hanging="142"/>
              <w:jc w:val="center"/>
              <w:rPr>
                <w:snapToGrid w:val="0"/>
              </w:rPr>
            </w:pPr>
          </w:p>
        </w:tc>
        <w:tc>
          <w:tcPr>
            <w:tcW w:w="1280"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r w:rsidRPr="006B53DF">
              <w:rPr>
                <w:sz w:val="24"/>
                <w:szCs w:val="24"/>
              </w:rPr>
              <w:t>Курган</w:t>
            </w:r>
          </w:p>
          <w:p w:rsidR="00F33229" w:rsidRPr="006B53DF" w:rsidRDefault="00F33229" w:rsidP="00CE58F8">
            <w:pPr>
              <w:pStyle w:val="af1"/>
              <w:rPr>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F33229">
            <w:pPr>
              <w:pStyle w:val="af1"/>
              <w:rPr>
                <w:sz w:val="24"/>
                <w:szCs w:val="24"/>
              </w:rPr>
            </w:pPr>
            <w:r w:rsidRPr="006B53DF">
              <w:rPr>
                <w:sz w:val="24"/>
                <w:szCs w:val="24"/>
              </w:rPr>
              <w:t>с. Пискуновское,</w:t>
            </w:r>
          </w:p>
          <w:p w:rsidR="00F33229" w:rsidRPr="006B53DF" w:rsidRDefault="00F33229" w:rsidP="00F33229">
            <w:pPr>
              <w:pStyle w:val="af1"/>
              <w:rPr>
                <w:sz w:val="24"/>
                <w:szCs w:val="24"/>
              </w:rPr>
            </w:pPr>
            <w:smartTag w:uri="urn:schemas-microsoft-com:office:smarttags" w:element="metricconverter">
              <w:smartTagPr>
                <w:attr w:name="ProductID" w:val="2,25 км"/>
              </w:smartTagPr>
              <w:r w:rsidRPr="006B53DF">
                <w:rPr>
                  <w:sz w:val="24"/>
                  <w:szCs w:val="24"/>
                </w:rPr>
                <w:t>2,25 км</w:t>
              </w:r>
            </w:smartTag>
            <w:r w:rsidRPr="006B53DF">
              <w:rPr>
                <w:sz w:val="24"/>
                <w:szCs w:val="24"/>
              </w:rPr>
              <w:t xml:space="preserve"> к юго-востоку от юго-восточной окраины села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jc w:val="center"/>
              <w:rPr>
                <w:snapToGrid w:val="0"/>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jc w:val="center"/>
              <w:rPr>
                <w:snapToGrid w:val="0"/>
              </w:rPr>
            </w:pPr>
            <w:r>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7E21F6" w:rsidP="00CE58F8">
            <w:pPr>
              <w:jc w:val="center"/>
              <w:rPr>
                <w:snapToGrid w:val="0"/>
              </w:rPr>
            </w:pPr>
            <w:r>
              <w:rPr>
                <w:snapToGrid w:val="0"/>
              </w:rPr>
              <w:t>38</w:t>
            </w: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jc w:val="center"/>
              <w:rPr>
                <w:snapToGrid w:val="0"/>
              </w:rPr>
            </w:pPr>
            <w:r>
              <w:rPr>
                <w:snapToGrid w:val="0"/>
              </w:rPr>
              <w:t>50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r w:rsidRPr="006B53DF">
              <w:rPr>
                <w:sz w:val="24"/>
                <w:szCs w:val="24"/>
              </w:rPr>
              <w:t>549-п</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p>
        </w:tc>
        <w:tc>
          <w:tcPr>
            <w:tcW w:w="1781"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F33229"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46"/>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E45C5E">
            <w:pPr>
              <w:widowControl w:val="0"/>
              <w:numPr>
                <w:ilvl w:val="0"/>
                <w:numId w:val="74"/>
              </w:numPr>
              <w:ind w:left="244" w:hanging="142"/>
              <w:jc w:val="center"/>
              <w:rPr>
                <w:snapToGrid w:val="0"/>
              </w:rPr>
            </w:pPr>
          </w:p>
        </w:tc>
        <w:tc>
          <w:tcPr>
            <w:tcW w:w="1280"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r w:rsidRPr="006B53DF">
              <w:rPr>
                <w:sz w:val="24"/>
                <w:szCs w:val="24"/>
              </w:rPr>
              <w:t>Курган</w:t>
            </w:r>
          </w:p>
          <w:p w:rsidR="00F33229" w:rsidRPr="006B53DF" w:rsidRDefault="00F33229" w:rsidP="00CE58F8">
            <w:pPr>
              <w:pStyle w:val="af1"/>
              <w:rPr>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2667FC" w:rsidRPr="006B53DF" w:rsidRDefault="002667FC" w:rsidP="002667FC">
            <w:pPr>
              <w:pStyle w:val="af1"/>
              <w:rPr>
                <w:sz w:val="24"/>
                <w:szCs w:val="24"/>
              </w:rPr>
            </w:pPr>
            <w:r w:rsidRPr="006B53DF">
              <w:rPr>
                <w:sz w:val="24"/>
                <w:szCs w:val="24"/>
              </w:rPr>
              <w:t>х. Троицкий,</w:t>
            </w:r>
          </w:p>
          <w:p w:rsidR="00F33229" w:rsidRPr="006B53DF" w:rsidRDefault="002667FC" w:rsidP="002667FC">
            <w:pPr>
              <w:pStyle w:val="af1"/>
              <w:rPr>
                <w:sz w:val="24"/>
                <w:szCs w:val="24"/>
              </w:rPr>
            </w:pPr>
            <w:smartTag w:uri="urn:schemas-microsoft-com:office:smarttags" w:element="metricconverter">
              <w:smartTagPr>
                <w:attr w:name="ProductID" w:val="1,6 км"/>
              </w:smartTagPr>
              <w:r w:rsidRPr="006B53DF">
                <w:rPr>
                  <w:sz w:val="24"/>
                  <w:szCs w:val="24"/>
                </w:rPr>
                <w:t>1,6 км</w:t>
              </w:r>
            </w:smartTag>
            <w:r w:rsidRPr="006B53DF">
              <w:rPr>
                <w:sz w:val="24"/>
                <w:szCs w:val="24"/>
              </w:rPr>
              <w:t xml:space="preserve"> к северо-востоку от северо-восточной окраины хутора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jc w:val="center"/>
              <w:rPr>
                <w:snapToGrid w:val="0"/>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377CC7" w:rsidP="00CE58F8">
            <w:pPr>
              <w:jc w:val="center"/>
              <w:rPr>
                <w:snapToGrid w:val="0"/>
              </w:rPr>
            </w:pPr>
            <w:r>
              <w:rPr>
                <w:snapToGrid w:val="0"/>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377CC7" w:rsidP="00CE58F8">
            <w:pPr>
              <w:jc w:val="center"/>
              <w:rPr>
                <w:snapToGrid w:val="0"/>
              </w:rPr>
            </w:pPr>
            <w:r>
              <w:rPr>
                <w:snapToGrid w:val="0"/>
              </w:rPr>
              <w:t>6</w:t>
            </w:r>
            <w:r w:rsidR="00F33229">
              <w:rPr>
                <w:snapToGrid w:val="0"/>
              </w:rPr>
              <w:t>0</w:t>
            </w: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377CC7" w:rsidP="00CE58F8">
            <w:pPr>
              <w:jc w:val="center"/>
              <w:rPr>
                <w:snapToGrid w:val="0"/>
              </w:rPr>
            </w:pPr>
            <w:r>
              <w:rPr>
                <w:snapToGrid w:val="0"/>
              </w:rPr>
              <w:t>75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r w:rsidRPr="006B53DF">
              <w:rPr>
                <w:sz w:val="24"/>
                <w:szCs w:val="24"/>
              </w:rPr>
              <w:t>549-п</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p>
        </w:tc>
        <w:tc>
          <w:tcPr>
            <w:tcW w:w="1781"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F33229"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46"/>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E45C5E">
            <w:pPr>
              <w:widowControl w:val="0"/>
              <w:numPr>
                <w:ilvl w:val="0"/>
                <w:numId w:val="74"/>
              </w:numPr>
              <w:ind w:left="244" w:hanging="142"/>
              <w:jc w:val="center"/>
              <w:rPr>
                <w:snapToGrid w:val="0"/>
              </w:rPr>
            </w:pPr>
          </w:p>
        </w:tc>
        <w:tc>
          <w:tcPr>
            <w:tcW w:w="1280"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r w:rsidRPr="006B53DF">
              <w:rPr>
                <w:sz w:val="24"/>
                <w:szCs w:val="24"/>
              </w:rPr>
              <w:t>Курган</w:t>
            </w:r>
          </w:p>
          <w:p w:rsidR="00F33229" w:rsidRPr="006B53DF" w:rsidRDefault="00F33229" w:rsidP="00CE58F8">
            <w:pPr>
              <w:pStyle w:val="af1"/>
              <w:rPr>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377CC7">
            <w:pPr>
              <w:pStyle w:val="af1"/>
              <w:rPr>
                <w:sz w:val="24"/>
                <w:szCs w:val="24"/>
              </w:rPr>
            </w:pPr>
            <w:r w:rsidRPr="006B53DF">
              <w:rPr>
                <w:sz w:val="24"/>
                <w:szCs w:val="24"/>
              </w:rPr>
              <w:t>х. Троицкий,</w:t>
            </w:r>
          </w:p>
          <w:p w:rsidR="00F33229" w:rsidRPr="006B53DF" w:rsidRDefault="00377CC7" w:rsidP="00377CC7">
            <w:pPr>
              <w:pStyle w:val="af1"/>
              <w:rPr>
                <w:sz w:val="24"/>
                <w:szCs w:val="24"/>
              </w:rPr>
            </w:pPr>
            <w:smartTag w:uri="urn:schemas-microsoft-com:office:smarttags" w:element="metricconverter">
              <w:smartTagPr>
                <w:attr w:name="ProductID" w:val="1,75 км"/>
              </w:smartTagPr>
              <w:r w:rsidRPr="006B53DF">
                <w:rPr>
                  <w:sz w:val="24"/>
                  <w:szCs w:val="24"/>
                </w:rPr>
                <w:t>1,75 км</w:t>
              </w:r>
            </w:smartTag>
            <w:r w:rsidRPr="006B53DF">
              <w:rPr>
                <w:sz w:val="24"/>
                <w:szCs w:val="24"/>
              </w:rPr>
              <w:t xml:space="preserve"> к северо-востоку от северо-восточной окраины хутора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jc w:val="center"/>
              <w:rPr>
                <w:snapToGrid w:val="0"/>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jc w:val="center"/>
              <w:rPr>
                <w:snapToGrid w:val="0"/>
              </w:rPr>
            </w:pPr>
            <w:r>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377CC7">
            <w:pPr>
              <w:jc w:val="center"/>
              <w:rPr>
                <w:snapToGrid w:val="0"/>
              </w:rPr>
            </w:pPr>
            <w:r>
              <w:rPr>
                <w:snapToGrid w:val="0"/>
              </w:rPr>
              <w:t>4</w:t>
            </w:r>
            <w:r w:rsidR="00377CC7">
              <w:rPr>
                <w:snapToGrid w:val="0"/>
              </w:rPr>
              <w:t>2</w:t>
            </w: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jc w:val="center"/>
              <w:rPr>
                <w:snapToGrid w:val="0"/>
              </w:rPr>
            </w:pPr>
            <w:r>
              <w:rPr>
                <w:snapToGrid w:val="0"/>
              </w:rPr>
              <w:t>50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r w:rsidRPr="006B53DF">
              <w:rPr>
                <w:sz w:val="24"/>
                <w:szCs w:val="24"/>
              </w:rPr>
              <w:t>549-п</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p>
        </w:tc>
        <w:tc>
          <w:tcPr>
            <w:tcW w:w="1781"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F33229"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46"/>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E45C5E">
            <w:pPr>
              <w:widowControl w:val="0"/>
              <w:numPr>
                <w:ilvl w:val="0"/>
                <w:numId w:val="74"/>
              </w:numPr>
              <w:ind w:left="244" w:hanging="142"/>
              <w:jc w:val="center"/>
              <w:rPr>
                <w:snapToGrid w:val="0"/>
              </w:rPr>
            </w:pPr>
          </w:p>
        </w:tc>
        <w:tc>
          <w:tcPr>
            <w:tcW w:w="1280"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r w:rsidRPr="006B53DF">
              <w:rPr>
                <w:sz w:val="24"/>
                <w:szCs w:val="24"/>
              </w:rPr>
              <w:t>Курган</w:t>
            </w:r>
          </w:p>
          <w:p w:rsidR="00F33229" w:rsidRPr="006B53DF" w:rsidRDefault="00F33229" w:rsidP="00CE58F8">
            <w:pPr>
              <w:pStyle w:val="af1"/>
              <w:rPr>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377CC7">
            <w:pPr>
              <w:pStyle w:val="af1"/>
              <w:rPr>
                <w:sz w:val="24"/>
                <w:szCs w:val="24"/>
              </w:rPr>
            </w:pPr>
            <w:r w:rsidRPr="006B53DF">
              <w:rPr>
                <w:sz w:val="24"/>
                <w:szCs w:val="24"/>
              </w:rPr>
              <w:t>х. Троицкий,</w:t>
            </w:r>
          </w:p>
          <w:p w:rsidR="00F33229" w:rsidRPr="006B53DF" w:rsidRDefault="00377CC7" w:rsidP="00377CC7">
            <w:pPr>
              <w:pStyle w:val="af1"/>
              <w:rPr>
                <w:sz w:val="24"/>
                <w:szCs w:val="24"/>
              </w:rPr>
            </w:pPr>
            <w:smartTag w:uri="urn:schemas-microsoft-com:office:smarttags" w:element="metricconverter">
              <w:smartTagPr>
                <w:attr w:name="ProductID" w:val="0,5 км"/>
              </w:smartTagPr>
              <w:r w:rsidRPr="006B53DF">
                <w:rPr>
                  <w:sz w:val="24"/>
                  <w:szCs w:val="24"/>
                </w:rPr>
                <w:t>0,5 км</w:t>
              </w:r>
            </w:smartTag>
            <w:r w:rsidRPr="006B53DF">
              <w:rPr>
                <w:sz w:val="24"/>
                <w:szCs w:val="24"/>
              </w:rPr>
              <w:t xml:space="preserve"> к северо-востоку от северо-восточной окраины хутора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jc w:val="center"/>
              <w:rPr>
                <w:snapToGrid w:val="0"/>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jc w:val="center"/>
              <w:rPr>
                <w:snapToGrid w:val="0"/>
              </w:rPr>
            </w:pPr>
            <w:r>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377CC7" w:rsidP="00CE58F8">
            <w:pPr>
              <w:jc w:val="center"/>
              <w:rPr>
                <w:snapToGrid w:val="0"/>
              </w:rPr>
            </w:pPr>
            <w:r>
              <w:rPr>
                <w:snapToGrid w:val="0"/>
              </w:rPr>
              <w:t>38</w:t>
            </w: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jc w:val="center"/>
              <w:rPr>
                <w:snapToGrid w:val="0"/>
              </w:rPr>
            </w:pPr>
            <w:r>
              <w:rPr>
                <w:snapToGrid w:val="0"/>
              </w:rPr>
              <w:t>50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r w:rsidRPr="006B53DF">
              <w:rPr>
                <w:sz w:val="24"/>
                <w:szCs w:val="24"/>
              </w:rPr>
              <w:t>549-п</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p>
        </w:tc>
        <w:tc>
          <w:tcPr>
            <w:tcW w:w="1781"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377CC7" w:rsidRPr="006B53DF" w:rsidTr="00CE58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31"/>
        </w:trPr>
        <w:tc>
          <w:tcPr>
            <w:tcW w:w="563" w:type="dxa"/>
            <w:vMerge w:val="restart"/>
            <w:tcBorders>
              <w:top w:val="single" w:sz="4" w:space="0" w:color="auto"/>
              <w:left w:val="single" w:sz="4" w:space="0" w:color="auto"/>
              <w:right w:val="single" w:sz="4" w:space="0" w:color="auto"/>
            </w:tcBorders>
            <w:shd w:val="solid" w:color="FFFFFF" w:fill="auto"/>
          </w:tcPr>
          <w:p w:rsidR="00377CC7" w:rsidRPr="006B53DF" w:rsidRDefault="00377CC7" w:rsidP="00E45C5E">
            <w:pPr>
              <w:widowControl w:val="0"/>
              <w:numPr>
                <w:ilvl w:val="0"/>
                <w:numId w:val="74"/>
              </w:numPr>
              <w:ind w:left="244" w:hanging="142"/>
              <w:jc w:val="center"/>
              <w:rPr>
                <w:snapToGrid w:val="0"/>
              </w:rPr>
            </w:pPr>
          </w:p>
        </w:tc>
        <w:tc>
          <w:tcPr>
            <w:tcW w:w="1280" w:type="dxa"/>
            <w:vMerge w:val="restart"/>
            <w:tcBorders>
              <w:top w:val="single" w:sz="4" w:space="0" w:color="auto"/>
              <w:left w:val="single" w:sz="4" w:space="0" w:color="auto"/>
              <w:right w:val="single" w:sz="4" w:space="0" w:color="auto"/>
            </w:tcBorders>
            <w:shd w:val="solid" w:color="FFFFFF" w:fill="auto"/>
          </w:tcPr>
          <w:p w:rsidR="00377CC7" w:rsidRDefault="00377CC7" w:rsidP="00CE58F8">
            <w:pPr>
              <w:pStyle w:val="af1"/>
              <w:rPr>
                <w:sz w:val="24"/>
                <w:szCs w:val="24"/>
              </w:rPr>
            </w:pPr>
            <w:r w:rsidRPr="006B53DF">
              <w:rPr>
                <w:sz w:val="24"/>
                <w:szCs w:val="24"/>
              </w:rPr>
              <w:t>Курган</w:t>
            </w:r>
            <w:r>
              <w:rPr>
                <w:sz w:val="24"/>
                <w:szCs w:val="24"/>
              </w:rPr>
              <w:t xml:space="preserve">ная группа </w:t>
            </w:r>
          </w:p>
          <w:p w:rsidR="00377CC7" w:rsidRPr="006B53DF" w:rsidRDefault="00377CC7" w:rsidP="00CE58F8">
            <w:pPr>
              <w:pStyle w:val="af1"/>
              <w:rPr>
                <w:sz w:val="24"/>
                <w:szCs w:val="24"/>
              </w:rPr>
            </w:pPr>
            <w:r>
              <w:rPr>
                <w:sz w:val="24"/>
                <w:szCs w:val="24"/>
              </w:rPr>
              <w:t>(2 насыпи)</w:t>
            </w:r>
          </w:p>
          <w:p w:rsidR="00377CC7" w:rsidRPr="006B53DF" w:rsidRDefault="00377CC7" w:rsidP="00CE58F8">
            <w:pPr>
              <w:pStyle w:val="af1"/>
              <w:rPr>
                <w:sz w:val="24"/>
                <w:szCs w:val="24"/>
              </w:rPr>
            </w:pPr>
          </w:p>
        </w:tc>
        <w:tc>
          <w:tcPr>
            <w:tcW w:w="2268" w:type="dxa"/>
            <w:vMerge w:val="restart"/>
            <w:tcBorders>
              <w:top w:val="single" w:sz="4" w:space="0" w:color="auto"/>
              <w:left w:val="single" w:sz="4" w:space="0" w:color="auto"/>
              <w:right w:val="single" w:sz="4" w:space="0" w:color="auto"/>
            </w:tcBorders>
            <w:shd w:val="solid" w:color="FFFFFF" w:fill="auto"/>
          </w:tcPr>
          <w:p w:rsidR="00377CC7" w:rsidRPr="006B53DF" w:rsidRDefault="00377CC7" w:rsidP="00377CC7">
            <w:pPr>
              <w:pStyle w:val="af1"/>
              <w:rPr>
                <w:sz w:val="24"/>
                <w:szCs w:val="24"/>
              </w:rPr>
            </w:pPr>
            <w:r w:rsidRPr="006B53DF">
              <w:rPr>
                <w:sz w:val="24"/>
                <w:szCs w:val="24"/>
              </w:rPr>
              <w:t>х. Троицкий,</w:t>
            </w:r>
          </w:p>
          <w:p w:rsidR="00377CC7" w:rsidRPr="006B53DF" w:rsidRDefault="00377CC7" w:rsidP="00377CC7">
            <w:pPr>
              <w:pStyle w:val="af1"/>
              <w:rPr>
                <w:sz w:val="24"/>
                <w:szCs w:val="24"/>
              </w:rPr>
            </w:pPr>
            <w:smartTag w:uri="urn:schemas-microsoft-com:office:smarttags" w:element="metricconverter">
              <w:smartTagPr>
                <w:attr w:name="ProductID" w:val="1,3 км"/>
              </w:smartTagPr>
              <w:r w:rsidRPr="006B53DF">
                <w:rPr>
                  <w:sz w:val="24"/>
                  <w:szCs w:val="24"/>
                </w:rPr>
                <w:t>1,3 км</w:t>
              </w:r>
            </w:smartTag>
            <w:r w:rsidRPr="006B53DF">
              <w:rPr>
                <w:sz w:val="24"/>
                <w:szCs w:val="24"/>
              </w:rPr>
              <w:t xml:space="preserve"> к востоку от юго-восточной окраины хутора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1</w:t>
            </w:r>
          </w:p>
        </w:tc>
        <w:tc>
          <w:tcPr>
            <w:tcW w:w="425" w:type="dxa"/>
            <w:tcBorders>
              <w:top w:val="single" w:sz="4" w:space="0" w:color="auto"/>
              <w:left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2</w:t>
            </w:r>
          </w:p>
        </w:tc>
        <w:tc>
          <w:tcPr>
            <w:tcW w:w="567" w:type="dxa"/>
            <w:tcBorders>
              <w:top w:val="single" w:sz="4" w:space="0" w:color="auto"/>
              <w:left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56</w:t>
            </w:r>
          </w:p>
        </w:tc>
        <w:tc>
          <w:tcPr>
            <w:tcW w:w="852" w:type="dxa"/>
            <w:tcBorders>
              <w:top w:val="single" w:sz="4" w:space="0" w:color="auto"/>
              <w:left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75</w:t>
            </w:r>
          </w:p>
        </w:tc>
        <w:tc>
          <w:tcPr>
            <w:tcW w:w="851" w:type="dxa"/>
            <w:vMerge w:val="restart"/>
            <w:tcBorders>
              <w:top w:val="single" w:sz="4" w:space="0" w:color="auto"/>
              <w:left w:val="single" w:sz="4" w:space="0" w:color="auto"/>
              <w:right w:val="single" w:sz="4" w:space="0" w:color="auto"/>
            </w:tcBorders>
            <w:shd w:val="solid" w:color="FFFFFF" w:fill="auto"/>
          </w:tcPr>
          <w:p w:rsidR="00377CC7" w:rsidRPr="006B53DF" w:rsidRDefault="00377CC7" w:rsidP="00CE58F8">
            <w:pPr>
              <w:pStyle w:val="af1"/>
              <w:rPr>
                <w:sz w:val="24"/>
                <w:szCs w:val="24"/>
              </w:rPr>
            </w:pPr>
            <w:r w:rsidRPr="006B53DF">
              <w:rPr>
                <w:sz w:val="24"/>
                <w:szCs w:val="24"/>
              </w:rPr>
              <w:t>549-п</w:t>
            </w:r>
          </w:p>
        </w:tc>
        <w:tc>
          <w:tcPr>
            <w:tcW w:w="851" w:type="dxa"/>
            <w:vMerge w:val="restart"/>
            <w:tcBorders>
              <w:top w:val="single" w:sz="4" w:space="0" w:color="auto"/>
              <w:left w:val="single" w:sz="4" w:space="0" w:color="auto"/>
              <w:right w:val="single" w:sz="4" w:space="0" w:color="auto"/>
            </w:tcBorders>
            <w:shd w:val="solid" w:color="FFFFFF" w:fill="auto"/>
          </w:tcPr>
          <w:p w:rsidR="00377CC7" w:rsidRPr="006B53DF" w:rsidRDefault="00377CC7" w:rsidP="00CE58F8">
            <w:pPr>
              <w:pStyle w:val="af1"/>
              <w:rPr>
                <w:sz w:val="24"/>
                <w:szCs w:val="24"/>
              </w:rPr>
            </w:pPr>
          </w:p>
        </w:tc>
        <w:tc>
          <w:tcPr>
            <w:tcW w:w="1781" w:type="dxa"/>
            <w:vMerge w:val="restart"/>
            <w:tcBorders>
              <w:top w:val="single" w:sz="4" w:space="0" w:color="auto"/>
              <w:left w:val="single" w:sz="4" w:space="0" w:color="auto"/>
              <w:right w:val="single" w:sz="4" w:space="0" w:color="auto"/>
            </w:tcBorders>
            <w:shd w:val="solid" w:color="FFFFFF" w:fill="auto"/>
          </w:tcPr>
          <w:p w:rsidR="00377CC7" w:rsidRPr="006B53DF" w:rsidRDefault="00377CC7" w:rsidP="00CE58F8">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377CC7" w:rsidRPr="006B53DF" w:rsidTr="00CE58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30"/>
        </w:trPr>
        <w:tc>
          <w:tcPr>
            <w:tcW w:w="563" w:type="dxa"/>
            <w:vMerge/>
            <w:tcBorders>
              <w:left w:val="single" w:sz="4" w:space="0" w:color="auto"/>
              <w:bottom w:val="single" w:sz="4" w:space="0" w:color="auto"/>
              <w:right w:val="single" w:sz="4" w:space="0" w:color="auto"/>
            </w:tcBorders>
            <w:shd w:val="solid" w:color="FFFFFF" w:fill="auto"/>
          </w:tcPr>
          <w:p w:rsidR="00377CC7" w:rsidRPr="006B53DF" w:rsidRDefault="00377CC7" w:rsidP="00E45C5E">
            <w:pPr>
              <w:widowControl w:val="0"/>
              <w:numPr>
                <w:ilvl w:val="0"/>
                <w:numId w:val="74"/>
              </w:numPr>
              <w:ind w:left="244" w:hanging="142"/>
              <w:jc w:val="center"/>
              <w:rPr>
                <w:snapToGrid w:val="0"/>
              </w:rPr>
            </w:pPr>
          </w:p>
        </w:tc>
        <w:tc>
          <w:tcPr>
            <w:tcW w:w="1280" w:type="dxa"/>
            <w:vMerge/>
            <w:tcBorders>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377CC7" w:rsidRPr="006B53DF" w:rsidRDefault="00377CC7" w:rsidP="00377CC7">
            <w:pPr>
              <w:pStyle w:val="af1"/>
              <w:rPr>
                <w:sz w:val="24"/>
                <w:szCs w:val="24"/>
              </w:rPr>
            </w:pP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Pr>
                <w:snapToGrid w:val="0"/>
              </w:rPr>
              <w:t>2</w:t>
            </w:r>
          </w:p>
        </w:tc>
        <w:tc>
          <w:tcPr>
            <w:tcW w:w="425" w:type="dxa"/>
            <w:tcBorders>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Pr>
                <w:snapToGrid w:val="0"/>
              </w:rPr>
              <w:t>1</w:t>
            </w:r>
          </w:p>
        </w:tc>
        <w:tc>
          <w:tcPr>
            <w:tcW w:w="567" w:type="dxa"/>
            <w:tcBorders>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Pr>
                <w:snapToGrid w:val="0"/>
              </w:rPr>
              <w:t>38</w:t>
            </w:r>
          </w:p>
        </w:tc>
        <w:tc>
          <w:tcPr>
            <w:tcW w:w="852" w:type="dxa"/>
            <w:tcBorders>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Pr>
                <w:snapToGrid w:val="0"/>
              </w:rPr>
              <w:t>50</w:t>
            </w:r>
          </w:p>
        </w:tc>
        <w:tc>
          <w:tcPr>
            <w:tcW w:w="851" w:type="dxa"/>
            <w:vMerge/>
            <w:tcBorders>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p>
        </w:tc>
        <w:tc>
          <w:tcPr>
            <w:tcW w:w="851" w:type="dxa"/>
            <w:vMerge/>
            <w:tcBorders>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p>
        </w:tc>
        <w:tc>
          <w:tcPr>
            <w:tcW w:w="1781" w:type="dxa"/>
            <w:vMerge/>
            <w:tcBorders>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p>
        </w:tc>
      </w:tr>
      <w:tr w:rsidR="00F33229" w:rsidRPr="006B53DF" w:rsidTr="00F332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46"/>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E45C5E">
            <w:pPr>
              <w:widowControl w:val="0"/>
              <w:numPr>
                <w:ilvl w:val="0"/>
                <w:numId w:val="74"/>
              </w:numPr>
              <w:ind w:left="244" w:hanging="142"/>
              <w:jc w:val="center"/>
              <w:rPr>
                <w:snapToGrid w:val="0"/>
              </w:rPr>
            </w:pPr>
          </w:p>
        </w:tc>
        <w:tc>
          <w:tcPr>
            <w:tcW w:w="1280"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r w:rsidRPr="006B53DF">
              <w:rPr>
                <w:sz w:val="24"/>
                <w:szCs w:val="24"/>
              </w:rPr>
              <w:t>Курган</w:t>
            </w:r>
          </w:p>
          <w:p w:rsidR="00F33229" w:rsidRPr="006B53DF" w:rsidRDefault="00F33229" w:rsidP="00CE58F8">
            <w:pPr>
              <w:pStyle w:val="af1"/>
              <w:rPr>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377CC7">
            <w:pPr>
              <w:pStyle w:val="af1"/>
              <w:rPr>
                <w:sz w:val="24"/>
                <w:szCs w:val="24"/>
              </w:rPr>
            </w:pPr>
            <w:r w:rsidRPr="006B53DF">
              <w:rPr>
                <w:sz w:val="24"/>
                <w:szCs w:val="24"/>
              </w:rPr>
              <w:t>х. Улановский,</w:t>
            </w:r>
          </w:p>
          <w:p w:rsidR="00F33229" w:rsidRPr="006B53DF" w:rsidRDefault="00377CC7" w:rsidP="00377CC7">
            <w:pPr>
              <w:pStyle w:val="af1"/>
              <w:rPr>
                <w:sz w:val="24"/>
                <w:szCs w:val="24"/>
              </w:rPr>
            </w:pPr>
            <w:smartTag w:uri="urn:schemas-microsoft-com:office:smarttags" w:element="metricconverter">
              <w:smartTagPr>
                <w:attr w:name="ProductID" w:val="0,6 км"/>
              </w:smartTagPr>
              <w:r w:rsidRPr="006B53DF">
                <w:rPr>
                  <w:sz w:val="24"/>
                  <w:szCs w:val="24"/>
                </w:rPr>
                <w:t>0,6 км</w:t>
              </w:r>
            </w:smartTag>
            <w:r w:rsidRPr="006B53DF">
              <w:rPr>
                <w:sz w:val="24"/>
                <w:szCs w:val="24"/>
              </w:rPr>
              <w:t xml:space="preserve"> к северо-западу от северной окраины хутора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jc w:val="center"/>
              <w:rPr>
                <w:snapToGrid w:val="0"/>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jc w:val="center"/>
              <w:rPr>
                <w:snapToGrid w:val="0"/>
              </w:rPr>
            </w:pPr>
            <w:r>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jc w:val="center"/>
              <w:rPr>
                <w:snapToGrid w:val="0"/>
              </w:rPr>
            </w:pPr>
            <w:r>
              <w:rPr>
                <w:snapToGrid w:val="0"/>
              </w:rPr>
              <w:t>40</w:t>
            </w: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jc w:val="center"/>
              <w:rPr>
                <w:snapToGrid w:val="0"/>
              </w:rPr>
            </w:pPr>
            <w:r>
              <w:rPr>
                <w:snapToGrid w:val="0"/>
              </w:rPr>
              <w:t>50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r w:rsidRPr="006B53DF">
              <w:rPr>
                <w:sz w:val="24"/>
                <w:szCs w:val="24"/>
              </w:rPr>
              <w:t>549-п</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p>
        </w:tc>
        <w:tc>
          <w:tcPr>
            <w:tcW w:w="1781" w:type="dxa"/>
            <w:tcBorders>
              <w:top w:val="single" w:sz="4" w:space="0" w:color="auto"/>
              <w:left w:val="single" w:sz="4" w:space="0" w:color="auto"/>
              <w:bottom w:val="single" w:sz="4" w:space="0" w:color="auto"/>
              <w:right w:val="single" w:sz="4" w:space="0" w:color="auto"/>
            </w:tcBorders>
            <w:shd w:val="solid" w:color="FFFFFF" w:fill="auto"/>
          </w:tcPr>
          <w:p w:rsidR="00F33229" w:rsidRPr="006B53DF" w:rsidRDefault="00F33229" w:rsidP="00CE58F8">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377CC7" w:rsidRPr="006B53DF" w:rsidTr="00377C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46"/>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E45C5E">
            <w:pPr>
              <w:widowControl w:val="0"/>
              <w:numPr>
                <w:ilvl w:val="0"/>
                <w:numId w:val="74"/>
              </w:numPr>
              <w:ind w:left="244" w:hanging="142"/>
              <w:jc w:val="center"/>
              <w:rPr>
                <w:snapToGrid w:val="0"/>
              </w:rPr>
            </w:pPr>
          </w:p>
        </w:tc>
        <w:tc>
          <w:tcPr>
            <w:tcW w:w="1280"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r w:rsidRPr="006B53DF">
              <w:rPr>
                <w:sz w:val="24"/>
                <w:szCs w:val="24"/>
              </w:rPr>
              <w:t>Курган</w:t>
            </w:r>
          </w:p>
          <w:p w:rsidR="00377CC7" w:rsidRPr="006B53DF" w:rsidRDefault="00377CC7" w:rsidP="00CE58F8">
            <w:pPr>
              <w:pStyle w:val="af1"/>
              <w:rPr>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377CC7">
            <w:pPr>
              <w:pStyle w:val="af1"/>
              <w:rPr>
                <w:sz w:val="24"/>
                <w:szCs w:val="24"/>
              </w:rPr>
            </w:pPr>
            <w:r w:rsidRPr="006B53DF">
              <w:rPr>
                <w:sz w:val="24"/>
                <w:szCs w:val="24"/>
              </w:rPr>
              <w:t>х. Улановский,</w:t>
            </w:r>
          </w:p>
          <w:p w:rsidR="00377CC7" w:rsidRPr="006B53DF" w:rsidRDefault="00377CC7" w:rsidP="00377CC7">
            <w:pPr>
              <w:pStyle w:val="af1"/>
              <w:rPr>
                <w:sz w:val="24"/>
                <w:szCs w:val="24"/>
              </w:rPr>
            </w:pPr>
            <w:smartTag w:uri="urn:schemas-microsoft-com:office:smarttags" w:element="metricconverter">
              <w:smartTagPr>
                <w:attr w:name="ProductID" w:val="0,6 км"/>
              </w:smartTagPr>
              <w:r w:rsidRPr="006B53DF">
                <w:rPr>
                  <w:sz w:val="24"/>
                  <w:szCs w:val="24"/>
                </w:rPr>
                <w:t>0,6 км</w:t>
              </w:r>
            </w:smartTag>
            <w:r w:rsidRPr="006B53DF">
              <w:rPr>
                <w:sz w:val="24"/>
                <w:szCs w:val="24"/>
              </w:rPr>
              <w:t xml:space="preserve"> к северу от северной окраины хутора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377CC7">
            <w:pPr>
              <w:jc w:val="center"/>
              <w:rPr>
                <w:snapToGrid w:val="0"/>
              </w:rPr>
            </w:pPr>
            <w:r>
              <w:rPr>
                <w:snapToGrid w:val="0"/>
              </w:rPr>
              <w:t>42</w:t>
            </w: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Pr>
                <w:snapToGrid w:val="0"/>
              </w:rPr>
              <w:t>50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r w:rsidRPr="006B53DF">
              <w:rPr>
                <w:sz w:val="24"/>
                <w:szCs w:val="24"/>
              </w:rPr>
              <w:t>549-п</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p>
        </w:tc>
        <w:tc>
          <w:tcPr>
            <w:tcW w:w="1781"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377CC7" w:rsidRPr="006B53DF" w:rsidTr="00CE58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31"/>
        </w:trPr>
        <w:tc>
          <w:tcPr>
            <w:tcW w:w="563" w:type="dxa"/>
            <w:vMerge w:val="restart"/>
            <w:tcBorders>
              <w:top w:val="single" w:sz="4" w:space="0" w:color="auto"/>
              <w:left w:val="single" w:sz="4" w:space="0" w:color="auto"/>
              <w:right w:val="single" w:sz="4" w:space="0" w:color="auto"/>
            </w:tcBorders>
            <w:shd w:val="solid" w:color="FFFFFF" w:fill="auto"/>
          </w:tcPr>
          <w:p w:rsidR="00377CC7" w:rsidRPr="006B53DF" w:rsidRDefault="00377CC7" w:rsidP="00E45C5E">
            <w:pPr>
              <w:widowControl w:val="0"/>
              <w:numPr>
                <w:ilvl w:val="0"/>
                <w:numId w:val="74"/>
              </w:numPr>
              <w:ind w:left="244" w:hanging="142"/>
              <w:jc w:val="center"/>
              <w:rPr>
                <w:snapToGrid w:val="0"/>
              </w:rPr>
            </w:pPr>
          </w:p>
        </w:tc>
        <w:tc>
          <w:tcPr>
            <w:tcW w:w="1280" w:type="dxa"/>
            <w:vMerge w:val="restart"/>
            <w:tcBorders>
              <w:top w:val="single" w:sz="4" w:space="0" w:color="auto"/>
              <w:left w:val="single" w:sz="4" w:space="0" w:color="auto"/>
              <w:right w:val="single" w:sz="4" w:space="0" w:color="auto"/>
            </w:tcBorders>
            <w:shd w:val="solid" w:color="FFFFFF" w:fill="auto"/>
          </w:tcPr>
          <w:p w:rsidR="00377CC7" w:rsidRDefault="00377CC7" w:rsidP="00CE58F8">
            <w:pPr>
              <w:pStyle w:val="af1"/>
              <w:rPr>
                <w:sz w:val="24"/>
                <w:szCs w:val="24"/>
              </w:rPr>
            </w:pPr>
            <w:r w:rsidRPr="006B53DF">
              <w:rPr>
                <w:sz w:val="24"/>
                <w:szCs w:val="24"/>
              </w:rPr>
              <w:t>Курган</w:t>
            </w:r>
            <w:r>
              <w:rPr>
                <w:sz w:val="24"/>
                <w:szCs w:val="24"/>
              </w:rPr>
              <w:t xml:space="preserve">ная группа </w:t>
            </w:r>
          </w:p>
          <w:p w:rsidR="00377CC7" w:rsidRPr="006B53DF" w:rsidRDefault="00377CC7" w:rsidP="00CE58F8">
            <w:pPr>
              <w:pStyle w:val="af1"/>
              <w:rPr>
                <w:sz w:val="24"/>
                <w:szCs w:val="24"/>
              </w:rPr>
            </w:pPr>
            <w:r>
              <w:rPr>
                <w:sz w:val="24"/>
                <w:szCs w:val="24"/>
              </w:rPr>
              <w:t>(2 насыпи)</w:t>
            </w:r>
          </w:p>
          <w:p w:rsidR="00377CC7" w:rsidRPr="006B53DF" w:rsidRDefault="00377CC7" w:rsidP="00CE58F8">
            <w:pPr>
              <w:pStyle w:val="af1"/>
              <w:rPr>
                <w:sz w:val="24"/>
                <w:szCs w:val="24"/>
              </w:rPr>
            </w:pPr>
          </w:p>
        </w:tc>
        <w:tc>
          <w:tcPr>
            <w:tcW w:w="2268" w:type="dxa"/>
            <w:vMerge w:val="restart"/>
            <w:tcBorders>
              <w:top w:val="single" w:sz="4" w:space="0" w:color="auto"/>
              <w:left w:val="single" w:sz="4" w:space="0" w:color="auto"/>
              <w:right w:val="single" w:sz="4" w:space="0" w:color="auto"/>
            </w:tcBorders>
            <w:shd w:val="solid" w:color="FFFFFF" w:fill="auto"/>
          </w:tcPr>
          <w:p w:rsidR="00377CC7" w:rsidRPr="006B53DF" w:rsidRDefault="00377CC7" w:rsidP="00377CC7">
            <w:pPr>
              <w:pStyle w:val="af1"/>
              <w:rPr>
                <w:sz w:val="24"/>
                <w:szCs w:val="24"/>
              </w:rPr>
            </w:pPr>
            <w:r w:rsidRPr="006B53DF">
              <w:rPr>
                <w:sz w:val="24"/>
                <w:szCs w:val="24"/>
              </w:rPr>
              <w:t>х. Улановский,</w:t>
            </w:r>
          </w:p>
          <w:p w:rsidR="00377CC7" w:rsidRPr="006B53DF" w:rsidRDefault="00377CC7" w:rsidP="00377CC7">
            <w:pPr>
              <w:pStyle w:val="af1"/>
              <w:rPr>
                <w:sz w:val="24"/>
                <w:szCs w:val="24"/>
              </w:rPr>
            </w:pPr>
            <w:smartTag w:uri="urn:schemas-microsoft-com:office:smarttags" w:element="metricconverter">
              <w:smartTagPr>
                <w:attr w:name="ProductID" w:val="0,6 км"/>
              </w:smartTagPr>
              <w:r w:rsidRPr="006B53DF">
                <w:rPr>
                  <w:sz w:val="24"/>
                  <w:szCs w:val="24"/>
                </w:rPr>
                <w:t>0,6 км</w:t>
              </w:r>
            </w:smartTag>
            <w:r w:rsidRPr="006B53DF">
              <w:rPr>
                <w:sz w:val="24"/>
                <w:szCs w:val="24"/>
              </w:rPr>
              <w:t xml:space="preserve"> к северо-востоку от северо-восточной окраины хутора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1</w:t>
            </w:r>
          </w:p>
        </w:tc>
        <w:tc>
          <w:tcPr>
            <w:tcW w:w="425" w:type="dxa"/>
            <w:tcBorders>
              <w:top w:val="single" w:sz="4" w:space="0" w:color="auto"/>
              <w:left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2</w:t>
            </w:r>
          </w:p>
        </w:tc>
        <w:tc>
          <w:tcPr>
            <w:tcW w:w="567" w:type="dxa"/>
            <w:tcBorders>
              <w:top w:val="single" w:sz="4" w:space="0" w:color="auto"/>
              <w:left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56</w:t>
            </w:r>
          </w:p>
        </w:tc>
        <w:tc>
          <w:tcPr>
            <w:tcW w:w="852" w:type="dxa"/>
            <w:tcBorders>
              <w:top w:val="single" w:sz="4" w:space="0" w:color="auto"/>
              <w:left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75</w:t>
            </w:r>
          </w:p>
        </w:tc>
        <w:tc>
          <w:tcPr>
            <w:tcW w:w="851" w:type="dxa"/>
            <w:vMerge w:val="restart"/>
            <w:tcBorders>
              <w:top w:val="single" w:sz="4" w:space="0" w:color="auto"/>
              <w:left w:val="single" w:sz="4" w:space="0" w:color="auto"/>
              <w:right w:val="single" w:sz="4" w:space="0" w:color="auto"/>
            </w:tcBorders>
            <w:shd w:val="solid" w:color="FFFFFF" w:fill="auto"/>
          </w:tcPr>
          <w:p w:rsidR="00377CC7" w:rsidRPr="006B53DF" w:rsidRDefault="00377CC7" w:rsidP="00CE58F8">
            <w:pPr>
              <w:pStyle w:val="af1"/>
              <w:rPr>
                <w:sz w:val="24"/>
                <w:szCs w:val="24"/>
              </w:rPr>
            </w:pPr>
            <w:r w:rsidRPr="006B53DF">
              <w:rPr>
                <w:sz w:val="24"/>
                <w:szCs w:val="24"/>
              </w:rPr>
              <w:t>549-п</w:t>
            </w:r>
          </w:p>
        </w:tc>
        <w:tc>
          <w:tcPr>
            <w:tcW w:w="851" w:type="dxa"/>
            <w:vMerge w:val="restart"/>
            <w:tcBorders>
              <w:top w:val="single" w:sz="4" w:space="0" w:color="auto"/>
              <w:left w:val="single" w:sz="4" w:space="0" w:color="auto"/>
              <w:right w:val="single" w:sz="4" w:space="0" w:color="auto"/>
            </w:tcBorders>
            <w:shd w:val="solid" w:color="FFFFFF" w:fill="auto"/>
          </w:tcPr>
          <w:p w:rsidR="00377CC7" w:rsidRPr="006B53DF" w:rsidRDefault="00377CC7" w:rsidP="00CE58F8">
            <w:pPr>
              <w:pStyle w:val="af1"/>
              <w:rPr>
                <w:sz w:val="24"/>
                <w:szCs w:val="24"/>
              </w:rPr>
            </w:pPr>
          </w:p>
        </w:tc>
        <w:tc>
          <w:tcPr>
            <w:tcW w:w="1781" w:type="dxa"/>
            <w:vMerge w:val="restart"/>
            <w:tcBorders>
              <w:top w:val="single" w:sz="4" w:space="0" w:color="auto"/>
              <w:left w:val="single" w:sz="4" w:space="0" w:color="auto"/>
              <w:right w:val="single" w:sz="4" w:space="0" w:color="auto"/>
            </w:tcBorders>
            <w:shd w:val="solid" w:color="FFFFFF" w:fill="auto"/>
          </w:tcPr>
          <w:p w:rsidR="00377CC7" w:rsidRPr="006B53DF" w:rsidRDefault="00377CC7" w:rsidP="00CE58F8">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377CC7" w:rsidRPr="006B53DF" w:rsidTr="00CE58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30"/>
        </w:trPr>
        <w:tc>
          <w:tcPr>
            <w:tcW w:w="563" w:type="dxa"/>
            <w:vMerge/>
            <w:tcBorders>
              <w:left w:val="single" w:sz="4" w:space="0" w:color="auto"/>
              <w:bottom w:val="single" w:sz="4" w:space="0" w:color="auto"/>
              <w:right w:val="single" w:sz="4" w:space="0" w:color="auto"/>
            </w:tcBorders>
            <w:shd w:val="solid" w:color="FFFFFF" w:fill="auto"/>
          </w:tcPr>
          <w:p w:rsidR="00377CC7" w:rsidRPr="006B53DF" w:rsidRDefault="00377CC7" w:rsidP="00E45C5E">
            <w:pPr>
              <w:widowControl w:val="0"/>
              <w:numPr>
                <w:ilvl w:val="0"/>
                <w:numId w:val="74"/>
              </w:numPr>
              <w:ind w:left="244" w:hanging="142"/>
              <w:jc w:val="center"/>
              <w:rPr>
                <w:snapToGrid w:val="0"/>
              </w:rPr>
            </w:pPr>
          </w:p>
        </w:tc>
        <w:tc>
          <w:tcPr>
            <w:tcW w:w="1280" w:type="dxa"/>
            <w:vMerge/>
            <w:tcBorders>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377CC7" w:rsidRPr="006B53DF" w:rsidRDefault="00377CC7" w:rsidP="00377CC7">
            <w:pPr>
              <w:pStyle w:val="af1"/>
              <w:rPr>
                <w:sz w:val="24"/>
                <w:szCs w:val="24"/>
              </w:rPr>
            </w:pP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2</w:t>
            </w:r>
          </w:p>
        </w:tc>
        <w:tc>
          <w:tcPr>
            <w:tcW w:w="425" w:type="dxa"/>
            <w:tcBorders>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1</w:t>
            </w:r>
          </w:p>
        </w:tc>
        <w:tc>
          <w:tcPr>
            <w:tcW w:w="567" w:type="dxa"/>
            <w:tcBorders>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40</w:t>
            </w:r>
          </w:p>
        </w:tc>
        <w:tc>
          <w:tcPr>
            <w:tcW w:w="852" w:type="dxa"/>
            <w:tcBorders>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50</w:t>
            </w:r>
          </w:p>
        </w:tc>
        <w:tc>
          <w:tcPr>
            <w:tcW w:w="851" w:type="dxa"/>
            <w:vMerge/>
            <w:tcBorders>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p>
        </w:tc>
        <w:tc>
          <w:tcPr>
            <w:tcW w:w="851" w:type="dxa"/>
            <w:vMerge/>
            <w:tcBorders>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p>
        </w:tc>
        <w:tc>
          <w:tcPr>
            <w:tcW w:w="1781" w:type="dxa"/>
            <w:vMerge/>
            <w:tcBorders>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p>
        </w:tc>
      </w:tr>
      <w:tr w:rsidR="00377CC7" w:rsidRPr="006B53DF" w:rsidTr="00377C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46"/>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E45C5E">
            <w:pPr>
              <w:widowControl w:val="0"/>
              <w:numPr>
                <w:ilvl w:val="0"/>
                <w:numId w:val="74"/>
              </w:numPr>
              <w:ind w:left="244" w:hanging="142"/>
              <w:jc w:val="center"/>
              <w:rPr>
                <w:snapToGrid w:val="0"/>
              </w:rPr>
            </w:pPr>
          </w:p>
        </w:tc>
        <w:tc>
          <w:tcPr>
            <w:tcW w:w="1280"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r w:rsidRPr="006B53DF">
              <w:rPr>
                <w:sz w:val="24"/>
                <w:szCs w:val="24"/>
              </w:rPr>
              <w:t>Курган</w:t>
            </w:r>
          </w:p>
          <w:p w:rsidR="00377CC7" w:rsidRPr="006B53DF" w:rsidRDefault="00377CC7" w:rsidP="00CE58F8">
            <w:pPr>
              <w:pStyle w:val="af1"/>
              <w:rPr>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377CC7">
            <w:pPr>
              <w:pStyle w:val="af1"/>
              <w:rPr>
                <w:sz w:val="24"/>
                <w:szCs w:val="24"/>
              </w:rPr>
            </w:pPr>
            <w:r w:rsidRPr="006B53DF">
              <w:rPr>
                <w:sz w:val="24"/>
                <w:szCs w:val="24"/>
              </w:rPr>
              <w:t>х. Улановский,</w:t>
            </w:r>
          </w:p>
          <w:p w:rsidR="00377CC7" w:rsidRPr="006B53DF" w:rsidRDefault="00377CC7" w:rsidP="00377CC7">
            <w:pPr>
              <w:pStyle w:val="af1"/>
              <w:rPr>
                <w:sz w:val="24"/>
                <w:szCs w:val="24"/>
              </w:rPr>
            </w:pPr>
            <w:smartTag w:uri="urn:schemas-microsoft-com:office:smarttags" w:element="metricconverter">
              <w:smartTagPr>
                <w:attr w:name="ProductID" w:val="0,4 км"/>
              </w:smartTagPr>
              <w:r w:rsidRPr="006B53DF">
                <w:rPr>
                  <w:sz w:val="24"/>
                  <w:szCs w:val="24"/>
                </w:rPr>
                <w:t>0,4 км</w:t>
              </w:r>
            </w:smartTag>
            <w:r w:rsidRPr="006B53DF">
              <w:rPr>
                <w:sz w:val="24"/>
                <w:szCs w:val="24"/>
              </w:rPr>
              <w:t xml:space="preserve"> к востоку от северо-восточной окраины хутора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3</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80</w:t>
            </w: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125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r w:rsidRPr="006B53DF">
              <w:rPr>
                <w:sz w:val="24"/>
                <w:szCs w:val="24"/>
              </w:rPr>
              <w:t>549-п</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p>
        </w:tc>
        <w:tc>
          <w:tcPr>
            <w:tcW w:w="1781"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377CC7" w:rsidRPr="006B53DF" w:rsidTr="00377C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46"/>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E45C5E">
            <w:pPr>
              <w:widowControl w:val="0"/>
              <w:numPr>
                <w:ilvl w:val="0"/>
                <w:numId w:val="74"/>
              </w:numPr>
              <w:ind w:left="244" w:hanging="142"/>
              <w:jc w:val="center"/>
              <w:rPr>
                <w:snapToGrid w:val="0"/>
              </w:rPr>
            </w:pPr>
          </w:p>
        </w:tc>
        <w:tc>
          <w:tcPr>
            <w:tcW w:w="1280"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r w:rsidRPr="006B53DF">
              <w:rPr>
                <w:sz w:val="24"/>
                <w:szCs w:val="24"/>
              </w:rPr>
              <w:t>Курган</w:t>
            </w:r>
          </w:p>
          <w:p w:rsidR="00377CC7" w:rsidRPr="006B53DF" w:rsidRDefault="00377CC7" w:rsidP="00CE58F8">
            <w:pPr>
              <w:pStyle w:val="af1"/>
              <w:rPr>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377CC7">
            <w:pPr>
              <w:pStyle w:val="af1"/>
              <w:rPr>
                <w:sz w:val="24"/>
                <w:szCs w:val="24"/>
              </w:rPr>
            </w:pPr>
            <w:r w:rsidRPr="006B53DF">
              <w:rPr>
                <w:sz w:val="24"/>
                <w:szCs w:val="24"/>
              </w:rPr>
              <w:t>х. Улановский,</w:t>
            </w:r>
          </w:p>
          <w:p w:rsidR="00377CC7" w:rsidRPr="006B53DF" w:rsidRDefault="00377CC7" w:rsidP="00377CC7">
            <w:pPr>
              <w:pStyle w:val="af1"/>
              <w:rPr>
                <w:sz w:val="24"/>
                <w:szCs w:val="24"/>
              </w:rPr>
            </w:pPr>
            <w:smartTag w:uri="urn:schemas-microsoft-com:office:smarttags" w:element="metricconverter">
              <w:smartTagPr>
                <w:attr w:name="ProductID" w:val="1,1 км"/>
              </w:smartTagPr>
              <w:r w:rsidRPr="006B53DF">
                <w:rPr>
                  <w:sz w:val="24"/>
                  <w:szCs w:val="24"/>
                </w:rPr>
                <w:t>1,1 км</w:t>
              </w:r>
            </w:smartTag>
            <w:r w:rsidRPr="006B53DF">
              <w:rPr>
                <w:sz w:val="24"/>
                <w:szCs w:val="24"/>
              </w:rPr>
              <w:t xml:space="preserve"> к северо-востоку от северо-восточной окраины хутора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377CC7">
            <w:pPr>
              <w:jc w:val="center"/>
              <w:rPr>
                <w:snapToGrid w:val="0"/>
              </w:rPr>
            </w:pPr>
            <w:r>
              <w:rPr>
                <w:snapToGrid w:val="0"/>
              </w:rPr>
              <w:t>42</w:t>
            </w: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Pr>
                <w:snapToGrid w:val="0"/>
              </w:rPr>
              <w:t>50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r w:rsidRPr="006B53DF">
              <w:rPr>
                <w:sz w:val="24"/>
                <w:szCs w:val="24"/>
              </w:rPr>
              <w:t>549-п</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p>
        </w:tc>
        <w:tc>
          <w:tcPr>
            <w:tcW w:w="1781"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377CC7" w:rsidRPr="006B53DF" w:rsidTr="00377C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46"/>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E45C5E">
            <w:pPr>
              <w:widowControl w:val="0"/>
              <w:numPr>
                <w:ilvl w:val="0"/>
                <w:numId w:val="74"/>
              </w:numPr>
              <w:ind w:left="244" w:hanging="142"/>
              <w:jc w:val="center"/>
              <w:rPr>
                <w:snapToGrid w:val="0"/>
              </w:rPr>
            </w:pPr>
          </w:p>
        </w:tc>
        <w:tc>
          <w:tcPr>
            <w:tcW w:w="1280"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r w:rsidRPr="006B53DF">
              <w:rPr>
                <w:sz w:val="24"/>
                <w:szCs w:val="24"/>
              </w:rPr>
              <w:t>Курган</w:t>
            </w:r>
          </w:p>
          <w:p w:rsidR="00377CC7" w:rsidRPr="006B53DF" w:rsidRDefault="00377CC7" w:rsidP="00CE58F8">
            <w:pPr>
              <w:pStyle w:val="af1"/>
              <w:rPr>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377CC7">
            <w:pPr>
              <w:pStyle w:val="af1"/>
              <w:rPr>
                <w:sz w:val="24"/>
                <w:szCs w:val="24"/>
              </w:rPr>
            </w:pPr>
            <w:r w:rsidRPr="006B53DF">
              <w:rPr>
                <w:sz w:val="24"/>
                <w:szCs w:val="24"/>
              </w:rPr>
              <w:t>х. Улановский,</w:t>
            </w:r>
          </w:p>
          <w:p w:rsidR="00377CC7" w:rsidRPr="006B53DF" w:rsidRDefault="00377CC7" w:rsidP="00377CC7">
            <w:pPr>
              <w:pStyle w:val="af1"/>
              <w:rPr>
                <w:sz w:val="24"/>
                <w:szCs w:val="24"/>
              </w:rPr>
            </w:pPr>
            <w:smartTag w:uri="urn:schemas-microsoft-com:office:smarttags" w:element="metricconverter">
              <w:smartTagPr>
                <w:attr w:name="ProductID" w:val="0,55 км"/>
              </w:smartTagPr>
              <w:r w:rsidRPr="006B53DF">
                <w:rPr>
                  <w:sz w:val="24"/>
                  <w:szCs w:val="24"/>
                </w:rPr>
                <w:t>0,55 км</w:t>
              </w:r>
            </w:smartTag>
            <w:r w:rsidRPr="006B53DF">
              <w:rPr>
                <w:sz w:val="24"/>
                <w:szCs w:val="24"/>
              </w:rPr>
              <w:t xml:space="preserve"> к востоку от восточной окраины хутора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2</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58</w:t>
            </w: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75</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r w:rsidRPr="006B53DF">
              <w:rPr>
                <w:sz w:val="24"/>
                <w:szCs w:val="24"/>
              </w:rPr>
              <w:t>549-п</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p>
        </w:tc>
        <w:tc>
          <w:tcPr>
            <w:tcW w:w="1781"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377CC7" w:rsidRPr="006B53DF" w:rsidTr="00377C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46"/>
        </w:trPr>
        <w:tc>
          <w:tcPr>
            <w:tcW w:w="563"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E45C5E">
            <w:pPr>
              <w:widowControl w:val="0"/>
              <w:numPr>
                <w:ilvl w:val="0"/>
                <w:numId w:val="74"/>
              </w:numPr>
              <w:ind w:left="244" w:hanging="142"/>
              <w:jc w:val="center"/>
              <w:rPr>
                <w:snapToGrid w:val="0"/>
              </w:rPr>
            </w:pPr>
          </w:p>
        </w:tc>
        <w:tc>
          <w:tcPr>
            <w:tcW w:w="1280"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r w:rsidRPr="006B53DF">
              <w:rPr>
                <w:sz w:val="24"/>
                <w:szCs w:val="24"/>
              </w:rPr>
              <w:t>Курган</w:t>
            </w:r>
          </w:p>
          <w:p w:rsidR="00377CC7" w:rsidRPr="006B53DF" w:rsidRDefault="00377CC7" w:rsidP="00CE58F8">
            <w:pPr>
              <w:pStyle w:val="af1"/>
              <w:rPr>
                <w:sz w:val="24"/>
                <w:szCs w:val="24"/>
              </w:rPr>
            </w:pPr>
          </w:p>
        </w:tc>
        <w:tc>
          <w:tcPr>
            <w:tcW w:w="2268"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377CC7">
            <w:pPr>
              <w:pStyle w:val="af1"/>
              <w:rPr>
                <w:sz w:val="24"/>
                <w:szCs w:val="24"/>
              </w:rPr>
            </w:pPr>
            <w:r w:rsidRPr="006B53DF">
              <w:rPr>
                <w:sz w:val="24"/>
                <w:szCs w:val="24"/>
              </w:rPr>
              <w:t>х. Улановский,</w:t>
            </w:r>
          </w:p>
          <w:p w:rsidR="00377CC7" w:rsidRPr="006B53DF" w:rsidRDefault="00377CC7" w:rsidP="00377CC7">
            <w:pPr>
              <w:pStyle w:val="af1"/>
              <w:rPr>
                <w:sz w:val="24"/>
                <w:szCs w:val="24"/>
              </w:rPr>
            </w:pPr>
            <w:smartTag w:uri="urn:schemas-microsoft-com:office:smarttags" w:element="metricconverter">
              <w:smartTagPr>
                <w:attr w:name="ProductID" w:val="0,4 км"/>
              </w:smartTagPr>
              <w:r w:rsidRPr="006B53DF">
                <w:rPr>
                  <w:sz w:val="24"/>
                  <w:szCs w:val="24"/>
                </w:rPr>
                <w:t>0,4 км</w:t>
              </w:r>
            </w:smartTag>
            <w:r w:rsidRPr="006B53DF">
              <w:rPr>
                <w:sz w:val="24"/>
                <w:szCs w:val="24"/>
              </w:rPr>
              <w:t xml:space="preserve"> к востоку-юго-востоку от восточной окраины хутора, у автодороги</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1</w:t>
            </w:r>
          </w:p>
        </w:tc>
        <w:tc>
          <w:tcPr>
            <w:tcW w:w="567"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40</w:t>
            </w:r>
          </w:p>
        </w:tc>
        <w:tc>
          <w:tcPr>
            <w:tcW w:w="852"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jc w:val="center"/>
              <w:rPr>
                <w:snapToGrid w:val="0"/>
              </w:rPr>
            </w:pPr>
            <w:r w:rsidRPr="006B53DF">
              <w:rPr>
                <w:snapToGrid w:val="0"/>
              </w:rPr>
              <w:t>50</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r w:rsidRPr="006B53DF">
              <w:rPr>
                <w:sz w:val="24"/>
                <w:szCs w:val="24"/>
              </w:rPr>
              <w:t>549-п</w:t>
            </w:r>
          </w:p>
        </w:tc>
        <w:tc>
          <w:tcPr>
            <w:tcW w:w="851"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p>
        </w:tc>
        <w:tc>
          <w:tcPr>
            <w:tcW w:w="1781" w:type="dxa"/>
            <w:tcBorders>
              <w:top w:val="single" w:sz="4" w:space="0" w:color="auto"/>
              <w:left w:val="single" w:sz="4" w:space="0" w:color="auto"/>
              <w:bottom w:val="single" w:sz="4" w:space="0" w:color="auto"/>
              <w:right w:val="single" w:sz="4" w:space="0" w:color="auto"/>
            </w:tcBorders>
            <w:shd w:val="solid" w:color="FFFFFF" w:fill="auto"/>
          </w:tcPr>
          <w:p w:rsidR="00377CC7" w:rsidRPr="006B53DF" w:rsidRDefault="00377CC7" w:rsidP="00CE58F8">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AA4216" w:rsidRPr="006B53DF" w:rsidTr="00CE58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31"/>
        </w:trPr>
        <w:tc>
          <w:tcPr>
            <w:tcW w:w="563" w:type="dxa"/>
            <w:vMerge w:val="restart"/>
            <w:tcBorders>
              <w:top w:val="single" w:sz="4" w:space="0" w:color="auto"/>
              <w:left w:val="single" w:sz="4" w:space="0" w:color="auto"/>
              <w:right w:val="single" w:sz="4" w:space="0" w:color="auto"/>
            </w:tcBorders>
            <w:shd w:val="solid" w:color="FFFFFF" w:fill="auto"/>
          </w:tcPr>
          <w:p w:rsidR="00AA4216" w:rsidRPr="006B53DF" w:rsidRDefault="00AA4216" w:rsidP="00E45C5E">
            <w:pPr>
              <w:widowControl w:val="0"/>
              <w:numPr>
                <w:ilvl w:val="0"/>
                <w:numId w:val="74"/>
              </w:numPr>
              <w:ind w:left="244" w:hanging="142"/>
              <w:jc w:val="center"/>
              <w:rPr>
                <w:snapToGrid w:val="0"/>
              </w:rPr>
            </w:pPr>
          </w:p>
        </w:tc>
        <w:tc>
          <w:tcPr>
            <w:tcW w:w="1280" w:type="dxa"/>
            <w:vMerge w:val="restart"/>
            <w:tcBorders>
              <w:top w:val="single" w:sz="4" w:space="0" w:color="auto"/>
              <w:left w:val="single" w:sz="4" w:space="0" w:color="auto"/>
              <w:right w:val="single" w:sz="4" w:space="0" w:color="auto"/>
            </w:tcBorders>
            <w:shd w:val="solid" w:color="FFFFFF" w:fill="auto"/>
          </w:tcPr>
          <w:p w:rsidR="00AA4216" w:rsidRPr="006B53DF" w:rsidRDefault="00AA4216" w:rsidP="00CE58F8">
            <w:pPr>
              <w:pStyle w:val="af1"/>
              <w:rPr>
                <w:sz w:val="24"/>
                <w:szCs w:val="24"/>
              </w:rPr>
            </w:pPr>
            <w:r w:rsidRPr="006B53DF">
              <w:rPr>
                <w:sz w:val="24"/>
                <w:szCs w:val="24"/>
              </w:rPr>
              <w:t>Курган</w:t>
            </w:r>
          </w:p>
          <w:p w:rsidR="00AA4216" w:rsidRPr="006B53DF" w:rsidRDefault="00AA4216" w:rsidP="00CE58F8">
            <w:pPr>
              <w:pStyle w:val="af1"/>
              <w:rPr>
                <w:sz w:val="24"/>
                <w:szCs w:val="24"/>
              </w:rPr>
            </w:pPr>
            <w:r>
              <w:rPr>
                <w:sz w:val="24"/>
                <w:szCs w:val="24"/>
              </w:rPr>
              <w:t>(2 насыпи)</w:t>
            </w:r>
          </w:p>
        </w:tc>
        <w:tc>
          <w:tcPr>
            <w:tcW w:w="2268" w:type="dxa"/>
            <w:vMerge w:val="restart"/>
            <w:tcBorders>
              <w:top w:val="single" w:sz="4" w:space="0" w:color="auto"/>
              <w:left w:val="single" w:sz="4" w:space="0" w:color="auto"/>
              <w:right w:val="single" w:sz="4" w:space="0" w:color="auto"/>
            </w:tcBorders>
            <w:shd w:val="solid" w:color="FFFFFF" w:fill="auto"/>
          </w:tcPr>
          <w:p w:rsidR="00AA4216" w:rsidRPr="006B53DF" w:rsidRDefault="00AA4216" w:rsidP="00377CC7">
            <w:pPr>
              <w:pStyle w:val="af1"/>
              <w:rPr>
                <w:sz w:val="24"/>
                <w:szCs w:val="24"/>
              </w:rPr>
            </w:pPr>
            <w:r w:rsidRPr="006B53DF">
              <w:rPr>
                <w:sz w:val="24"/>
                <w:szCs w:val="24"/>
              </w:rPr>
              <w:t>х. Улановский,</w:t>
            </w:r>
          </w:p>
          <w:p w:rsidR="00AA4216" w:rsidRPr="006B53DF" w:rsidRDefault="00AA4216" w:rsidP="00377CC7">
            <w:pPr>
              <w:pStyle w:val="af1"/>
              <w:rPr>
                <w:sz w:val="24"/>
                <w:szCs w:val="24"/>
              </w:rPr>
            </w:pPr>
            <w:smartTag w:uri="urn:schemas-microsoft-com:office:smarttags" w:element="metricconverter">
              <w:smartTagPr>
                <w:attr w:name="ProductID" w:val="0,8 км"/>
              </w:smartTagPr>
              <w:r w:rsidRPr="006B53DF">
                <w:rPr>
                  <w:sz w:val="24"/>
                  <w:szCs w:val="24"/>
                </w:rPr>
                <w:t>0,8 км</w:t>
              </w:r>
            </w:smartTag>
            <w:r w:rsidRPr="006B53DF">
              <w:rPr>
                <w:sz w:val="24"/>
                <w:szCs w:val="24"/>
              </w:rPr>
              <w:t xml:space="preserve"> к востоку от восточной окраины хутора, у автодороги</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1</w:t>
            </w:r>
          </w:p>
        </w:tc>
        <w:tc>
          <w:tcPr>
            <w:tcW w:w="425" w:type="dxa"/>
            <w:tcBorders>
              <w:top w:val="single" w:sz="4" w:space="0" w:color="auto"/>
              <w:left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2</w:t>
            </w:r>
          </w:p>
        </w:tc>
        <w:tc>
          <w:tcPr>
            <w:tcW w:w="567" w:type="dxa"/>
            <w:tcBorders>
              <w:top w:val="single" w:sz="4" w:space="0" w:color="auto"/>
              <w:left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60</w:t>
            </w:r>
          </w:p>
        </w:tc>
        <w:tc>
          <w:tcPr>
            <w:tcW w:w="852" w:type="dxa"/>
            <w:tcBorders>
              <w:top w:val="single" w:sz="4" w:space="0" w:color="auto"/>
              <w:left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75</w:t>
            </w:r>
          </w:p>
        </w:tc>
        <w:tc>
          <w:tcPr>
            <w:tcW w:w="851" w:type="dxa"/>
            <w:vMerge w:val="restart"/>
            <w:tcBorders>
              <w:top w:val="single" w:sz="4" w:space="0" w:color="auto"/>
              <w:left w:val="single" w:sz="4" w:space="0" w:color="auto"/>
              <w:right w:val="single" w:sz="4" w:space="0" w:color="auto"/>
            </w:tcBorders>
            <w:shd w:val="solid" w:color="FFFFFF" w:fill="auto"/>
          </w:tcPr>
          <w:p w:rsidR="00AA4216" w:rsidRPr="006B53DF" w:rsidRDefault="00AA4216" w:rsidP="00CE58F8">
            <w:pPr>
              <w:pStyle w:val="af1"/>
              <w:rPr>
                <w:sz w:val="24"/>
                <w:szCs w:val="24"/>
              </w:rPr>
            </w:pPr>
            <w:r w:rsidRPr="006B53DF">
              <w:rPr>
                <w:sz w:val="24"/>
                <w:szCs w:val="24"/>
              </w:rPr>
              <w:t>549-п</w:t>
            </w:r>
          </w:p>
        </w:tc>
        <w:tc>
          <w:tcPr>
            <w:tcW w:w="851" w:type="dxa"/>
            <w:vMerge w:val="restart"/>
            <w:tcBorders>
              <w:top w:val="single" w:sz="4" w:space="0" w:color="auto"/>
              <w:left w:val="single" w:sz="4" w:space="0" w:color="auto"/>
              <w:right w:val="single" w:sz="4" w:space="0" w:color="auto"/>
            </w:tcBorders>
            <w:shd w:val="solid" w:color="FFFFFF" w:fill="auto"/>
          </w:tcPr>
          <w:p w:rsidR="00AA4216" w:rsidRPr="006B53DF" w:rsidRDefault="00AA4216" w:rsidP="00CE58F8">
            <w:pPr>
              <w:pStyle w:val="af1"/>
              <w:rPr>
                <w:sz w:val="24"/>
                <w:szCs w:val="24"/>
              </w:rPr>
            </w:pPr>
          </w:p>
        </w:tc>
        <w:tc>
          <w:tcPr>
            <w:tcW w:w="1781" w:type="dxa"/>
            <w:vMerge w:val="restart"/>
            <w:tcBorders>
              <w:top w:val="single" w:sz="4" w:space="0" w:color="auto"/>
              <w:left w:val="single" w:sz="4" w:space="0" w:color="auto"/>
              <w:right w:val="single" w:sz="4" w:space="0" w:color="auto"/>
            </w:tcBorders>
            <w:shd w:val="solid" w:color="FFFFFF" w:fill="auto"/>
          </w:tcPr>
          <w:p w:rsidR="00AA4216" w:rsidRPr="006B53DF" w:rsidRDefault="00AA4216" w:rsidP="00CE58F8">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AA4216" w:rsidRPr="006B53DF" w:rsidTr="00CE58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30"/>
        </w:trPr>
        <w:tc>
          <w:tcPr>
            <w:tcW w:w="563" w:type="dxa"/>
            <w:vMerge/>
            <w:tcBorders>
              <w:left w:val="single" w:sz="4" w:space="0" w:color="auto"/>
              <w:bottom w:val="single" w:sz="4" w:space="0" w:color="auto"/>
              <w:right w:val="single" w:sz="4" w:space="0" w:color="auto"/>
            </w:tcBorders>
            <w:shd w:val="solid" w:color="FFFFFF" w:fill="auto"/>
          </w:tcPr>
          <w:p w:rsidR="00AA4216" w:rsidRPr="006B53DF" w:rsidRDefault="00AA4216" w:rsidP="00E45C5E">
            <w:pPr>
              <w:widowControl w:val="0"/>
              <w:numPr>
                <w:ilvl w:val="0"/>
                <w:numId w:val="74"/>
              </w:numPr>
              <w:ind w:left="244" w:hanging="142"/>
              <w:jc w:val="center"/>
              <w:rPr>
                <w:snapToGrid w:val="0"/>
              </w:rPr>
            </w:pPr>
          </w:p>
        </w:tc>
        <w:tc>
          <w:tcPr>
            <w:tcW w:w="1280" w:type="dxa"/>
            <w:vMerge/>
            <w:tcBorders>
              <w:left w:val="single" w:sz="4" w:space="0" w:color="auto"/>
              <w:bottom w:val="single" w:sz="4" w:space="0" w:color="auto"/>
              <w:right w:val="single" w:sz="4" w:space="0" w:color="auto"/>
            </w:tcBorders>
            <w:shd w:val="solid" w:color="FFFFFF" w:fill="auto"/>
          </w:tcPr>
          <w:p w:rsidR="00AA4216" w:rsidRPr="006B53DF" w:rsidRDefault="00AA4216" w:rsidP="00CE58F8">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AA4216" w:rsidRPr="006B53DF" w:rsidRDefault="00AA4216" w:rsidP="00377CC7">
            <w:pPr>
              <w:pStyle w:val="af1"/>
              <w:rPr>
                <w:sz w:val="24"/>
                <w:szCs w:val="24"/>
              </w:rPr>
            </w:pP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2</w:t>
            </w:r>
          </w:p>
        </w:tc>
        <w:tc>
          <w:tcPr>
            <w:tcW w:w="425" w:type="dxa"/>
            <w:tcBorders>
              <w:left w:val="single" w:sz="4" w:space="0" w:color="auto"/>
              <w:bottom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1</w:t>
            </w:r>
          </w:p>
        </w:tc>
        <w:tc>
          <w:tcPr>
            <w:tcW w:w="567" w:type="dxa"/>
            <w:tcBorders>
              <w:left w:val="single" w:sz="4" w:space="0" w:color="auto"/>
              <w:bottom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38</w:t>
            </w:r>
          </w:p>
        </w:tc>
        <w:tc>
          <w:tcPr>
            <w:tcW w:w="852" w:type="dxa"/>
            <w:tcBorders>
              <w:left w:val="single" w:sz="4" w:space="0" w:color="auto"/>
              <w:bottom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50</w:t>
            </w:r>
          </w:p>
        </w:tc>
        <w:tc>
          <w:tcPr>
            <w:tcW w:w="851" w:type="dxa"/>
            <w:vMerge/>
            <w:tcBorders>
              <w:left w:val="single" w:sz="4" w:space="0" w:color="auto"/>
              <w:bottom w:val="single" w:sz="4" w:space="0" w:color="auto"/>
              <w:right w:val="single" w:sz="4" w:space="0" w:color="auto"/>
            </w:tcBorders>
            <w:shd w:val="solid" w:color="FFFFFF" w:fill="auto"/>
          </w:tcPr>
          <w:p w:rsidR="00AA4216" w:rsidRPr="006B53DF" w:rsidRDefault="00AA4216" w:rsidP="00CE58F8">
            <w:pPr>
              <w:pStyle w:val="af1"/>
              <w:rPr>
                <w:sz w:val="24"/>
                <w:szCs w:val="24"/>
              </w:rPr>
            </w:pPr>
          </w:p>
        </w:tc>
        <w:tc>
          <w:tcPr>
            <w:tcW w:w="851" w:type="dxa"/>
            <w:vMerge/>
            <w:tcBorders>
              <w:left w:val="single" w:sz="4" w:space="0" w:color="auto"/>
              <w:bottom w:val="single" w:sz="4" w:space="0" w:color="auto"/>
              <w:right w:val="single" w:sz="4" w:space="0" w:color="auto"/>
            </w:tcBorders>
            <w:shd w:val="solid" w:color="FFFFFF" w:fill="auto"/>
          </w:tcPr>
          <w:p w:rsidR="00AA4216" w:rsidRPr="006B53DF" w:rsidRDefault="00AA4216" w:rsidP="00CE58F8">
            <w:pPr>
              <w:pStyle w:val="af1"/>
              <w:rPr>
                <w:sz w:val="24"/>
                <w:szCs w:val="24"/>
              </w:rPr>
            </w:pPr>
          </w:p>
        </w:tc>
        <w:tc>
          <w:tcPr>
            <w:tcW w:w="1781" w:type="dxa"/>
            <w:vMerge/>
            <w:tcBorders>
              <w:left w:val="single" w:sz="4" w:space="0" w:color="auto"/>
              <w:bottom w:val="single" w:sz="4" w:space="0" w:color="auto"/>
              <w:right w:val="single" w:sz="4" w:space="0" w:color="auto"/>
            </w:tcBorders>
            <w:shd w:val="solid" w:color="FFFFFF" w:fill="auto"/>
          </w:tcPr>
          <w:p w:rsidR="00AA4216" w:rsidRPr="006B53DF" w:rsidRDefault="00AA4216" w:rsidP="00CE58F8">
            <w:pPr>
              <w:pStyle w:val="af1"/>
              <w:rPr>
                <w:sz w:val="24"/>
                <w:szCs w:val="24"/>
              </w:rPr>
            </w:pPr>
          </w:p>
        </w:tc>
      </w:tr>
      <w:tr w:rsidR="00AA4216" w:rsidRPr="006B53DF" w:rsidTr="00CE58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6"/>
        </w:trPr>
        <w:tc>
          <w:tcPr>
            <w:tcW w:w="563" w:type="dxa"/>
            <w:vMerge w:val="restart"/>
            <w:tcBorders>
              <w:top w:val="single" w:sz="4" w:space="0" w:color="auto"/>
              <w:left w:val="single" w:sz="4" w:space="0" w:color="auto"/>
              <w:right w:val="single" w:sz="4" w:space="0" w:color="auto"/>
            </w:tcBorders>
            <w:shd w:val="solid" w:color="FFFFFF" w:fill="auto"/>
          </w:tcPr>
          <w:p w:rsidR="00AA4216" w:rsidRPr="006B53DF" w:rsidRDefault="00AA4216" w:rsidP="00E45C5E">
            <w:pPr>
              <w:widowControl w:val="0"/>
              <w:numPr>
                <w:ilvl w:val="0"/>
                <w:numId w:val="74"/>
              </w:numPr>
              <w:ind w:left="244" w:hanging="142"/>
              <w:jc w:val="center"/>
              <w:rPr>
                <w:snapToGrid w:val="0"/>
              </w:rPr>
            </w:pPr>
          </w:p>
        </w:tc>
        <w:tc>
          <w:tcPr>
            <w:tcW w:w="1280" w:type="dxa"/>
            <w:vMerge w:val="restart"/>
            <w:tcBorders>
              <w:top w:val="single" w:sz="4" w:space="0" w:color="auto"/>
              <w:left w:val="single" w:sz="4" w:space="0" w:color="auto"/>
              <w:right w:val="single" w:sz="4" w:space="0" w:color="auto"/>
            </w:tcBorders>
            <w:shd w:val="solid" w:color="FFFFFF" w:fill="auto"/>
          </w:tcPr>
          <w:p w:rsidR="00AA4216" w:rsidRPr="006B53DF" w:rsidRDefault="00AA4216" w:rsidP="00CE58F8">
            <w:pPr>
              <w:pStyle w:val="af1"/>
              <w:rPr>
                <w:sz w:val="24"/>
                <w:szCs w:val="24"/>
              </w:rPr>
            </w:pPr>
            <w:r w:rsidRPr="006B53DF">
              <w:rPr>
                <w:sz w:val="24"/>
                <w:szCs w:val="24"/>
              </w:rPr>
              <w:t>Курган</w:t>
            </w:r>
          </w:p>
          <w:p w:rsidR="00AA4216" w:rsidRPr="006B53DF" w:rsidRDefault="00AA4216" w:rsidP="00CE58F8">
            <w:pPr>
              <w:pStyle w:val="af1"/>
              <w:rPr>
                <w:sz w:val="24"/>
                <w:szCs w:val="24"/>
              </w:rPr>
            </w:pPr>
            <w:r>
              <w:rPr>
                <w:sz w:val="24"/>
                <w:szCs w:val="24"/>
              </w:rPr>
              <w:t>(4 насыпи)</w:t>
            </w:r>
          </w:p>
        </w:tc>
        <w:tc>
          <w:tcPr>
            <w:tcW w:w="2268" w:type="dxa"/>
            <w:vMerge w:val="restart"/>
            <w:tcBorders>
              <w:top w:val="single" w:sz="4" w:space="0" w:color="auto"/>
              <w:left w:val="single" w:sz="4" w:space="0" w:color="auto"/>
              <w:right w:val="single" w:sz="4" w:space="0" w:color="auto"/>
            </w:tcBorders>
            <w:shd w:val="solid" w:color="FFFFFF" w:fill="auto"/>
          </w:tcPr>
          <w:p w:rsidR="00AA4216" w:rsidRPr="006B53DF" w:rsidRDefault="00AA4216" w:rsidP="00AA4216">
            <w:pPr>
              <w:pStyle w:val="af1"/>
              <w:rPr>
                <w:sz w:val="24"/>
                <w:szCs w:val="24"/>
              </w:rPr>
            </w:pPr>
            <w:r w:rsidRPr="006B53DF">
              <w:rPr>
                <w:sz w:val="24"/>
                <w:szCs w:val="24"/>
              </w:rPr>
              <w:t>х. Улановский,</w:t>
            </w:r>
          </w:p>
          <w:p w:rsidR="00AA4216" w:rsidRPr="006B53DF" w:rsidRDefault="00AA4216" w:rsidP="00AA4216">
            <w:pPr>
              <w:pStyle w:val="af1"/>
              <w:rPr>
                <w:sz w:val="24"/>
                <w:szCs w:val="24"/>
              </w:rPr>
            </w:pPr>
            <w:smartTag w:uri="urn:schemas-microsoft-com:office:smarttags" w:element="metricconverter">
              <w:smartTagPr>
                <w:attr w:name="ProductID" w:val="1,3 км"/>
              </w:smartTagPr>
              <w:r w:rsidRPr="006B53DF">
                <w:rPr>
                  <w:sz w:val="24"/>
                  <w:szCs w:val="24"/>
                </w:rPr>
                <w:t>1,3 км</w:t>
              </w:r>
            </w:smartTag>
            <w:r w:rsidRPr="006B53DF">
              <w:rPr>
                <w:sz w:val="24"/>
                <w:szCs w:val="24"/>
              </w:rPr>
              <w:t xml:space="preserve"> к юго-востоку от юго-восточной окраины хутора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1</w:t>
            </w:r>
          </w:p>
        </w:tc>
        <w:tc>
          <w:tcPr>
            <w:tcW w:w="425" w:type="dxa"/>
            <w:tcBorders>
              <w:top w:val="single" w:sz="4" w:space="0" w:color="auto"/>
              <w:left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1</w:t>
            </w:r>
          </w:p>
        </w:tc>
        <w:tc>
          <w:tcPr>
            <w:tcW w:w="567" w:type="dxa"/>
            <w:tcBorders>
              <w:top w:val="single" w:sz="4" w:space="0" w:color="auto"/>
              <w:left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40</w:t>
            </w:r>
          </w:p>
        </w:tc>
        <w:tc>
          <w:tcPr>
            <w:tcW w:w="852" w:type="dxa"/>
            <w:tcBorders>
              <w:top w:val="single" w:sz="4" w:space="0" w:color="auto"/>
              <w:left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50</w:t>
            </w:r>
          </w:p>
        </w:tc>
        <w:tc>
          <w:tcPr>
            <w:tcW w:w="851" w:type="dxa"/>
            <w:vMerge w:val="restart"/>
            <w:tcBorders>
              <w:top w:val="single" w:sz="4" w:space="0" w:color="auto"/>
              <w:left w:val="single" w:sz="4" w:space="0" w:color="auto"/>
              <w:right w:val="single" w:sz="4" w:space="0" w:color="auto"/>
            </w:tcBorders>
            <w:shd w:val="solid" w:color="FFFFFF" w:fill="auto"/>
          </w:tcPr>
          <w:p w:rsidR="00AA4216" w:rsidRPr="006B53DF" w:rsidRDefault="00AA4216" w:rsidP="00CE58F8">
            <w:pPr>
              <w:pStyle w:val="af1"/>
              <w:rPr>
                <w:sz w:val="24"/>
                <w:szCs w:val="24"/>
              </w:rPr>
            </w:pPr>
            <w:r w:rsidRPr="006B53DF">
              <w:rPr>
                <w:sz w:val="24"/>
                <w:szCs w:val="24"/>
              </w:rPr>
              <w:t>549-п</w:t>
            </w:r>
          </w:p>
        </w:tc>
        <w:tc>
          <w:tcPr>
            <w:tcW w:w="851" w:type="dxa"/>
            <w:vMerge w:val="restart"/>
            <w:tcBorders>
              <w:top w:val="single" w:sz="4" w:space="0" w:color="auto"/>
              <w:left w:val="single" w:sz="4" w:space="0" w:color="auto"/>
              <w:right w:val="single" w:sz="4" w:space="0" w:color="auto"/>
            </w:tcBorders>
            <w:shd w:val="solid" w:color="FFFFFF" w:fill="auto"/>
          </w:tcPr>
          <w:p w:rsidR="00AA4216" w:rsidRPr="006B53DF" w:rsidRDefault="00AA4216" w:rsidP="00CE58F8">
            <w:pPr>
              <w:pStyle w:val="af1"/>
              <w:rPr>
                <w:sz w:val="24"/>
                <w:szCs w:val="24"/>
              </w:rPr>
            </w:pPr>
          </w:p>
        </w:tc>
        <w:tc>
          <w:tcPr>
            <w:tcW w:w="1781" w:type="dxa"/>
            <w:vMerge w:val="restart"/>
            <w:tcBorders>
              <w:top w:val="single" w:sz="4" w:space="0" w:color="auto"/>
              <w:left w:val="single" w:sz="4" w:space="0" w:color="auto"/>
              <w:right w:val="single" w:sz="4" w:space="0" w:color="auto"/>
            </w:tcBorders>
            <w:shd w:val="solid" w:color="FFFFFF" w:fill="auto"/>
          </w:tcPr>
          <w:p w:rsidR="00AA4216" w:rsidRPr="006B53DF" w:rsidRDefault="00AA4216" w:rsidP="00CE58F8">
            <w:pPr>
              <w:pStyle w:val="af1"/>
              <w:rPr>
                <w:sz w:val="24"/>
                <w:szCs w:val="24"/>
              </w:rPr>
            </w:pPr>
            <w:r w:rsidRPr="006B53DF">
              <w:rPr>
                <w:sz w:val="24"/>
                <w:szCs w:val="24"/>
              </w:rPr>
              <w:t>Отрадненское обосо</w:t>
            </w:r>
            <w:r>
              <w:rPr>
                <w:sz w:val="24"/>
                <w:szCs w:val="24"/>
              </w:rPr>
              <w:t>б</w:t>
            </w:r>
            <w:r w:rsidRPr="006B53DF">
              <w:rPr>
                <w:sz w:val="24"/>
                <w:szCs w:val="24"/>
              </w:rPr>
              <w:t>ленное отделение колхоза племзавода «Казьминский» Ставропольского края</w:t>
            </w:r>
          </w:p>
        </w:tc>
      </w:tr>
      <w:tr w:rsidR="00AA4216" w:rsidRPr="006B53DF" w:rsidTr="00CE58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5"/>
        </w:trPr>
        <w:tc>
          <w:tcPr>
            <w:tcW w:w="563" w:type="dxa"/>
            <w:vMerge/>
            <w:tcBorders>
              <w:left w:val="single" w:sz="4" w:space="0" w:color="auto"/>
              <w:right w:val="single" w:sz="4" w:space="0" w:color="auto"/>
            </w:tcBorders>
            <w:shd w:val="solid" w:color="FFFFFF" w:fill="auto"/>
          </w:tcPr>
          <w:p w:rsidR="00AA4216" w:rsidRPr="006B53DF" w:rsidRDefault="00AA4216" w:rsidP="00E45C5E">
            <w:pPr>
              <w:widowControl w:val="0"/>
              <w:numPr>
                <w:ilvl w:val="0"/>
                <w:numId w:val="74"/>
              </w:numPr>
              <w:ind w:left="244" w:hanging="142"/>
              <w:jc w:val="center"/>
              <w:rPr>
                <w:snapToGrid w:val="0"/>
              </w:rPr>
            </w:pPr>
          </w:p>
        </w:tc>
        <w:tc>
          <w:tcPr>
            <w:tcW w:w="1280" w:type="dxa"/>
            <w:vMerge/>
            <w:tcBorders>
              <w:left w:val="single" w:sz="4" w:space="0" w:color="auto"/>
              <w:right w:val="single" w:sz="4" w:space="0" w:color="auto"/>
            </w:tcBorders>
            <w:shd w:val="solid" w:color="FFFFFF" w:fill="auto"/>
          </w:tcPr>
          <w:p w:rsidR="00AA4216" w:rsidRPr="006B53DF" w:rsidRDefault="00AA4216" w:rsidP="00CE58F8">
            <w:pPr>
              <w:pStyle w:val="af1"/>
              <w:rPr>
                <w:sz w:val="24"/>
                <w:szCs w:val="24"/>
              </w:rPr>
            </w:pPr>
          </w:p>
        </w:tc>
        <w:tc>
          <w:tcPr>
            <w:tcW w:w="2268" w:type="dxa"/>
            <w:vMerge/>
            <w:tcBorders>
              <w:left w:val="single" w:sz="4" w:space="0" w:color="auto"/>
              <w:right w:val="single" w:sz="4" w:space="0" w:color="auto"/>
            </w:tcBorders>
            <w:shd w:val="solid" w:color="FFFFFF" w:fill="auto"/>
          </w:tcPr>
          <w:p w:rsidR="00AA4216" w:rsidRPr="006B53DF" w:rsidRDefault="00AA4216" w:rsidP="00AA4216">
            <w:pPr>
              <w:pStyle w:val="af1"/>
              <w:rPr>
                <w:sz w:val="24"/>
                <w:szCs w:val="24"/>
              </w:rPr>
            </w:pP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2</w:t>
            </w:r>
          </w:p>
        </w:tc>
        <w:tc>
          <w:tcPr>
            <w:tcW w:w="425" w:type="dxa"/>
            <w:tcBorders>
              <w:left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3</w:t>
            </w:r>
          </w:p>
        </w:tc>
        <w:tc>
          <w:tcPr>
            <w:tcW w:w="567" w:type="dxa"/>
            <w:tcBorders>
              <w:left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78</w:t>
            </w:r>
          </w:p>
        </w:tc>
        <w:tc>
          <w:tcPr>
            <w:tcW w:w="852" w:type="dxa"/>
            <w:tcBorders>
              <w:left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125</w:t>
            </w:r>
          </w:p>
        </w:tc>
        <w:tc>
          <w:tcPr>
            <w:tcW w:w="851" w:type="dxa"/>
            <w:vMerge/>
            <w:tcBorders>
              <w:left w:val="single" w:sz="4" w:space="0" w:color="auto"/>
              <w:right w:val="single" w:sz="4" w:space="0" w:color="auto"/>
            </w:tcBorders>
            <w:shd w:val="solid" w:color="FFFFFF" w:fill="auto"/>
          </w:tcPr>
          <w:p w:rsidR="00AA4216" w:rsidRPr="006B53DF" w:rsidRDefault="00AA4216" w:rsidP="00CE58F8">
            <w:pPr>
              <w:pStyle w:val="af1"/>
              <w:rPr>
                <w:sz w:val="24"/>
                <w:szCs w:val="24"/>
              </w:rPr>
            </w:pPr>
          </w:p>
        </w:tc>
        <w:tc>
          <w:tcPr>
            <w:tcW w:w="851" w:type="dxa"/>
            <w:vMerge/>
            <w:tcBorders>
              <w:left w:val="single" w:sz="4" w:space="0" w:color="auto"/>
              <w:right w:val="single" w:sz="4" w:space="0" w:color="auto"/>
            </w:tcBorders>
            <w:shd w:val="solid" w:color="FFFFFF" w:fill="auto"/>
          </w:tcPr>
          <w:p w:rsidR="00AA4216" w:rsidRPr="006B53DF" w:rsidRDefault="00AA4216" w:rsidP="00CE58F8">
            <w:pPr>
              <w:pStyle w:val="af1"/>
              <w:rPr>
                <w:sz w:val="24"/>
                <w:szCs w:val="24"/>
              </w:rPr>
            </w:pPr>
          </w:p>
        </w:tc>
        <w:tc>
          <w:tcPr>
            <w:tcW w:w="1781" w:type="dxa"/>
            <w:vMerge/>
            <w:tcBorders>
              <w:left w:val="single" w:sz="4" w:space="0" w:color="auto"/>
              <w:right w:val="single" w:sz="4" w:space="0" w:color="auto"/>
            </w:tcBorders>
            <w:shd w:val="solid" w:color="FFFFFF" w:fill="auto"/>
          </w:tcPr>
          <w:p w:rsidR="00AA4216" w:rsidRPr="006B53DF" w:rsidRDefault="00AA4216" w:rsidP="00CE58F8">
            <w:pPr>
              <w:pStyle w:val="af1"/>
              <w:rPr>
                <w:sz w:val="24"/>
                <w:szCs w:val="24"/>
              </w:rPr>
            </w:pPr>
          </w:p>
        </w:tc>
      </w:tr>
      <w:tr w:rsidR="00AA4216" w:rsidRPr="006B53DF" w:rsidTr="00CE58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5"/>
        </w:trPr>
        <w:tc>
          <w:tcPr>
            <w:tcW w:w="563" w:type="dxa"/>
            <w:vMerge/>
            <w:tcBorders>
              <w:left w:val="single" w:sz="4" w:space="0" w:color="auto"/>
              <w:right w:val="single" w:sz="4" w:space="0" w:color="auto"/>
            </w:tcBorders>
            <w:shd w:val="solid" w:color="FFFFFF" w:fill="auto"/>
          </w:tcPr>
          <w:p w:rsidR="00AA4216" w:rsidRPr="006B53DF" w:rsidRDefault="00AA4216" w:rsidP="00E45C5E">
            <w:pPr>
              <w:widowControl w:val="0"/>
              <w:numPr>
                <w:ilvl w:val="0"/>
                <w:numId w:val="74"/>
              </w:numPr>
              <w:ind w:left="244" w:hanging="142"/>
              <w:jc w:val="center"/>
              <w:rPr>
                <w:snapToGrid w:val="0"/>
              </w:rPr>
            </w:pPr>
          </w:p>
        </w:tc>
        <w:tc>
          <w:tcPr>
            <w:tcW w:w="1280" w:type="dxa"/>
            <w:vMerge/>
            <w:tcBorders>
              <w:left w:val="single" w:sz="4" w:space="0" w:color="auto"/>
              <w:right w:val="single" w:sz="4" w:space="0" w:color="auto"/>
            </w:tcBorders>
            <w:shd w:val="solid" w:color="FFFFFF" w:fill="auto"/>
          </w:tcPr>
          <w:p w:rsidR="00AA4216" w:rsidRPr="006B53DF" w:rsidRDefault="00AA4216" w:rsidP="00CE58F8">
            <w:pPr>
              <w:pStyle w:val="af1"/>
              <w:rPr>
                <w:sz w:val="24"/>
                <w:szCs w:val="24"/>
              </w:rPr>
            </w:pPr>
          </w:p>
        </w:tc>
        <w:tc>
          <w:tcPr>
            <w:tcW w:w="2268" w:type="dxa"/>
            <w:vMerge/>
            <w:tcBorders>
              <w:left w:val="single" w:sz="4" w:space="0" w:color="auto"/>
              <w:right w:val="single" w:sz="4" w:space="0" w:color="auto"/>
            </w:tcBorders>
            <w:shd w:val="solid" w:color="FFFFFF" w:fill="auto"/>
          </w:tcPr>
          <w:p w:rsidR="00AA4216" w:rsidRPr="006B53DF" w:rsidRDefault="00AA4216" w:rsidP="00AA4216">
            <w:pPr>
              <w:pStyle w:val="af1"/>
              <w:rPr>
                <w:sz w:val="24"/>
                <w:szCs w:val="24"/>
              </w:rPr>
            </w:pP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3</w:t>
            </w:r>
          </w:p>
        </w:tc>
        <w:tc>
          <w:tcPr>
            <w:tcW w:w="425" w:type="dxa"/>
            <w:tcBorders>
              <w:left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1</w:t>
            </w:r>
          </w:p>
        </w:tc>
        <w:tc>
          <w:tcPr>
            <w:tcW w:w="567" w:type="dxa"/>
            <w:tcBorders>
              <w:left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42</w:t>
            </w:r>
          </w:p>
        </w:tc>
        <w:tc>
          <w:tcPr>
            <w:tcW w:w="852" w:type="dxa"/>
            <w:tcBorders>
              <w:left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50</w:t>
            </w:r>
          </w:p>
        </w:tc>
        <w:tc>
          <w:tcPr>
            <w:tcW w:w="851" w:type="dxa"/>
            <w:vMerge/>
            <w:tcBorders>
              <w:left w:val="single" w:sz="4" w:space="0" w:color="auto"/>
              <w:right w:val="single" w:sz="4" w:space="0" w:color="auto"/>
            </w:tcBorders>
            <w:shd w:val="solid" w:color="FFFFFF" w:fill="auto"/>
          </w:tcPr>
          <w:p w:rsidR="00AA4216" w:rsidRPr="006B53DF" w:rsidRDefault="00AA4216" w:rsidP="00CE58F8">
            <w:pPr>
              <w:pStyle w:val="af1"/>
              <w:rPr>
                <w:sz w:val="24"/>
                <w:szCs w:val="24"/>
              </w:rPr>
            </w:pPr>
          </w:p>
        </w:tc>
        <w:tc>
          <w:tcPr>
            <w:tcW w:w="851" w:type="dxa"/>
            <w:vMerge/>
            <w:tcBorders>
              <w:left w:val="single" w:sz="4" w:space="0" w:color="auto"/>
              <w:right w:val="single" w:sz="4" w:space="0" w:color="auto"/>
            </w:tcBorders>
            <w:shd w:val="solid" w:color="FFFFFF" w:fill="auto"/>
          </w:tcPr>
          <w:p w:rsidR="00AA4216" w:rsidRPr="006B53DF" w:rsidRDefault="00AA4216" w:rsidP="00CE58F8">
            <w:pPr>
              <w:pStyle w:val="af1"/>
              <w:rPr>
                <w:sz w:val="24"/>
                <w:szCs w:val="24"/>
              </w:rPr>
            </w:pPr>
          </w:p>
        </w:tc>
        <w:tc>
          <w:tcPr>
            <w:tcW w:w="1781" w:type="dxa"/>
            <w:vMerge/>
            <w:tcBorders>
              <w:left w:val="single" w:sz="4" w:space="0" w:color="auto"/>
              <w:right w:val="single" w:sz="4" w:space="0" w:color="auto"/>
            </w:tcBorders>
            <w:shd w:val="solid" w:color="FFFFFF" w:fill="auto"/>
          </w:tcPr>
          <w:p w:rsidR="00AA4216" w:rsidRPr="006B53DF" w:rsidRDefault="00AA4216" w:rsidP="00CE58F8">
            <w:pPr>
              <w:pStyle w:val="af1"/>
              <w:rPr>
                <w:sz w:val="24"/>
                <w:szCs w:val="24"/>
              </w:rPr>
            </w:pPr>
          </w:p>
        </w:tc>
      </w:tr>
      <w:tr w:rsidR="00AA4216" w:rsidRPr="006B53DF" w:rsidTr="00CE58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15"/>
        </w:trPr>
        <w:tc>
          <w:tcPr>
            <w:tcW w:w="563" w:type="dxa"/>
            <w:vMerge/>
            <w:tcBorders>
              <w:left w:val="single" w:sz="4" w:space="0" w:color="auto"/>
              <w:bottom w:val="single" w:sz="4" w:space="0" w:color="auto"/>
              <w:right w:val="single" w:sz="4" w:space="0" w:color="auto"/>
            </w:tcBorders>
            <w:shd w:val="solid" w:color="FFFFFF" w:fill="auto"/>
          </w:tcPr>
          <w:p w:rsidR="00AA4216" w:rsidRPr="006B53DF" w:rsidRDefault="00AA4216" w:rsidP="00E45C5E">
            <w:pPr>
              <w:widowControl w:val="0"/>
              <w:numPr>
                <w:ilvl w:val="0"/>
                <w:numId w:val="74"/>
              </w:numPr>
              <w:ind w:left="244" w:hanging="142"/>
              <w:jc w:val="center"/>
              <w:rPr>
                <w:snapToGrid w:val="0"/>
              </w:rPr>
            </w:pPr>
          </w:p>
        </w:tc>
        <w:tc>
          <w:tcPr>
            <w:tcW w:w="1280" w:type="dxa"/>
            <w:vMerge/>
            <w:tcBorders>
              <w:left w:val="single" w:sz="4" w:space="0" w:color="auto"/>
              <w:bottom w:val="single" w:sz="4" w:space="0" w:color="auto"/>
              <w:right w:val="single" w:sz="4" w:space="0" w:color="auto"/>
            </w:tcBorders>
            <w:shd w:val="solid" w:color="FFFFFF" w:fill="auto"/>
          </w:tcPr>
          <w:p w:rsidR="00AA4216" w:rsidRPr="006B53DF" w:rsidRDefault="00AA4216" w:rsidP="00CE58F8">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AA4216" w:rsidRPr="006B53DF" w:rsidRDefault="00AA4216" w:rsidP="00AA4216">
            <w:pPr>
              <w:pStyle w:val="af1"/>
              <w:rPr>
                <w:sz w:val="24"/>
                <w:szCs w:val="24"/>
              </w:rPr>
            </w:pP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4</w:t>
            </w:r>
          </w:p>
        </w:tc>
        <w:tc>
          <w:tcPr>
            <w:tcW w:w="425" w:type="dxa"/>
            <w:tcBorders>
              <w:left w:val="single" w:sz="4" w:space="0" w:color="auto"/>
              <w:bottom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1</w:t>
            </w:r>
          </w:p>
        </w:tc>
        <w:tc>
          <w:tcPr>
            <w:tcW w:w="567" w:type="dxa"/>
            <w:tcBorders>
              <w:left w:val="single" w:sz="4" w:space="0" w:color="auto"/>
              <w:bottom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38</w:t>
            </w:r>
          </w:p>
        </w:tc>
        <w:tc>
          <w:tcPr>
            <w:tcW w:w="852" w:type="dxa"/>
            <w:tcBorders>
              <w:left w:val="single" w:sz="4" w:space="0" w:color="auto"/>
              <w:bottom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50</w:t>
            </w:r>
          </w:p>
        </w:tc>
        <w:tc>
          <w:tcPr>
            <w:tcW w:w="851" w:type="dxa"/>
            <w:vMerge/>
            <w:tcBorders>
              <w:left w:val="single" w:sz="4" w:space="0" w:color="auto"/>
              <w:bottom w:val="single" w:sz="4" w:space="0" w:color="auto"/>
              <w:right w:val="single" w:sz="4" w:space="0" w:color="auto"/>
            </w:tcBorders>
            <w:shd w:val="solid" w:color="FFFFFF" w:fill="auto"/>
          </w:tcPr>
          <w:p w:rsidR="00AA4216" w:rsidRPr="006B53DF" w:rsidRDefault="00AA4216" w:rsidP="00CE58F8">
            <w:pPr>
              <w:pStyle w:val="af1"/>
              <w:rPr>
                <w:sz w:val="24"/>
                <w:szCs w:val="24"/>
              </w:rPr>
            </w:pPr>
          </w:p>
        </w:tc>
        <w:tc>
          <w:tcPr>
            <w:tcW w:w="851" w:type="dxa"/>
            <w:vMerge/>
            <w:tcBorders>
              <w:left w:val="single" w:sz="4" w:space="0" w:color="auto"/>
              <w:bottom w:val="single" w:sz="4" w:space="0" w:color="auto"/>
              <w:right w:val="single" w:sz="4" w:space="0" w:color="auto"/>
            </w:tcBorders>
            <w:shd w:val="solid" w:color="FFFFFF" w:fill="auto"/>
          </w:tcPr>
          <w:p w:rsidR="00AA4216" w:rsidRPr="006B53DF" w:rsidRDefault="00AA4216" w:rsidP="00CE58F8">
            <w:pPr>
              <w:pStyle w:val="af1"/>
              <w:rPr>
                <w:sz w:val="24"/>
                <w:szCs w:val="24"/>
              </w:rPr>
            </w:pPr>
          </w:p>
        </w:tc>
        <w:tc>
          <w:tcPr>
            <w:tcW w:w="1781" w:type="dxa"/>
            <w:vMerge/>
            <w:tcBorders>
              <w:left w:val="single" w:sz="4" w:space="0" w:color="auto"/>
              <w:bottom w:val="single" w:sz="4" w:space="0" w:color="auto"/>
              <w:right w:val="single" w:sz="4" w:space="0" w:color="auto"/>
            </w:tcBorders>
            <w:shd w:val="solid" w:color="FFFFFF" w:fill="auto"/>
          </w:tcPr>
          <w:p w:rsidR="00AA4216" w:rsidRPr="006B53DF" w:rsidRDefault="00AA4216" w:rsidP="00CE58F8">
            <w:pPr>
              <w:pStyle w:val="af1"/>
              <w:rPr>
                <w:sz w:val="24"/>
                <w:szCs w:val="24"/>
              </w:rPr>
            </w:pPr>
          </w:p>
        </w:tc>
      </w:tr>
      <w:tr w:rsidR="00AA4216" w:rsidRPr="006B53DF" w:rsidTr="00CE58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31"/>
        </w:trPr>
        <w:tc>
          <w:tcPr>
            <w:tcW w:w="563" w:type="dxa"/>
            <w:vMerge w:val="restart"/>
            <w:tcBorders>
              <w:top w:val="single" w:sz="4" w:space="0" w:color="auto"/>
              <w:left w:val="single" w:sz="4" w:space="0" w:color="auto"/>
              <w:right w:val="single" w:sz="4" w:space="0" w:color="auto"/>
            </w:tcBorders>
            <w:shd w:val="solid" w:color="FFFFFF" w:fill="auto"/>
          </w:tcPr>
          <w:p w:rsidR="00AA4216" w:rsidRPr="006B53DF" w:rsidRDefault="00AA4216" w:rsidP="00E45C5E">
            <w:pPr>
              <w:widowControl w:val="0"/>
              <w:numPr>
                <w:ilvl w:val="0"/>
                <w:numId w:val="74"/>
              </w:numPr>
              <w:ind w:left="244" w:hanging="142"/>
              <w:jc w:val="center"/>
              <w:rPr>
                <w:snapToGrid w:val="0"/>
              </w:rPr>
            </w:pPr>
          </w:p>
        </w:tc>
        <w:tc>
          <w:tcPr>
            <w:tcW w:w="1280" w:type="dxa"/>
            <w:vMerge w:val="restart"/>
            <w:tcBorders>
              <w:top w:val="single" w:sz="4" w:space="0" w:color="auto"/>
              <w:left w:val="single" w:sz="4" w:space="0" w:color="auto"/>
              <w:right w:val="single" w:sz="4" w:space="0" w:color="auto"/>
            </w:tcBorders>
            <w:shd w:val="solid" w:color="FFFFFF" w:fill="auto"/>
          </w:tcPr>
          <w:p w:rsidR="00AA4216" w:rsidRPr="006B53DF" w:rsidRDefault="00AA4216" w:rsidP="00CE58F8">
            <w:pPr>
              <w:pStyle w:val="af1"/>
              <w:rPr>
                <w:sz w:val="24"/>
                <w:szCs w:val="24"/>
              </w:rPr>
            </w:pPr>
            <w:r w:rsidRPr="006B53DF">
              <w:rPr>
                <w:sz w:val="24"/>
                <w:szCs w:val="24"/>
              </w:rPr>
              <w:t>Курган</w:t>
            </w:r>
          </w:p>
          <w:p w:rsidR="00AA4216" w:rsidRPr="006B53DF" w:rsidRDefault="00AA4216" w:rsidP="00CE58F8">
            <w:pPr>
              <w:pStyle w:val="af1"/>
              <w:rPr>
                <w:sz w:val="24"/>
                <w:szCs w:val="24"/>
              </w:rPr>
            </w:pPr>
            <w:r>
              <w:rPr>
                <w:sz w:val="24"/>
                <w:szCs w:val="24"/>
              </w:rPr>
              <w:t>(2 насыпи)</w:t>
            </w:r>
          </w:p>
        </w:tc>
        <w:tc>
          <w:tcPr>
            <w:tcW w:w="2268" w:type="dxa"/>
            <w:vMerge w:val="restart"/>
            <w:tcBorders>
              <w:top w:val="single" w:sz="4" w:space="0" w:color="auto"/>
              <w:left w:val="single" w:sz="4" w:space="0" w:color="auto"/>
              <w:right w:val="single" w:sz="4" w:space="0" w:color="auto"/>
            </w:tcBorders>
            <w:shd w:val="solid" w:color="FFFFFF" w:fill="auto"/>
          </w:tcPr>
          <w:p w:rsidR="00AA4216" w:rsidRPr="006B53DF" w:rsidRDefault="00AA4216" w:rsidP="00AA4216">
            <w:pPr>
              <w:pStyle w:val="af1"/>
              <w:rPr>
                <w:sz w:val="24"/>
                <w:szCs w:val="24"/>
              </w:rPr>
            </w:pPr>
            <w:r w:rsidRPr="006B53DF">
              <w:rPr>
                <w:sz w:val="24"/>
                <w:szCs w:val="24"/>
              </w:rPr>
              <w:t>х. Улановский,</w:t>
            </w:r>
          </w:p>
          <w:p w:rsidR="00AA4216" w:rsidRPr="006B53DF" w:rsidRDefault="00AA4216" w:rsidP="00AA4216">
            <w:pPr>
              <w:pStyle w:val="af1"/>
              <w:rPr>
                <w:sz w:val="24"/>
                <w:szCs w:val="24"/>
              </w:rPr>
            </w:pPr>
            <w:smartTag w:uri="urn:schemas-microsoft-com:office:smarttags" w:element="metricconverter">
              <w:smartTagPr>
                <w:attr w:name="ProductID" w:val="2,3 км"/>
              </w:smartTagPr>
              <w:r w:rsidRPr="006B53DF">
                <w:rPr>
                  <w:sz w:val="24"/>
                  <w:szCs w:val="24"/>
                </w:rPr>
                <w:t>2,3 км</w:t>
              </w:r>
            </w:smartTag>
            <w:r w:rsidRPr="006B53DF">
              <w:rPr>
                <w:sz w:val="24"/>
                <w:szCs w:val="24"/>
              </w:rPr>
              <w:t xml:space="preserve"> к востоку от восточной окраины хутора</w:t>
            </w: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1</w:t>
            </w:r>
          </w:p>
        </w:tc>
        <w:tc>
          <w:tcPr>
            <w:tcW w:w="425" w:type="dxa"/>
            <w:tcBorders>
              <w:top w:val="single" w:sz="4" w:space="0" w:color="auto"/>
              <w:left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2</w:t>
            </w:r>
          </w:p>
        </w:tc>
        <w:tc>
          <w:tcPr>
            <w:tcW w:w="567" w:type="dxa"/>
            <w:tcBorders>
              <w:top w:val="single" w:sz="4" w:space="0" w:color="auto"/>
              <w:left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76</w:t>
            </w:r>
          </w:p>
        </w:tc>
        <w:tc>
          <w:tcPr>
            <w:tcW w:w="852" w:type="dxa"/>
            <w:tcBorders>
              <w:top w:val="single" w:sz="4" w:space="0" w:color="auto"/>
              <w:left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75</w:t>
            </w:r>
          </w:p>
        </w:tc>
        <w:tc>
          <w:tcPr>
            <w:tcW w:w="851" w:type="dxa"/>
            <w:vMerge w:val="restart"/>
            <w:tcBorders>
              <w:top w:val="single" w:sz="4" w:space="0" w:color="auto"/>
              <w:left w:val="single" w:sz="4" w:space="0" w:color="auto"/>
              <w:right w:val="single" w:sz="4" w:space="0" w:color="auto"/>
            </w:tcBorders>
            <w:shd w:val="solid" w:color="FFFFFF" w:fill="auto"/>
          </w:tcPr>
          <w:p w:rsidR="00AA4216" w:rsidRPr="006B53DF" w:rsidRDefault="00AA4216" w:rsidP="00CE58F8">
            <w:pPr>
              <w:pStyle w:val="af1"/>
              <w:rPr>
                <w:sz w:val="24"/>
                <w:szCs w:val="24"/>
              </w:rPr>
            </w:pPr>
            <w:r w:rsidRPr="006B53DF">
              <w:rPr>
                <w:sz w:val="24"/>
                <w:szCs w:val="24"/>
              </w:rPr>
              <w:t>549-п</w:t>
            </w:r>
          </w:p>
        </w:tc>
        <w:tc>
          <w:tcPr>
            <w:tcW w:w="851" w:type="dxa"/>
            <w:vMerge w:val="restart"/>
            <w:tcBorders>
              <w:top w:val="single" w:sz="4" w:space="0" w:color="auto"/>
              <w:left w:val="single" w:sz="4" w:space="0" w:color="auto"/>
              <w:right w:val="single" w:sz="4" w:space="0" w:color="auto"/>
            </w:tcBorders>
            <w:shd w:val="solid" w:color="FFFFFF" w:fill="auto"/>
          </w:tcPr>
          <w:p w:rsidR="00AA4216" w:rsidRPr="006B53DF" w:rsidRDefault="00AA4216" w:rsidP="00CE58F8">
            <w:pPr>
              <w:pStyle w:val="af1"/>
              <w:rPr>
                <w:sz w:val="24"/>
                <w:szCs w:val="24"/>
              </w:rPr>
            </w:pPr>
          </w:p>
        </w:tc>
        <w:tc>
          <w:tcPr>
            <w:tcW w:w="1781" w:type="dxa"/>
            <w:vMerge w:val="restart"/>
            <w:tcBorders>
              <w:top w:val="single" w:sz="4" w:space="0" w:color="auto"/>
              <w:left w:val="single" w:sz="4" w:space="0" w:color="auto"/>
              <w:right w:val="single" w:sz="4" w:space="0" w:color="auto"/>
            </w:tcBorders>
            <w:shd w:val="solid" w:color="FFFFFF" w:fill="auto"/>
          </w:tcPr>
          <w:p w:rsidR="00AA4216" w:rsidRPr="006B53DF" w:rsidRDefault="00AA4216" w:rsidP="00CE58F8">
            <w:pPr>
              <w:pStyle w:val="af1"/>
              <w:rPr>
                <w:sz w:val="24"/>
                <w:szCs w:val="24"/>
              </w:rPr>
            </w:pPr>
            <w:r w:rsidRPr="006B53DF">
              <w:rPr>
                <w:sz w:val="24"/>
                <w:szCs w:val="24"/>
              </w:rPr>
              <w:t>Отрадненское обосо</w:t>
            </w:r>
            <w:r>
              <w:rPr>
                <w:sz w:val="24"/>
                <w:szCs w:val="24"/>
              </w:rPr>
              <w:t>б</w:t>
            </w:r>
            <w:r w:rsidRPr="006B53DF">
              <w:rPr>
                <w:sz w:val="24"/>
                <w:szCs w:val="24"/>
              </w:rPr>
              <w:t xml:space="preserve">ленное отделение колхоза </w:t>
            </w:r>
            <w:r w:rsidRPr="006B53DF">
              <w:rPr>
                <w:sz w:val="24"/>
                <w:szCs w:val="24"/>
              </w:rPr>
              <w:lastRenderedPageBreak/>
              <w:t>племзавода «Казьминский» Ставропольского края</w:t>
            </w:r>
          </w:p>
        </w:tc>
      </w:tr>
      <w:tr w:rsidR="00AA4216" w:rsidRPr="006B53DF" w:rsidTr="00CE58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230"/>
        </w:trPr>
        <w:tc>
          <w:tcPr>
            <w:tcW w:w="563" w:type="dxa"/>
            <w:vMerge/>
            <w:tcBorders>
              <w:left w:val="single" w:sz="4" w:space="0" w:color="auto"/>
              <w:bottom w:val="single" w:sz="4" w:space="0" w:color="auto"/>
              <w:right w:val="single" w:sz="4" w:space="0" w:color="auto"/>
            </w:tcBorders>
            <w:shd w:val="solid" w:color="FFFFFF" w:fill="auto"/>
          </w:tcPr>
          <w:p w:rsidR="00AA4216" w:rsidRPr="006B53DF" w:rsidRDefault="00AA4216" w:rsidP="00E45C5E">
            <w:pPr>
              <w:widowControl w:val="0"/>
              <w:numPr>
                <w:ilvl w:val="0"/>
                <w:numId w:val="88"/>
              </w:numPr>
              <w:jc w:val="center"/>
              <w:rPr>
                <w:snapToGrid w:val="0"/>
              </w:rPr>
            </w:pPr>
          </w:p>
        </w:tc>
        <w:tc>
          <w:tcPr>
            <w:tcW w:w="1280" w:type="dxa"/>
            <w:vMerge/>
            <w:tcBorders>
              <w:left w:val="single" w:sz="4" w:space="0" w:color="auto"/>
              <w:bottom w:val="single" w:sz="4" w:space="0" w:color="auto"/>
              <w:right w:val="single" w:sz="4" w:space="0" w:color="auto"/>
            </w:tcBorders>
            <w:shd w:val="solid" w:color="FFFFFF" w:fill="auto"/>
          </w:tcPr>
          <w:p w:rsidR="00AA4216" w:rsidRPr="006B53DF" w:rsidRDefault="00AA4216" w:rsidP="00CE58F8">
            <w:pPr>
              <w:pStyle w:val="af1"/>
              <w:rPr>
                <w:sz w:val="24"/>
                <w:szCs w:val="24"/>
              </w:rPr>
            </w:pPr>
          </w:p>
        </w:tc>
        <w:tc>
          <w:tcPr>
            <w:tcW w:w="2268" w:type="dxa"/>
            <w:vMerge/>
            <w:tcBorders>
              <w:left w:val="single" w:sz="4" w:space="0" w:color="auto"/>
              <w:bottom w:val="single" w:sz="4" w:space="0" w:color="auto"/>
              <w:right w:val="single" w:sz="4" w:space="0" w:color="auto"/>
            </w:tcBorders>
            <w:shd w:val="solid" w:color="FFFFFF" w:fill="auto"/>
          </w:tcPr>
          <w:p w:rsidR="00AA4216" w:rsidRPr="006B53DF" w:rsidRDefault="00AA4216" w:rsidP="00AA4216">
            <w:pPr>
              <w:pStyle w:val="af1"/>
              <w:rPr>
                <w:sz w:val="24"/>
                <w:szCs w:val="24"/>
              </w:rPr>
            </w:pPr>
          </w:p>
        </w:tc>
        <w:tc>
          <w:tcPr>
            <w:tcW w:w="568" w:type="dxa"/>
            <w:tcBorders>
              <w:top w:val="single" w:sz="4" w:space="0" w:color="auto"/>
              <w:left w:val="single" w:sz="4" w:space="0" w:color="auto"/>
              <w:bottom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2</w:t>
            </w:r>
          </w:p>
        </w:tc>
        <w:tc>
          <w:tcPr>
            <w:tcW w:w="425" w:type="dxa"/>
            <w:tcBorders>
              <w:left w:val="single" w:sz="4" w:space="0" w:color="auto"/>
              <w:bottom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1</w:t>
            </w:r>
          </w:p>
        </w:tc>
        <w:tc>
          <w:tcPr>
            <w:tcW w:w="567" w:type="dxa"/>
            <w:tcBorders>
              <w:left w:val="single" w:sz="4" w:space="0" w:color="auto"/>
              <w:bottom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40</w:t>
            </w:r>
          </w:p>
        </w:tc>
        <w:tc>
          <w:tcPr>
            <w:tcW w:w="852" w:type="dxa"/>
            <w:tcBorders>
              <w:left w:val="single" w:sz="4" w:space="0" w:color="auto"/>
              <w:bottom w:val="single" w:sz="4" w:space="0" w:color="auto"/>
              <w:right w:val="single" w:sz="4" w:space="0" w:color="auto"/>
            </w:tcBorders>
            <w:shd w:val="solid" w:color="FFFFFF" w:fill="auto"/>
          </w:tcPr>
          <w:p w:rsidR="00AA4216" w:rsidRPr="006B53DF" w:rsidRDefault="00AA4216" w:rsidP="00CE58F8">
            <w:pPr>
              <w:jc w:val="center"/>
              <w:rPr>
                <w:snapToGrid w:val="0"/>
              </w:rPr>
            </w:pPr>
            <w:r w:rsidRPr="006B53DF">
              <w:rPr>
                <w:snapToGrid w:val="0"/>
              </w:rPr>
              <w:t>50</w:t>
            </w:r>
          </w:p>
        </w:tc>
        <w:tc>
          <w:tcPr>
            <w:tcW w:w="851" w:type="dxa"/>
            <w:vMerge/>
            <w:tcBorders>
              <w:left w:val="single" w:sz="4" w:space="0" w:color="auto"/>
              <w:bottom w:val="single" w:sz="4" w:space="0" w:color="auto"/>
              <w:right w:val="single" w:sz="4" w:space="0" w:color="auto"/>
            </w:tcBorders>
            <w:shd w:val="solid" w:color="FFFFFF" w:fill="auto"/>
          </w:tcPr>
          <w:p w:rsidR="00AA4216" w:rsidRPr="006B53DF" w:rsidRDefault="00AA4216" w:rsidP="00CE58F8">
            <w:pPr>
              <w:pStyle w:val="af1"/>
              <w:rPr>
                <w:sz w:val="24"/>
                <w:szCs w:val="24"/>
              </w:rPr>
            </w:pPr>
          </w:p>
        </w:tc>
        <w:tc>
          <w:tcPr>
            <w:tcW w:w="851" w:type="dxa"/>
            <w:vMerge/>
            <w:tcBorders>
              <w:left w:val="single" w:sz="4" w:space="0" w:color="auto"/>
              <w:bottom w:val="single" w:sz="4" w:space="0" w:color="auto"/>
              <w:right w:val="single" w:sz="4" w:space="0" w:color="auto"/>
            </w:tcBorders>
            <w:shd w:val="solid" w:color="FFFFFF" w:fill="auto"/>
          </w:tcPr>
          <w:p w:rsidR="00AA4216" w:rsidRPr="006B53DF" w:rsidRDefault="00AA4216" w:rsidP="00CE58F8">
            <w:pPr>
              <w:pStyle w:val="af1"/>
              <w:rPr>
                <w:sz w:val="24"/>
                <w:szCs w:val="24"/>
              </w:rPr>
            </w:pPr>
          </w:p>
        </w:tc>
        <w:tc>
          <w:tcPr>
            <w:tcW w:w="1781" w:type="dxa"/>
            <w:vMerge/>
            <w:tcBorders>
              <w:left w:val="single" w:sz="4" w:space="0" w:color="auto"/>
              <w:bottom w:val="single" w:sz="4" w:space="0" w:color="auto"/>
              <w:right w:val="single" w:sz="4" w:space="0" w:color="auto"/>
            </w:tcBorders>
            <w:shd w:val="solid" w:color="FFFFFF" w:fill="auto"/>
          </w:tcPr>
          <w:p w:rsidR="00AA4216" w:rsidRPr="006B53DF" w:rsidRDefault="00AA4216" w:rsidP="00CE58F8">
            <w:pPr>
              <w:pStyle w:val="af1"/>
              <w:rPr>
                <w:sz w:val="24"/>
                <w:szCs w:val="24"/>
              </w:rPr>
            </w:pPr>
          </w:p>
        </w:tc>
      </w:tr>
    </w:tbl>
    <w:p w:rsidR="00BC25BE" w:rsidRDefault="00BC25BE" w:rsidP="00BC25BE">
      <w:pPr>
        <w:pStyle w:val="afff4"/>
        <w:rPr>
          <w:vertAlign w:val="superscript"/>
        </w:rPr>
      </w:pPr>
    </w:p>
    <w:p w:rsidR="00BC25BE" w:rsidRDefault="00BC25BE" w:rsidP="00BC25BE">
      <w:pPr>
        <w:pStyle w:val="a9"/>
        <w:spacing w:line="360" w:lineRule="auto"/>
        <w:ind w:firstLine="540"/>
        <w:jc w:val="both"/>
        <w:rPr>
          <w:sz w:val="28"/>
        </w:rPr>
      </w:pPr>
      <w:r w:rsidRPr="00E571DA">
        <w:t> </w:t>
      </w:r>
      <w:r w:rsidRPr="00E571DA">
        <w:rPr>
          <w:sz w:val="28"/>
        </w:rPr>
        <w:t>Для памятников археологии (первое тысячелетие до н.э. - IV век н.э.) в зависимости от типа памятника устанавливаются следующие временные границы зон охраны:</w:t>
      </w:r>
    </w:p>
    <w:p w:rsidR="00BC25BE" w:rsidRPr="00E571DA" w:rsidRDefault="00BC25BE" w:rsidP="00BC25BE">
      <w:pPr>
        <w:pStyle w:val="a9"/>
        <w:spacing w:line="360" w:lineRule="auto"/>
        <w:ind w:firstLine="540"/>
        <w:jc w:val="both"/>
        <w:rPr>
          <w:sz w:val="28"/>
        </w:rPr>
      </w:pPr>
      <w:r>
        <w:rPr>
          <w:sz w:val="28"/>
        </w:rPr>
        <w:t xml:space="preserve">- </w:t>
      </w:r>
      <w:r w:rsidRPr="00E571DA">
        <w:rPr>
          <w:sz w:val="28"/>
        </w:rPr>
        <w:t>для курганов высотой:</w:t>
      </w:r>
    </w:p>
    <w:p w:rsidR="00BC25BE" w:rsidRPr="00E571DA" w:rsidRDefault="00BC25BE" w:rsidP="00804114">
      <w:pPr>
        <w:pStyle w:val="a9"/>
        <w:widowControl w:val="0"/>
        <w:numPr>
          <w:ilvl w:val="0"/>
          <w:numId w:val="36"/>
        </w:numPr>
        <w:suppressAutoHyphens/>
        <w:overflowPunct w:val="0"/>
        <w:autoSpaceDE w:val="0"/>
        <w:autoSpaceDN w:val="0"/>
        <w:adjustRightInd w:val="0"/>
        <w:spacing w:line="360" w:lineRule="auto"/>
        <w:jc w:val="both"/>
        <w:textAlignment w:val="baseline"/>
        <w:rPr>
          <w:sz w:val="28"/>
        </w:rPr>
      </w:pPr>
      <w:r w:rsidRPr="00E571DA">
        <w:rPr>
          <w:sz w:val="28"/>
        </w:rPr>
        <w:t xml:space="preserve">до </w:t>
      </w:r>
      <w:smartTag w:uri="urn:schemas-microsoft-com:office:smarttags" w:element="metricconverter">
        <w:smartTagPr>
          <w:attr w:name="ProductID" w:val="1 метра"/>
        </w:smartTagPr>
        <w:r w:rsidRPr="00E571DA">
          <w:rPr>
            <w:sz w:val="28"/>
          </w:rPr>
          <w:t>1 метра</w:t>
        </w:r>
      </w:smartTag>
      <w:r w:rsidRPr="00E571DA">
        <w:rPr>
          <w:sz w:val="28"/>
        </w:rPr>
        <w:t xml:space="preserve"> - </w:t>
      </w:r>
      <w:smartTag w:uri="urn:schemas-microsoft-com:office:smarttags" w:element="metricconverter">
        <w:smartTagPr>
          <w:attr w:name="ProductID" w:val="50 метров"/>
        </w:smartTagPr>
        <w:r w:rsidRPr="00E571DA">
          <w:rPr>
            <w:sz w:val="28"/>
          </w:rPr>
          <w:t>50 метров</w:t>
        </w:r>
      </w:smartTag>
      <w:r w:rsidRPr="00E571DA">
        <w:rPr>
          <w:sz w:val="28"/>
        </w:rPr>
        <w:t xml:space="preserve"> от подошвы кургана по всему его периметру;</w:t>
      </w:r>
    </w:p>
    <w:p w:rsidR="00BC25BE" w:rsidRPr="00E571DA" w:rsidRDefault="00BC25BE" w:rsidP="00804114">
      <w:pPr>
        <w:pStyle w:val="a9"/>
        <w:widowControl w:val="0"/>
        <w:numPr>
          <w:ilvl w:val="0"/>
          <w:numId w:val="36"/>
        </w:numPr>
        <w:suppressAutoHyphens/>
        <w:overflowPunct w:val="0"/>
        <w:autoSpaceDE w:val="0"/>
        <w:autoSpaceDN w:val="0"/>
        <w:adjustRightInd w:val="0"/>
        <w:spacing w:line="360" w:lineRule="auto"/>
        <w:jc w:val="both"/>
        <w:textAlignment w:val="baseline"/>
        <w:rPr>
          <w:sz w:val="28"/>
        </w:rPr>
      </w:pPr>
      <w:r w:rsidRPr="00E571DA">
        <w:rPr>
          <w:sz w:val="28"/>
        </w:rPr>
        <w:t xml:space="preserve">до </w:t>
      </w:r>
      <w:smartTag w:uri="urn:schemas-microsoft-com:office:smarttags" w:element="metricconverter">
        <w:smartTagPr>
          <w:attr w:name="ProductID" w:val="2 метров"/>
        </w:smartTagPr>
        <w:r w:rsidRPr="00E571DA">
          <w:rPr>
            <w:sz w:val="28"/>
          </w:rPr>
          <w:t>2 метров</w:t>
        </w:r>
      </w:smartTag>
      <w:r w:rsidRPr="00E571DA">
        <w:rPr>
          <w:sz w:val="28"/>
        </w:rPr>
        <w:t xml:space="preserve"> - </w:t>
      </w:r>
      <w:smartTag w:uri="urn:schemas-microsoft-com:office:smarttags" w:element="metricconverter">
        <w:smartTagPr>
          <w:attr w:name="ProductID" w:val="75 метров"/>
        </w:smartTagPr>
        <w:r w:rsidRPr="00E571DA">
          <w:rPr>
            <w:sz w:val="28"/>
          </w:rPr>
          <w:t>75 метров</w:t>
        </w:r>
      </w:smartTag>
      <w:r w:rsidRPr="00E571DA">
        <w:rPr>
          <w:sz w:val="28"/>
        </w:rPr>
        <w:t xml:space="preserve"> от подошвы кургана по всему его периметру;</w:t>
      </w:r>
    </w:p>
    <w:p w:rsidR="00BC25BE" w:rsidRPr="00E571DA" w:rsidRDefault="00BC25BE" w:rsidP="00804114">
      <w:pPr>
        <w:pStyle w:val="a9"/>
        <w:widowControl w:val="0"/>
        <w:numPr>
          <w:ilvl w:val="0"/>
          <w:numId w:val="36"/>
        </w:numPr>
        <w:suppressAutoHyphens/>
        <w:overflowPunct w:val="0"/>
        <w:autoSpaceDE w:val="0"/>
        <w:autoSpaceDN w:val="0"/>
        <w:adjustRightInd w:val="0"/>
        <w:spacing w:line="360" w:lineRule="auto"/>
        <w:jc w:val="both"/>
        <w:textAlignment w:val="baseline"/>
        <w:rPr>
          <w:sz w:val="28"/>
        </w:rPr>
      </w:pPr>
      <w:r w:rsidRPr="00E571DA">
        <w:rPr>
          <w:sz w:val="28"/>
        </w:rPr>
        <w:t xml:space="preserve">до </w:t>
      </w:r>
      <w:smartTag w:uri="urn:schemas-microsoft-com:office:smarttags" w:element="metricconverter">
        <w:smartTagPr>
          <w:attr w:name="ProductID" w:val="3 метров"/>
        </w:smartTagPr>
        <w:r w:rsidRPr="00E571DA">
          <w:rPr>
            <w:sz w:val="28"/>
          </w:rPr>
          <w:t>3 метров</w:t>
        </w:r>
      </w:smartTag>
      <w:r w:rsidRPr="00E571DA">
        <w:rPr>
          <w:sz w:val="28"/>
        </w:rPr>
        <w:t xml:space="preserve"> - </w:t>
      </w:r>
      <w:smartTag w:uri="urn:schemas-microsoft-com:office:smarttags" w:element="metricconverter">
        <w:smartTagPr>
          <w:attr w:name="ProductID" w:val="125 метров"/>
        </w:smartTagPr>
        <w:r w:rsidRPr="00E571DA">
          <w:rPr>
            <w:sz w:val="28"/>
          </w:rPr>
          <w:t>125 метров</w:t>
        </w:r>
      </w:smartTag>
      <w:r w:rsidRPr="00E571DA">
        <w:rPr>
          <w:sz w:val="28"/>
        </w:rPr>
        <w:t xml:space="preserve"> от подошвы кургана по всему его периметру;</w:t>
      </w:r>
    </w:p>
    <w:p w:rsidR="00BC25BE" w:rsidRDefault="00BC25BE" w:rsidP="00804114">
      <w:pPr>
        <w:pStyle w:val="a9"/>
        <w:widowControl w:val="0"/>
        <w:numPr>
          <w:ilvl w:val="0"/>
          <w:numId w:val="36"/>
        </w:numPr>
        <w:suppressAutoHyphens/>
        <w:overflowPunct w:val="0"/>
        <w:autoSpaceDE w:val="0"/>
        <w:autoSpaceDN w:val="0"/>
        <w:adjustRightInd w:val="0"/>
        <w:spacing w:line="360" w:lineRule="auto"/>
        <w:textAlignment w:val="baseline"/>
        <w:rPr>
          <w:sz w:val="28"/>
        </w:rPr>
      </w:pPr>
      <w:r w:rsidRPr="00E571DA">
        <w:rPr>
          <w:sz w:val="28"/>
        </w:rPr>
        <w:t xml:space="preserve">свыше </w:t>
      </w:r>
      <w:smartTag w:uri="urn:schemas-microsoft-com:office:smarttags" w:element="metricconverter">
        <w:smartTagPr>
          <w:attr w:name="ProductID" w:val="3 метров"/>
        </w:smartTagPr>
        <w:r w:rsidRPr="00E571DA">
          <w:rPr>
            <w:sz w:val="28"/>
          </w:rPr>
          <w:t>3 метров</w:t>
        </w:r>
      </w:smartTag>
      <w:r w:rsidRPr="00E571DA">
        <w:rPr>
          <w:sz w:val="28"/>
        </w:rPr>
        <w:t xml:space="preserve"> - </w:t>
      </w:r>
      <w:smartTag w:uri="urn:schemas-microsoft-com:office:smarttags" w:element="metricconverter">
        <w:smartTagPr>
          <w:attr w:name="ProductID" w:val="150 метров"/>
        </w:smartTagPr>
        <w:r w:rsidRPr="00E571DA">
          <w:rPr>
            <w:sz w:val="28"/>
          </w:rPr>
          <w:t>150 метров</w:t>
        </w:r>
      </w:smartTag>
      <w:r w:rsidRPr="00E571DA">
        <w:rPr>
          <w:sz w:val="28"/>
        </w:rPr>
        <w:t xml:space="preserve"> от подошвы кургана по всему его периметру;</w:t>
      </w:r>
    </w:p>
    <w:p w:rsidR="00BC25BE" w:rsidRPr="00E571DA" w:rsidRDefault="00BC25BE" w:rsidP="00BC25BE">
      <w:pPr>
        <w:pStyle w:val="a9"/>
        <w:spacing w:line="360" w:lineRule="auto"/>
        <w:ind w:firstLine="540"/>
        <w:jc w:val="both"/>
        <w:rPr>
          <w:sz w:val="28"/>
        </w:rPr>
      </w:pPr>
      <w:r w:rsidRPr="00E571DA">
        <w:rPr>
          <w:sz w:val="28"/>
        </w:rPr>
        <w:t xml:space="preserve">Границы зон охраны памятников археологии определяются индивидуально краевым органом охраны памятников с указанием границы территории, занятой данным памятником и его охранной зоной, по картографическим материалам, в случае их отсутствия - путем визуального обследования памятника археологии на местности специалистами - археологами, а при определении границ древних поселений, городищ и грунтовых могильников - путем визуального обследования территории и (или) закладки разведочных шурфов специалистами - археологами и оформляются в установленном порядке землеустроительной документацией. </w:t>
      </w:r>
    </w:p>
    <w:p w:rsidR="00BC25BE" w:rsidRDefault="00BC25BE" w:rsidP="00BC25BE">
      <w:pPr>
        <w:pStyle w:val="a9"/>
        <w:spacing w:line="360" w:lineRule="auto"/>
        <w:ind w:firstLine="540"/>
        <w:jc w:val="both"/>
        <w:rPr>
          <w:sz w:val="28"/>
        </w:rPr>
      </w:pPr>
      <w:r w:rsidRPr="00E571DA">
        <w:rPr>
          <w:sz w:val="28"/>
        </w:rPr>
        <w:t>Временные границы зон охраны памятников являются предупредительной мерой по обеспечению сохранности памятников  истории и культуры до разработки и утверждения проектов зон охраны.</w:t>
      </w:r>
    </w:p>
    <w:p w:rsidR="00993A5C" w:rsidRDefault="00993A5C" w:rsidP="00BC25BE">
      <w:pPr>
        <w:pStyle w:val="a9"/>
        <w:spacing w:line="360" w:lineRule="auto"/>
        <w:ind w:firstLine="540"/>
        <w:jc w:val="both"/>
        <w:rPr>
          <w:sz w:val="28"/>
        </w:rPr>
      </w:pPr>
      <w:r>
        <w:rPr>
          <w:sz w:val="28"/>
        </w:rPr>
        <w:lastRenderedPageBreak/>
        <w:t>При разработке проектов детальной планировки и проектов строительства отдельных объектов, при отводе земельных участков под строительство учесть необходимость обеспечения сохранности объектов культурного наследия в соответствии со ст. 35, 36, 40 Федерального закона от 25.06.2002 № 73-ФЗ. Все акты выбора земельных участков подлежат обязательному согласованию с краевым органом охраны памятников.</w:t>
      </w:r>
    </w:p>
    <w:p w:rsidR="00C504E9" w:rsidRDefault="00C504E9" w:rsidP="00BC25BE">
      <w:pPr>
        <w:pStyle w:val="a9"/>
        <w:spacing w:line="360" w:lineRule="auto"/>
        <w:ind w:firstLine="540"/>
        <w:jc w:val="both"/>
        <w:rPr>
          <w:sz w:val="28"/>
        </w:rPr>
      </w:pPr>
      <w:r>
        <w:rPr>
          <w:sz w:val="28"/>
        </w:rPr>
        <w:t>Проведение любых видов землеустроительных, земляных, строительных, мелиоративных, хозяйственных и иных работ осуществляется при отсутствии на данной территории объектов культурного наследия (по согласованию с управлением по охране, реставрации и эксплуатации историко-культурных ценностей (наследия) Краснодарского края).</w:t>
      </w:r>
    </w:p>
    <w:p w:rsidR="002D79C2" w:rsidRDefault="002D79C2" w:rsidP="001A5A0A">
      <w:pPr>
        <w:pStyle w:val="a9"/>
        <w:spacing w:line="360" w:lineRule="auto"/>
        <w:ind w:firstLine="540"/>
        <w:jc w:val="both"/>
        <w:rPr>
          <w:sz w:val="28"/>
        </w:rPr>
      </w:pPr>
      <w:r w:rsidRPr="001A5A0A">
        <w:rPr>
          <w:sz w:val="28"/>
        </w:rPr>
        <w:t xml:space="preserve">В настоящее время на территории </w:t>
      </w:r>
      <w:r w:rsidR="00AE03FA">
        <w:rPr>
          <w:sz w:val="28"/>
        </w:rPr>
        <w:t>Красногвардейского</w:t>
      </w:r>
      <w:r w:rsidR="0031605F">
        <w:rPr>
          <w:sz w:val="28"/>
        </w:rPr>
        <w:t xml:space="preserve"> сельского</w:t>
      </w:r>
      <w:r w:rsidR="001A5A0A">
        <w:rPr>
          <w:sz w:val="28"/>
        </w:rPr>
        <w:t xml:space="preserve"> поселения</w:t>
      </w:r>
      <w:r w:rsidRPr="001A5A0A">
        <w:rPr>
          <w:sz w:val="28"/>
        </w:rPr>
        <w:t xml:space="preserve"> располагается </w:t>
      </w:r>
      <w:r w:rsidR="00C504E9">
        <w:rPr>
          <w:sz w:val="28"/>
        </w:rPr>
        <w:t xml:space="preserve">также </w:t>
      </w:r>
      <w:r w:rsidR="00AE03FA">
        <w:rPr>
          <w:sz w:val="28"/>
        </w:rPr>
        <w:t>3</w:t>
      </w:r>
      <w:r w:rsidRPr="001A5A0A">
        <w:rPr>
          <w:sz w:val="28"/>
        </w:rPr>
        <w:t xml:space="preserve"> объект</w:t>
      </w:r>
      <w:r w:rsidR="0031605F">
        <w:rPr>
          <w:sz w:val="28"/>
        </w:rPr>
        <w:t>а</w:t>
      </w:r>
      <w:r w:rsidRPr="001A5A0A">
        <w:rPr>
          <w:sz w:val="28"/>
        </w:rPr>
        <w:t xml:space="preserve"> культурного наследия (без учета памятников археологии), которые включены в государст</w:t>
      </w:r>
      <w:r w:rsidR="00C85361" w:rsidRPr="001A5A0A">
        <w:rPr>
          <w:sz w:val="28"/>
        </w:rPr>
        <w:t xml:space="preserve">венный список памятников истории и культуры, список выявленных объектов культурного наследия Краснодарского края, и стоят на государственной охране согласно действующему законодательству. </w:t>
      </w:r>
    </w:p>
    <w:p w:rsidR="001A5A0A" w:rsidRDefault="00AA4216" w:rsidP="001A5A0A">
      <w:pPr>
        <w:ind w:firstLine="567"/>
        <w:jc w:val="right"/>
        <w:rPr>
          <w:sz w:val="28"/>
          <w:szCs w:val="28"/>
        </w:rPr>
      </w:pPr>
      <w:r>
        <w:rPr>
          <w:sz w:val="28"/>
        </w:rPr>
        <w:br w:type="page"/>
      </w:r>
      <w:r w:rsidR="001A5A0A" w:rsidRPr="00A278A6">
        <w:rPr>
          <w:i/>
          <w:sz w:val="24"/>
          <w:szCs w:val="24"/>
        </w:rPr>
        <w:lastRenderedPageBreak/>
        <w:t xml:space="preserve">Список </w:t>
      </w:r>
      <w:r w:rsidR="00C504E9">
        <w:rPr>
          <w:i/>
          <w:sz w:val="24"/>
          <w:szCs w:val="24"/>
        </w:rPr>
        <w:t>памятников истории</w:t>
      </w:r>
      <w:r w:rsidR="001A5A0A" w:rsidRPr="00A278A6">
        <w:rPr>
          <w:i/>
          <w:sz w:val="24"/>
          <w:szCs w:val="24"/>
        </w:rPr>
        <w:t xml:space="preserve">, </w:t>
      </w:r>
      <w:r w:rsidR="001A5A0A">
        <w:rPr>
          <w:i/>
          <w:sz w:val="24"/>
          <w:szCs w:val="24"/>
        </w:rPr>
        <w:t>стоящи</w:t>
      </w:r>
      <w:r w:rsidR="001A5A0A" w:rsidRPr="00A278A6">
        <w:rPr>
          <w:i/>
          <w:sz w:val="24"/>
          <w:szCs w:val="24"/>
        </w:rPr>
        <w:t xml:space="preserve">х </w:t>
      </w:r>
      <w:r w:rsidR="001A5A0A">
        <w:rPr>
          <w:i/>
          <w:sz w:val="24"/>
          <w:szCs w:val="24"/>
        </w:rPr>
        <w:t>н</w:t>
      </w:r>
      <w:r w:rsidR="001A5A0A" w:rsidRPr="00A278A6">
        <w:rPr>
          <w:i/>
          <w:sz w:val="24"/>
          <w:szCs w:val="24"/>
        </w:rPr>
        <w:t xml:space="preserve">а </w:t>
      </w:r>
      <w:r w:rsidR="001A5A0A">
        <w:rPr>
          <w:i/>
          <w:sz w:val="24"/>
          <w:szCs w:val="24"/>
        </w:rPr>
        <w:t>государственной охране</w:t>
      </w:r>
    </w:p>
    <w:tbl>
      <w:tblPr>
        <w:tblW w:w="9640" w:type="dxa"/>
        <w:tblInd w:w="-2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567"/>
        <w:gridCol w:w="1985"/>
        <w:gridCol w:w="1985"/>
        <w:gridCol w:w="1419"/>
        <w:gridCol w:w="990"/>
        <w:gridCol w:w="1134"/>
        <w:gridCol w:w="709"/>
        <w:gridCol w:w="851"/>
      </w:tblGrid>
      <w:tr w:rsidR="00B813E6" w:rsidRPr="00781BD8" w:rsidTr="00F90604">
        <w:trPr>
          <w:cantSplit/>
          <w:trHeight w:val="1302"/>
        </w:trPr>
        <w:tc>
          <w:tcPr>
            <w:tcW w:w="567" w:type="dxa"/>
            <w:shd w:val="solid" w:color="D9D9D9" w:fill="D9D9D9"/>
            <w:vAlign w:val="center"/>
          </w:tcPr>
          <w:p w:rsidR="00781BD8" w:rsidRPr="00781BD8" w:rsidRDefault="00781BD8" w:rsidP="00781BD8">
            <w:pPr>
              <w:jc w:val="center"/>
              <w:rPr>
                <w:i/>
                <w:snapToGrid w:val="0"/>
                <w:sz w:val="24"/>
                <w:szCs w:val="24"/>
              </w:rPr>
            </w:pPr>
            <w:r w:rsidRPr="00781BD8">
              <w:rPr>
                <w:i/>
                <w:snapToGrid w:val="0"/>
                <w:sz w:val="24"/>
                <w:szCs w:val="24"/>
              </w:rPr>
              <w:t>№ пп</w:t>
            </w:r>
          </w:p>
        </w:tc>
        <w:tc>
          <w:tcPr>
            <w:tcW w:w="1985" w:type="dxa"/>
            <w:shd w:val="solid" w:color="D9D9D9" w:fill="D9D9D9"/>
            <w:vAlign w:val="center"/>
          </w:tcPr>
          <w:p w:rsidR="00781BD8" w:rsidRPr="00781BD8" w:rsidRDefault="00781BD8" w:rsidP="00781BD8">
            <w:pPr>
              <w:jc w:val="center"/>
              <w:rPr>
                <w:i/>
                <w:snapToGrid w:val="0"/>
                <w:sz w:val="24"/>
                <w:szCs w:val="24"/>
              </w:rPr>
            </w:pPr>
            <w:r w:rsidRPr="00781BD8">
              <w:rPr>
                <w:i/>
                <w:snapToGrid w:val="0"/>
                <w:sz w:val="24"/>
                <w:szCs w:val="24"/>
              </w:rPr>
              <w:t>Наименование объекта</w:t>
            </w:r>
          </w:p>
        </w:tc>
        <w:tc>
          <w:tcPr>
            <w:tcW w:w="1985" w:type="dxa"/>
            <w:shd w:val="solid" w:color="D9D9D9" w:fill="D9D9D9"/>
            <w:vAlign w:val="center"/>
          </w:tcPr>
          <w:p w:rsidR="00781BD8" w:rsidRPr="00781BD8" w:rsidRDefault="00781BD8" w:rsidP="00781BD8">
            <w:pPr>
              <w:jc w:val="center"/>
              <w:rPr>
                <w:i/>
                <w:snapToGrid w:val="0"/>
                <w:sz w:val="24"/>
                <w:szCs w:val="24"/>
              </w:rPr>
            </w:pPr>
            <w:r w:rsidRPr="00781BD8">
              <w:rPr>
                <w:i/>
                <w:snapToGrid w:val="0"/>
                <w:sz w:val="24"/>
                <w:szCs w:val="24"/>
              </w:rPr>
              <w:t>Местонахожде</w:t>
            </w:r>
            <w:r w:rsidR="000D6E06">
              <w:rPr>
                <w:i/>
                <w:snapToGrid w:val="0"/>
                <w:sz w:val="24"/>
                <w:szCs w:val="24"/>
              </w:rPr>
              <w:t>-</w:t>
            </w:r>
            <w:r w:rsidRPr="00781BD8">
              <w:rPr>
                <w:i/>
                <w:snapToGrid w:val="0"/>
                <w:sz w:val="24"/>
                <w:szCs w:val="24"/>
              </w:rPr>
              <w:t>ние объек</w:t>
            </w:r>
            <w:r w:rsidRPr="00781BD8">
              <w:rPr>
                <w:i/>
                <w:snapToGrid w:val="0"/>
                <w:sz w:val="24"/>
                <w:szCs w:val="24"/>
              </w:rPr>
              <w:softHyphen/>
              <w:t>та</w:t>
            </w:r>
          </w:p>
        </w:tc>
        <w:tc>
          <w:tcPr>
            <w:tcW w:w="1419" w:type="dxa"/>
            <w:shd w:val="solid" w:color="D9D9D9" w:fill="D9D9D9"/>
            <w:vAlign w:val="center"/>
          </w:tcPr>
          <w:p w:rsidR="00781BD8" w:rsidRPr="00781BD8" w:rsidRDefault="00781BD8" w:rsidP="00781BD8">
            <w:pPr>
              <w:jc w:val="center"/>
              <w:rPr>
                <w:i/>
                <w:snapToGrid w:val="0"/>
                <w:sz w:val="24"/>
                <w:szCs w:val="24"/>
              </w:rPr>
            </w:pPr>
            <w:r w:rsidRPr="00781BD8">
              <w:rPr>
                <w:i/>
                <w:snapToGrid w:val="0"/>
                <w:sz w:val="24"/>
                <w:szCs w:val="24"/>
              </w:rPr>
              <w:t>Номер по госу</w:t>
            </w:r>
            <w:r w:rsidRPr="00781BD8">
              <w:rPr>
                <w:i/>
                <w:snapToGrid w:val="0"/>
                <w:sz w:val="24"/>
                <w:szCs w:val="24"/>
              </w:rPr>
              <w:softHyphen/>
              <w:t>дарст</w:t>
            </w:r>
            <w:r w:rsidRPr="00781BD8">
              <w:rPr>
                <w:i/>
                <w:snapToGrid w:val="0"/>
                <w:sz w:val="24"/>
                <w:szCs w:val="24"/>
              </w:rPr>
              <w:softHyphen/>
              <w:t>венному списку</w:t>
            </w:r>
          </w:p>
        </w:tc>
        <w:tc>
          <w:tcPr>
            <w:tcW w:w="990" w:type="dxa"/>
            <w:shd w:val="solid" w:color="D9D9D9" w:fill="D9D9D9"/>
            <w:vAlign w:val="center"/>
          </w:tcPr>
          <w:p w:rsidR="00781BD8" w:rsidRPr="00781BD8" w:rsidRDefault="00781BD8" w:rsidP="00781BD8">
            <w:pPr>
              <w:jc w:val="center"/>
              <w:rPr>
                <w:i/>
                <w:sz w:val="24"/>
                <w:szCs w:val="24"/>
              </w:rPr>
            </w:pPr>
            <w:r w:rsidRPr="00781BD8">
              <w:rPr>
                <w:i/>
                <w:sz w:val="24"/>
                <w:szCs w:val="24"/>
              </w:rPr>
              <w:t>Вид памят</w:t>
            </w:r>
            <w:r w:rsidR="000D6E06">
              <w:rPr>
                <w:i/>
                <w:sz w:val="24"/>
                <w:szCs w:val="24"/>
              </w:rPr>
              <w:t>-</w:t>
            </w:r>
            <w:r w:rsidRPr="00781BD8">
              <w:rPr>
                <w:i/>
                <w:sz w:val="24"/>
                <w:szCs w:val="24"/>
              </w:rPr>
              <w:t>ника</w:t>
            </w:r>
          </w:p>
        </w:tc>
        <w:tc>
          <w:tcPr>
            <w:tcW w:w="1134" w:type="dxa"/>
            <w:shd w:val="solid" w:color="D9D9D9" w:fill="D9D9D9"/>
            <w:vAlign w:val="center"/>
          </w:tcPr>
          <w:p w:rsidR="00781BD8" w:rsidRPr="00781BD8" w:rsidRDefault="00781BD8" w:rsidP="00781BD8">
            <w:pPr>
              <w:snapToGrid w:val="0"/>
              <w:jc w:val="center"/>
              <w:rPr>
                <w:i/>
                <w:sz w:val="24"/>
                <w:szCs w:val="24"/>
              </w:rPr>
            </w:pPr>
            <w:r w:rsidRPr="00781BD8">
              <w:rPr>
                <w:i/>
                <w:sz w:val="24"/>
                <w:szCs w:val="24"/>
              </w:rPr>
              <w:t>Категория ист-культ. значения</w:t>
            </w:r>
          </w:p>
        </w:tc>
        <w:tc>
          <w:tcPr>
            <w:tcW w:w="709" w:type="dxa"/>
            <w:shd w:val="solid" w:color="D9D9D9" w:fill="D9D9D9"/>
            <w:vAlign w:val="center"/>
          </w:tcPr>
          <w:p w:rsidR="00781BD8" w:rsidRPr="00781BD8" w:rsidRDefault="00781BD8" w:rsidP="00781BD8">
            <w:pPr>
              <w:jc w:val="center"/>
              <w:rPr>
                <w:i/>
                <w:snapToGrid w:val="0"/>
                <w:sz w:val="24"/>
                <w:szCs w:val="24"/>
              </w:rPr>
            </w:pPr>
            <w:r w:rsidRPr="00781BD8">
              <w:rPr>
                <w:i/>
                <w:snapToGrid w:val="0"/>
                <w:sz w:val="24"/>
                <w:szCs w:val="24"/>
              </w:rPr>
              <w:t>Документ о пост. на гос. охр.</w:t>
            </w:r>
          </w:p>
        </w:tc>
        <w:tc>
          <w:tcPr>
            <w:tcW w:w="851" w:type="dxa"/>
            <w:shd w:val="solid" w:color="D9D9D9" w:fill="D9D9D9"/>
            <w:vAlign w:val="center"/>
          </w:tcPr>
          <w:p w:rsidR="00781BD8" w:rsidRPr="00781BD8" w:rsidRDefault="00781BD8" w:rsidP="00F90604">
            <w:pPr>
              <w:snapToGrid w:val="0"/>
              <w:jc w:val="center"/>
              <w:rPr>
                <w:i/>
                <w:sz w:val="24"/>
                <w:szCs w:val="24"/>
              </w:rPr>
            </w:pPr>
            <w:r w:rsidRPr="00781BD8">
              <w:rPr>
                <w:i/>
                <w:sz w:val="24"/>
                <w:szCs w:val="24"/>
              </w:rPr>
              <w:t>Примечание</w:t>
            </w:r>
          </w:p>
        </w:tc>
      </w:tr>
      <w:tr w:rsidR="000D6E06" w:rsidRPr="000D6E06" w:rsidTr="00F90604">
        <w:trPr>
          <w:cantSplit/>
          <w:trHeight w:val="1302"/>
        </w:trPr>
        <w:tc>
          <w:tcPr>
            <w:tcW w:w="567" w:type="dxa"/>
            <w:shd w:val="solid" w:color="FFFFFF" w:fill="auto"/>
            <w:vAlign w:val="center"/>
          </w:tcPr>
          <w:p w:rsidR="000D6E06" w:rsidRPr="000D6E06" w:rsidRDefault="000D6E06" w:rsidP="00781BD8">
            <w:pPr>
              <w:jc w:val="center"/>
              <w:rPr>
                <w:snapToGrid w:val="0"/>
                <w:sz w:val="24"/>
                <w:szCs w:val="24"/>
              </w:rPr>
            </w:pPr>
            <w:r w:rsidRPr="000D6E06">
              <w:rPr>
                <w:snapToGrid w:val="0"/>
                <w:sz w:val="24"/>
                <w:szCs w:val="24"/>
              </w:rPr>
              <w:t>1.</w:t>
            </w:r>
          </w:p>
        </w:tc>
        <w:tc>
          <w:tcPr>
            <w:tcW w:w="1985" w:type="dxa"/>
            <w:shd w:val="solid" w:color="FFFFFF" w:fill="auto"/>
            <w:vAlign w:val="center"/>
          </w:tcPr>
          <w:p w:rsidR="000D6E06" w:rsidRPr="000D6E06" w:rsidRDefault="00CE1301" w:rsidP="0031605F">
            <w:pPr>
              <w:jc w:val="both"/>
              <w:rPr>
                <w:snapToGrid w:val="0"/>
                <w:sz w:val="24"/>
                <w:szCs w:val="24"/>
              </w:rPr>
            </w:pPr>
            <w:r>
              <w:rPr>
                <w:color w:val="000000"/>
                <w:sz w:val="24"/>
              </w:rPr>
              <w:t>Братская могила красноармейцев, погибших за власть Советов в годы гражданской войны, 1918-1920 гг.</w:t>
            </w:r>
          </w:p>
        </w:tc>
        <w:tc>
          <w:tcPr>
            <w:tcW w:w="1985" w:type="dxa"/>
            <w:shd w:val="solid" w:color="FFFFFF" w:fill="auto"/>
            <w:vAlign w:val="center"/>
          </w:tcPr>
          <w:p w:rsidR="00CE1301" w:rsidRDefault="00CE1301" w:rsidP="006E7A4E">
            <w:pPr>
              <w:widowControl w:val="0"/>
              <w:jc w:val="both"/>
              <w:rPr>
                <w:color w:val="000000"/>
                <w:sz w:val="24"/>
              </w:rPr>
            </w:pPr>
            <w:r>
              <w:rPr>
                <w:color w:val="000000"/>
                <w:sz w:val="24"/>
              </w:rPr>
              <w:t xml:space="preserve">с. Гусаровское, </w:t>
            </w:r>
          </w:p>
          <w:p w:rsidR="000D6E06" w:rsidRPr="000D6E06" w:rsidRDefault="00CE1301" w:rsidP="006E7A4E">
            <w:pPr>
              <w:jc w:val="both"/>
              <w:rPr>
                <w:snapToGrid w:val="0"/>
                <w:sz w:val="24"/>
                <w:szCs w:val="24"/>
              </w:rPr>
            </w:pPr>
            <w:r>
              <w:rPr>
                <w:color w:val="000000"/>
                <w:sz w:val="24"/>
              </w:rPr>
              <w:t>центр</w:t>
            </w:r>
          </w:p>
        </w:tc>
        <w:tc>
          <w:tcPr>
            <w:tcW w:w="1419" w:type="dxa"/>
            <w:shd w:val="solid" w:color="FFFFFF" w:fill="auto"/>
            <w:vAlign w:val="center"/>
          </w:tcPr>
          <w:p w:rsidR="000D6E06" w:rsidRPr="000D6E06" w:rsidRDefault="0031605F" w:rsidP="00CE1301">
            <w:pPr>
              <w:jc w:val="center"/>
              <w:rPr>
                <w:snapToGrid w:val="0"/>
                <w:sz w:val="24"/>
                <w:szCs w:val="24"/>
              </w:rPr>
            </w:pPr>
            <w:r>
              <w:rPr>
                <w:color w:val="000000"/>
                <w:sz w:val="24"/>
              </w:rPr>
              <w:t>25</w:t>
            </w:r>
            <w:r w:rsidR="00CE1301">
              <w:rPr>
                <w:color w:val="000000"/>
                <w:sz w:val="24"/>
              </w:rPr>
              <w:t>62</w:t>
            </w:r>
          </w:p>
        </w:tc>
        <w:tc>
          <w:tcPr>
            <w:tcW w:w="990" w:type="dxa"/>
            <w:shd w:val="solid" w:color="FFFFFF" w:fill="auto"/>
            <w:vAlign w:val="center"/>
          </w:tcPr>
          <w:p w:rsidR="000D6E06" w:rsidRPr="000D6E06" w:rsidRDefault="00CE1301" w:rsidP="00781BD8">
            <w:pPr>
              <w:jc w:val="center"/>
              <w:rPr>
                <w:sz w:val="24"/>
                <w:szCs w:val="24"/>
              </w:rPr>
            </w:pPr>
            <w:r>
              <w:rPr>
                <w:color w:val="000000"/>
                <w:sz w:val="24"/>
              </w:rPr>
              <w:t>540</w:t>
            </w:r>
          </w:p>
        </w:tc>
        <w:tc>
          <w:tcPr>
            <w:tcW w:w="1134" w:type="dxa"/>
            <w:shd w:val="solid" w:color="FFFFFF" w:fill="auto"/>
            <w:vAlign w:val="center"/>
          </w:tcPr>
          <w:p w:rsidR="000D6E06" w:rsidRPr="000D6E06" w:rsidRDefault="000D6E06" w:rsidP="00781BD8">
            <w:pPr>
              <w:snapToGrid w:val="0"/>
              <w:jc w:val="center"/>
              <w:rPr>
                <w:sz w:val="24"/>
                <w:szCs w:val="24"/>
              </w:rPr>
            </w:pPr>
            <w:r w:rsidRPr="000D6E06">
              <w:rPr>
                <w:sz w:val="24"/>
                <w:szCs w:val="24"/>
              </w:rPr>
              <w:t>Р</w:t>
            </w:r>
          </w:p>
        </w:tc>
        <w:tc>
          <w:tcPr>
            <w:tcW w:w="709" w:type="dxa"/>
            <w:shd w:val="solid" w:color="FFFFFF" w:fill="auto"/>
            <w:vAlign w:val="center"/>
          </w:tcPr>
          <w:p w:rsidR="000D6E06" w:rsidRPr="00CE1301" w:rsidRDefault="0031605F" w:rsidP="00781BD8">
            <w:pPr>
              <w:jc w:val="center"/>
              <w:rPr>
                <w:snapToGrid w:val="0"/>
                <w:sz w:val="24"/>
                <w:szCs w:val="24"/>
              </w:rPr>
            </w:pPr>
            <w:r w:rsidRPr="00CE1301">
              <w:rPr>
                <w:snapToGrid w:val="0"/>
                <w:sz w:val="24"/>
                <w:szCs w:val="24"/>
              </w:rPr>
              <w:t>И</w:t>
            </w:r>
          </w:p>
        </w:tc>
        <w:tc>
          <w:tcPr>
            <w:tcW w:w="851" w:type="dxa"/>
            <w:shd w:val="solid" w:color="FFFFFF" w:fill="auto"/>
            <w:vAlign w:val="center"/>
          </w:tcPr>
          <w:p w:rsidR="000D6E06" w:rsidRPr="000D6E06" w:rsidRDefault="000D6E06" w:rsidP="00781BD8">
            <w:pPr>
              <w:snapToGrid w:val="0"/>
              <w:jc w:val="center"/>
              <w:rPr>
                <w:sz w:val="24"/>
                <w:szCs w:val="24"/>
              </w:rPr>
            </w:pPr>
          </w:p>
        </w:tc>
      </w:tr>
      <w:tr w:rsidR="000D6E06" w:rsidRPr="000D6E06" w:rsidTr="00F90604">
        <w:trPr>
          <w:cantSplit/>
          <w:trHeight w:val="1302"/>
        </w:trPr>
        <w:tc>
          <w:tcPr>
            <w:tcW w:w="567" w:type="dxa"/>
            <w:shd w:val="solid" w:color="FFFFFF" w:fill="auto"/>
            <w:vAlign w:val="center"/>
          </w:tcPr>
          <w:p w:rsidR="000D6E06" w:rsidRPr="000D6E06" w:rsidRDefault="000D6E06" w:rsidP="00781BD8">
            <w:pPr>
              <w:jc w:val="center"/>
              <w:rPr>
                <w:snapToGrid w:val="0"/>
                <w:sz w:val="24"/>
                <w:szCs w:val="24"/>
              </w:rPr>
            </w:pPr>
            <w:r>
              <w:rPr>
                <w:snapToGrid w:val="0"/>
                <w:sz w:val="24"/>
                <w:szCs w:val="24"/>
              </w:rPr>
              <w:t>2.</w:t>
            </w:r>
          </w:p>
        </w:tc>
        <w:tc>
          <w:tcPr>
            <w:tcW w:w="1985" w:type="dxa"/>
            <w:shd w:val="solid" w:color="FFFFFF" w:fill="auto"/>
            <w:vAlign w:val="center"/>
          </w:tcPr>
          <w:p w:rsidR="000D6E06" w:rsidRPr="000D6E06" w:rsidRDefault="006E7A4E" w:rsidP="0031605F">
            <w:pPr>
              <w:jc w:val="center"/>
              <w:rPr>
                <w:snapToGrid w:val="0"/>
                <w:sz w:val="24"/>
                <w:szCs w:val="24"/>
              </w:rPr>
            </w:pPr>
            <w:r>
              <w:rPr>
                <w:color w:val="000000"/>
                <w:sz w:val="24"/>
              </w:rPr>
              <w:t>Братская могила красноармейцев, погибших за власть Советов в годы гражданской войны, 1918-1920 гг.</w:t>
            </w:r>
          </w:p>
        </w:tc>
        <w:tc>
          <w:tcPr>
            <w:tcW w:w="1985" w:type="dxa"/>
            <w:shd w:val="solid" w:color="FFFFFF" w:fill="auto"/>
            <w:vAlign w:val="center"/>
          </w:tcPr>
          <w:p w:rsidR="006E7A4E" w:rsidRDefault="006E7A4E" w:rsidP="006E7A4E">
            <w:pPr>
              <w:widowControl w:val="0"/>
              <w:jc w:val="both"/>
              <w:rPr>
                <w:color w:val="000000"/>
                <w:sz w:val="24"/>
              </w:rPr>
            </w:pPr>
            <w:r>
              <w:rPr>
                <w:color w:val="000000"/>
                <w:sz w:val="24"/>
              </w:rPr>
              <w:t xml:space="preserve">с. Гусаровское, </w:t>
            </w:r>
          </w:p>
          <w:p w:rsidR="000D6E06" w:rsidRPr="000D6E06" w:rsidRDefault="006E7A4E" w:rsidP="006E7A4E">
            <w:pPr>
              <w:jc w:val="both"/>
              <w:rPr>
                <w:snapToGrid w:val="0"/>
                <w:sz w:val="24"/>
                <w:szCs w:val="24"/>
              </w:rPr>
            </w:pPr>
            <w:r>
              <w:rPr>
                <w:color w:val="000000"/>
                <w:sz w:val="24"/>
              </w:rPr>
              <w:t>у здания бывшей школы</w:t>
            </w:r>
          </w:p>
        </w:tc>
        <w:tc>
          <w:tcPr>
            <w:tcW w:w="1419" w:type="dxa"/>
            <w:shd w:val="solid" w:color="FFFFFF" w:fill="auto"/>
            <w:vAlign w:val="center"/>
          </w:tcPr>
          <w:p w:rsidR="000D6E06" w:rsidRPr="000D6E06" w:rsidRDefault="002235A1" w:rsidP="006E7A4E">
            <w:pPr>
              <w:jc w:val="center"/>
              <w:rPr>
                <w:snapToGrid w:val="0"/>
                <w:sz w:val="24"/>
                <w:szCs w:val="24"/>
              </w:rPr>
            </w:pPr>
            <w:r>
              <w:rPr>
                <w:color w:val="000000"/>
                <w:sz w:val="24"/>
              </w:rPr>
              <w:t>25</w:t>
            </w:r>
            <w:r w:rsidR="006E7A4E">
              <w:rPr>
                <w:color w:val="000000"/>
                <w:sz w:val="24"/>
              </w:rPr>
              <w:t>63</w:t>
            </w:r>
          </w:p>
        </w:tc>
        <w:tc>
          <w:tcPr>
            <w:tcW w:w="990" w:type="dxa"/>
            <w:shd w:val="solid" w:color="FFFFFF" w:fill="auto"/>
            <w:vAlign w:val="center"/>
          </w:tcPr>
          <w:p w:rsidR="000D6E06" w:rsidRPr="000D6E06" w:rsidRDefault="002235A1" w:rsidP="002235A1">
            <w:pPr>
              <w:jc w:val="center"/>
              <w:rPr>
                <w:sz w:val="24"/>
                <w:szCs w:val="24"/>
              </w:rPr>
            </w:pPr>
            <w:r>
              <w:rPr>
                <w:color w:val="000000"/>
                <w:sz w:val="24"/>
              </w:rPr>
              <w:t>540</w:t>
            </w:r>
          </w:p>
        </w:tc>
        <w:tc>
          <w:tcPr>
            <w:tcW w:w="1134" w:type="dxa"/>
            <w:shd w:val="solid" w:color="FFFFFF" w:fill="auto"/>
            <w:vAlign w:val="center"/>
          </w:tcPr>
          <w:p w:rsidR="000D6E06" w:rsidRPr="000D6E06" w:rsidRDefault="000D6E06" w:rsidP="00460281">
            <w:pPr>
              <w:snapToGrid w:val="0"/>
              <w:jc w:val="center"/>
              <w:rPr>
                <w:sz w:val="24"/>
                <w:szCs w:val="24"/>
              </w:rPr>
            </w:pPr>
            <w:r w:rsidRPr="000D6E06">
              <w:rPr>
                <w:sz w:val="24"/>
                <w:szCs w:val="24"/>
              </w:rPr>
              <w:t>Р</w:t>
            </w:r>
          </w:p>
        </w:tc>
        <w:tc>
          <w:tcPr>
            <w:tcW w:w="709" w:type="dxa"/>
            <w:shd w:val="solid" w:color="FFFFFF" w:fill="auto"/>
            <w:vAlign w:val="center"/>
          </w:tcPr>
          <w:p w:rsidR="000D6E06" w:rsidRPr="000D6E06" w:rsidRDefault="002235A1" w:rsidP="00460281">
            <w:pPr>
              <w:jc w:val="center"/>
              <w:rPr>
                <w:snapToGrid w:val="0"/>
                <w:sz w:val="24"/>
                <w:szCs w:val="24"/>
              </w:rPr>
            </w:pPr>
            <w:r>
              <w:rPr>
                <w:snapToGrid w:val="0"/>
                <w:sz w:val="24"/>
                <w:szCs w:val="24"/>
              </w:rPr>
              <w:t>И</w:t>
            </w:r>
          </w:p>
        </w:tc>
        <w:tc>
          <w:tcPr>
            <w:tcW w:w="851" w:type="dxa"/>
            <w:shd w:val="solid" w:color="FFFFFF" w:fill="auto"/>
            <w:vAlign w:val="center"/>
          </w:tcPr>
          <w:p w:rsidR="000D6E06" w:rsidRPr="000D6E06" w:rsidRDefault="000D6E06" w:rsidP="00781BD8">
            <w:pPr>
              <w:snapToGrid w:val="0"/>
              <w:jc w:val="center"/>
              <w:rPr>
                <w:sz w:val="24"/>
                <w:szCs w:val="24"/>
              </w:rPr>
            </w:pPr>
          </w:p>
        </w:tc>
      </w:tr>
      <w:tr w:rsidR="006E7A4E" w:rsidRPr="000D6E06" w:rsidTr="00F90604">
        <w:trPr>
          <w:cantSplit/>
          <w:trHeight w:val="1302"/>
        </w:trPr>
        <w:tc>
          <w:tcPr>
            <w:tcW w:w="567" w:type="dxa"/>
            <w:tcBorders>
              <w:top w:val="single" w:sz="4" w:space="0" w:color="auto"/>
              <w:left w:val="single" w:sz="4" w:space="0" w:color="auto"/>
              <w:bottom w:val="single" w:sz="4" w:space="0" w:color="auto"/>
              <w:right w:val="single" w:sz="4" w:space="0" w:color="auto"/>
            </w:tcBorders>
            <w:shd w:val="solid" w:color="FFFFFF" w:fill="auto"/>
            <w:vAlign w:val="center"/>
          </w:tcPr>
          <w:p w:rsidR="006E7A4E" w:rsidRPr="000D6E06" w:rsidRDefault="006E7A4E" w:rsidP="00CE58F8">
            <w:pPr>
              <w:jc w:val="center"/>
              <w:rPr>
                <w:snapToGrid w:val="0"/>
                <w:sz w:val="24"/>
                <w:szCs w:val="24"/>
              </w:rPr>
            </w:pPr>
            <w:r>
              <w:rPr>
                <w:snapToGrid w:val="0"/>
                <w:sz w:val="24"/>
                <w:szCs w:val="24"/>
              </w:rPr>
              <w:t>3.</w:t>
            </w: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tcPr>
          <w:p w:rsidR="006E7A4E" w:rsidRPr="006E7A4E" w:rsidRDefault="006E7A4E" w:rsidP="006E7A4E">
            <w:pPr>
              <w:jc w:val="both"/>
              <w:rPr>
                <w:color w:val="000000"/>
                <w:sz w:val="24"/>
              </w:rPr>
            </w:pPr>
            <w:r>
              <w:rPr>
                <w:sz w:val="24"/>
              </w:rPr>
              <w:t xml:space="preserve">Жилой дом, нач. </w:t>
            </w:r>
            <w:r>
              <w:rPr>
                <w:sz w:val="24"/>
                <w:lang w:val="en-US"/>
              </w:rPr>
              <w:t>XX</w:t>
            </w:r>
            <w:r>
              <w:rPr>
                <w:sz w:val="24"/>
              </w:rPr>
              <w:t xml:space="preserve"> в.</w:t>
            </w:r>
          </w:p>
        </w:tc>
        <w:tc>
          <w:tcPr>
            <w:tcW w:w="1985" w:type="dxa"/>
            <w:tcBorders>
              <w:top w:val="single" w:sz="4" w:space="0" w:color="auto"/>
              <w:left w:val="single" w:sz="4" w:space="0" w:color="auto"/>
              <w:bottom w:val="single" w:sz="4" w:space="0" w:color="auto"/>
              <w:right w:val="single" w:sz="4" w:space="0" w:color="auto"/>
            </w:tcBorders>
            <w:shd w:val="solid" w:color="FFFFFF" w:fill="auto"/>
            <w:vAlign w:val="center"/>
          </w:tcPr>
          <w:p w:rsidR="006E7A4E" w:rsidRDefault="006E7A4E" w:rsidP="006E7A4E">
            <w:pPr>
              <w:jc w:val="both"/>
              <w:rPr>
                <w:sz w:val="24"/>
              </w:rPr>
            </w:pPr>
            <w:r>
              <w:rPr>
                <w:sz w:val="24"/>
              </w:rPr>
              <w:t>с. Гусаровское,</w:t>
            </w:r>
          </w:p>
          <w:p w:rsidR="006E7A4E" w:rsidRPr="006E7A4E" w:rsidRDefault="006E7A4E" w:rsidP="006E7A4E">
            <w:pPr>
              <w:widowControl w:val="0"/>
              <w:jc w:val="both"/>
              <w:rPr>
                <w:color w:val="000000"/>
                <w:sz w:val="24"/>
              </w:rPr>
            </w:pPr>
            <w:r>
              <w:rPr>
                <w:sz w:val="24"/>
              </w:rPr>
              <w:t>ул. Подгорная, 7</w:t>
            </w:r>
          </w:p>
        </w:tc>
        <w:tc>
          <w:tcPr>
            <w:tcW w:w="1419" w:type="dxa"/>
            <w:tcBorders>
              <w:top w:val="single" w:sz="4" w:space="0" w:color="auto"/>
              <w:left w:val="single" w:sz="4" w:space="0" w:color="auto"/>
              <w:bottom w:val="single" w:sz="4" w:space="0" w:color="auto"/>
              <w:right w:val="single" w:sz="4" w:space="0" w:color="auto"/>
            </w:tcBorders>
            <w:shd w:val="solid" w:color="FFFFFF" w:fill="auto"/>
            <w:vAlign w:val="center"/>
          </w:tcPr>
          <w:p w:rsidR="006E7A4E" w:rsidRPr="006E7A4E" w:rsidRDefault="006E7A4E" w:rsidP="00CE58F8">
            <w:pPr>
              <w:jc w:val="center"/>
              <w:rPr>
                <w:color w:val="000000"/>
                <w:sz w:val="24"/>
              </w:rPr>
            </w:pPr>
          </w:p>
        </w:tc>
        <w:tc>
          <w:tcPr>
            <w:tcW w:w="990" w:type="dxa"/>
            <w:tcBorders>
              <w:top w:val="single" w:sz="4" w:space="0" w:color="auto"/>
              <w:left w:val="single" w:sz="4" w:space="0" w:color="auto"/>
              <w:bottom w:val="single" w:sz="4" w:space="0" w:color="auto"/>
              <w:right w:val="single" w:sz="4" w:space="0" w:color="auto"/>
            </w:tcBorders>
            <w:shd w:val="solid" w:color="FFFFFF" w:fill="auto"/>
            <w:vAlign w:val="center"/>
          </w:tcPr>
          <w:p w:rsidR="006E7A4E" w:rsidRPr="006E7A4E" w:rsidRDefault="006E7A4E" w:rsidP="00CE58F8">
            <w:pPr>
              <w:jc w:val="center"/>
              <w:rPr>
                <w:color w:val="000000"/>
                <w:sz w:val="24"/>
              </w:rPr>
            </w:pPr>
          </w:p>
        </w:tc>
        <w:tc>
          <w:tcPr>
            <w:tcW w:w="1134" w:type="dxa"/>
            <w:tcBorders>
              <w:top w:val="single" w:sz="4" w:space="0" w:color="auto"/>
              <w:left w:val="single" w:sz="4" w:space="0" w:color="auto"/>
              <w:bottom w:val="single" w:sz="4" w:space="0" w:color="auto"/>
              <w:right w:val="single" w:sz="4" w:space="0" w:color="auto"/>
            </w:tcBorders>
            <w:shd w:val="solid" w:color="FFFFFF" w:fill="auto"/>
            <w:vAlign w:val="center"/>
          </w:tcPr>
          <w:p w:rsidR="006E7A4E" w:rsidRPr="000D6E06" w:rsidRDefault="006E7A4E" w:rsidP="00CE58F8">
            <w:pPr>
              <w:snapToGrid w:val="0"/>
              <w:jc w:val="center"/>
              <w:rPr>
                <w:sz w:val="24"/>
                <w:szCs w:val="24"/>
              </w:rPr>
            </w:pPr>
            <w:r>
              <w:rPr>
                <w:sz w:val="24"/>
                <w:szCs w:val="24"/>
              </w:rPr>
              <w:t>У</w:t>
            </w:r>
          </w:p>
        </w:tc>
        <w:tc>
          <w:tcPr>
            <w:tcW w:w="709" w:type="dxa"/>
            <w:tcBorders>
              <w:top w:val="single" w:sz="4" w:space="0" w:color="auto"/>
              <w:left w:val="single" w:sz="4" w:space="0" w:color="auto"/>
              <w:bottom w:val="single" w:sz="4" w:space="0" w:color="auto"/>
              <w:right w:val="single" w:sz="4" w:space="0" w:color="auto"/>
            </w:tcBorders>
            <w:shd w:val="solid" w:color="FFFFFF" w:fill="auto"/>
            <w:vAlign w:val="center"/>
          </w:tcPr>
          <w:p w:rsidR="006E7A4E" w:rsidRPr="000D6E06" w:rsidRDefault="006E7A4E" w:rsidP="00CE58F8">
            <w:pPr>
              <w:jc w:val="center"/>
              <w:rPr>
                <w:snapToGrid w:val="0"/>
                <w:sz w:val="24"/>
                <w:szCs w:val="24"/>
              </w:rPr>
            </w:pPr>
            <w:r>
              <w:rPr>
                <w:snapToGrid w:val="0"/>
                <w:sz w:val="24"/>
                <w:szCs w:val="24"/>
              </w:rPr>
              <w:t>А</w:t>
            </w:r>
          </w:p>
        </w:tc>
        <w:tc>
          <w:tcPr>
            <w:tcW w:w="851" w:type="dxa"/>
            <w:tcBorders>
              <w:top w:val="single" w:sz="4" w:space="0" w:color="auto"/>
              <w:left w:val="single" w:sz="4" w:space="0" w:color="auto"/>
              <w:bottom w:val="single" w:sz="4" w:space="0" w:color="auto"/>
              <w:right w:val="single" w:sz="4" w:space="0" w:color="auto"/>
            </w:tcBorders>
            <w:shd w:val="solid" w:color="FFFFFF" w:fill="auto"/>
            <w:vAlign w:val="center"/>
          </w:tcPr>
          <w:p w:rsidR="006E7A4E" w:rsidRPr="000D6E06" w:rsidRDefault="006E7A4E" w:rsidP="00CE58F8">
            <w:pPr>
              <w:snapToGrid w:val="0"/>
              <w:jc w:val="center"/>
              <w:rPr>
                <w:sz w:val="24"/>
                <w:szCs w:val="24"/>
              </w:rPr>
            </w:pPr>
          </w:p>
        </w:tc>
      </w:tr>
    </w:tbl>
    <w:p w:rsidR="001A5A0A" w:rsidRPr="00B813E6" w:rsidRDefault="001A5A0A" w:rsidP="001A5A0A">
      <w:pPr>
        <w:jc w:val="both"/>
        <w:rPr>
          <w:i/>
          <w:sz w:val="28"/>
          <w:szCs w:val="28"/>
        </w:rPr>
      </w:pPr>
      <w:r w:rsidRPr="00B813E6">
        <w:rPr>
          <w:i/>
          <w:sz w:val="28"/>
          <w:szCs w:val="28"/>
        </w:rPr>
        <w:t>Рекомендации по эксплуатации и сохранению объекта культурного наследия:</w:t>
      </w:r>
    </w:p>
    <w:p w:rsidR="00B813E6" w:rsidRDefault="00B813E6" w:rsidP="001A5A0A">
      <w:pPr>
        <w:jc w:val="both"/>
        <w:rPr>
          <w:sz w:val="28"/>
          <w:szCs w:val="28"/>
        </w:rPr>
      </w:pPr>
    </w:p>
    <w:p w:rsidR="001A5A0A" w:rsidRDefault="001A5A0A" w:rsidP="00E45C5E">
      <w:pPr>
        <w:pStyle w:val="211"/>
        <w:numPr>
          <w:ilvl w:val="0"/>
          <w:numId w:val="65"/>
        </w:numPr>
        <w:tabs>
          <w:tab w:val="left" w:pos="720"/>
        </w:tabs>
        <w:spacing w:after="0" w:line="360" w:lineRule="auto"/>
        <w:jc w:val="both"/>
        <w:rPr>
          <w:sz w:val="28"/>
        </w:rPr>
      </w:pPr>
      <w:r>
        <w:rPr>
          <w:sz w:val="28"/>
        </w:rPr>
        <w:t>экскурсионный показ;</w:t>
      </w:r>
    </w:p>
    <w:p w:rsidR="001A5A0A" w:rsidRDefault="001A5A0A" w:rsidP="00E45C5E">
      <w:pPr>
        <w:pStyle w:val="211"/>
        <w:numPr>
          <w:ilvl w:val="0"/>
          <w:numId w:val="66"/>
        </w:numPr>
        <w:tabs>
          <w:tab w:val="left" w:pos="720"/>
        </w:tabs>
        <w:spacing w:after="0" w:line="360" w:lineRule="auto"/>
        <w:jc w:val="both"/>
        <w:rPr>
          <w:sz w:val="28"/>
        </w:rPr>
      </w:pPr>
      <w:r>
        <w:rPr>
          <w:sz w:val="28"/>
        </w:rPr>
        <w:t>своевременное проведение ремонтно-реставрационных работ в целях обеспечения нормального технического состояния памятника;</w:t>
      </w:r>
    </w:p>
    <w:p w:rsidR="001A5A0A" w:rsidRDefault="001A5A0A" w:rsidP="00E45C5E">
      <w:pPr>
        <w:pStyle w:val="211"/>
        <w:numPr>
          <w:ilvl w:val="0"/>
          <w:numId w:val="67"/>
        </w:numPr>
        <w:tabs>
          <w:tab w:val="left" w:pos="720"/>
        </w:tabs>
        <w:spacing w:after="0" w:line="360" w:lineRule="auto"/>
        <w:jc w:val="both"/>
        <w:rPr>
          <w:sz w:val="28"/>
        </w:rPr>
      </w:pPr>
      <w:r>
        <w:rPr>
          <w:sz w:val="28"/>
        </w:rPr>
        <w:t>благоустройство и озеленение территории, не противоречащее сохранности  памятника;</w:t>
      </w:r>
    </w:p>
    <w:p w:rsidR="001A5A0A" w:rsidRDefault="001A5A0A" w:rsidP="00E45C5E">
      <w:pPr>
        <w:pStyle w:val="WW-2"/>
        <w:numPr>
          <w:ilvl w:val="0"/>
          <w:numId w:val="68"/>
        </w:numPr>
        <w:tabs>
          <w:tab w:val="left" w:pos="720"/>
        </w:tabs>
        <w:spacing w:after="0" w:line="360" w:lineRule="auto"/>
        <w:jc w:val="both"/>
        <w:rPr>
          <w:sz w:val="28"/>
        </w:rPr>
      </w:pPr>
      <w:r>
        <w:rPr>
          <w:sz w:val="28"/>
        </w:rPr>
        <w:t>использовать преимущественно по первоначальному назначению;</w:t>
      </w:r>
    </w:p>
    <w:p w:rsidR="001A5A0A" w:rsidRDefault="001A5A0A" w:rsidP="00E45C5E">
      <w:pPr>
        <w:pStyle w:val="211"/>
        <w:numPr>
          <w:ilvl w:val="0"/>
          <w:numId w:val="67"/>
        </w:numPr>
        <w:tabs>
          <w:tab w:val="left" w:pos="720"/>
        </w:tabs>
        <w:spacing w:after="0" w:line="360" w:lineRule="auto"/>
        <w:jc w:val="both"/>
        <w:rPr>
          <w:sz w:val="28"/>
        </w:rPr>
      </w:pPr>
      <w:r w:rsidRPr="00C3622B">
        <w:rPr>
          <w:sz w:val="28"/>
        </w:rPr>
        <w:t>все виды строительных и ремонтных работ, касающиеся ремонта, реконструкции и реставрации памятника истории и монументального искусства необходимо предварительно согласовывать с государственным органом по охране памятников.</w:t>
      </w:r>
    </w:p>
    <w:p w:rsidR="001A5A0A" w:rsidRDefault="001A5A0A" w:rsidP="001A5A0A">
      <w:pPr>
        <w:pStyle w:val="WW-2"/>
        <w:spacing w:line="360" w:lineRule="auto"/>
        <w:ind w:firstLine="851"/>
        <w:jc w:val="both"/>
        <w:rPr>
          <w:sz w:val="28"/>
        </w:rPr>
      </w:pPr>
      <w:r w:rsidRPr="00B813E6">
        <w:rPr>
          <w:sz w:val="28"/>
        </w:rPr>
        <w:t xml:space="preserve">В соответствии со ст.25 </w:t>
      </w:r>
      <w:r w:rsidR="00B813E6" w:rsidRPr="00B813E6">
        <w:rPr>
          <w:sz w:val="28"/>
        </w:rPr>
        <w:t xml:space="preserve">Закона «О землях недвижимых объектов </w:t>
      </w:r>
      <w:r w:rsidR="00B813E6" w:rsidRPr="00B813E6">
        <w:rPr>
          <w:sz w:val="28"/>
        </w:rPr>
        <w:lastRenderedPageBreak/>
        <w:t>культурного наследия (памятников истории и культуры) регионального и местного значения, расположенных на территории Краснодарского края, и зонах их охраны» № 487-КЗ от 06.06.2002</w:t>
      </w:r>
      <w:r w:rsidRPr="00B813E6">
        <w:rPr>
          <w:sz w:val="28"/>
        </w:rPr>
        <w:t xml:space="preserve"> для сохранения объектов культурного наследия, устанавливаются следующие временные границы зон охраны: </w:t>
      </w:r>
    </w:p>
    <w:p w:rsidR="00B813E6" w:rsidRPr="00B813E6" w:rsidRDefault="00B813E6" w:rsidP="00E45C5E">
      <w:pPr>
        <w:pStyle w:val="WW-2"/>
        <w:numPr>
          <w:ilvl w:val="0"/>
          <w:numId w:val="69"/>
        </w:numPr>
        <w:tabs>
          <w:tab w:val="left" w:pos="420"/>
        </w:tabs>
        <w:spacing w:line="360" w:lineRule="auto"/>
        <w:jc w:val="both"/>
        <w:rPr>
          <w:sz w:val="28"/>
        </w:rPr>
      </w:pPr>
      <w:r>
        <w:rPr>
          <w:sz w:val="28"/>
        </w:rPr>
        <w:t xml:space="preserve">для памятников архитектуры – в размере </w:t>
      </w:r>
      <w:smartTag w:uri="urn:schemas-microsoft-com:office:smarttags" w:element="metricconverter">
        <w:smartTagPr>
          <w:attr w:name="ProductID" w:val="100 метров"/>
        </w:smartTagPr>
        <w:r>
          <w:rPr>
            <w:sz w:val="28"/>
          </w:rPr>
          <w:t>100 метров</w:t>
        </w:r>
      </w:smartTag>
      <w:r>
        <w:rPr>
          <w:sz w:val="28"/>
        </w:rPr>
        <w:t xml:space="preserve"> от границ памятника по всему его периметру;</w:t>
      </w:r>
    </w:p>
    <w:p w:rsidR="001A5A0A" w:rsidRDefault="001A5A0A" w:rsidP="00E45C5E">
      <w:pPr>
        <w:pStyle w:val="WW-2"/>
        <w:numPr>
          <w:ilvl w:val="0"/>
          <w:numId w:val="69"/>
        </w:numPr>
        <w:tabs>
          <w:tab w:val="left" w:pos="420"/>
        </w:tabs>
        <w:spacing w:line="360" w:lineRule="auto"/>
        <w:jc w:val="both"/>
        <w:rPr>
          <w:sz w:val="28"/>
        </w:rPr>
      </w:pPr>
      <w:r>
        <w:rPr>
          <w:sz w:val="28"/>
        </w:rPr>
        <w:t xml:space="preserve">для памятников истории – в размере </w:t>
      </w:r>
      <w:smartTag w:uri="urn:schemas-microsoft-com:office:smarttags" w:element="metricconverter">
        <w:smartTagPr>
          <w:attr w:name="ProductID" w:val="60 метров"/>
        </w:smartTagPr>
        <w:r>
          <w:rPr>
            <w:b/>
            <w:sz w:val="28"/>
          </w:rPr>
          <w:t>60 метров</w:t>
        </w:r>
      </w:smartTag>
      <w:r>
        <w:rPr>
          <w:sz w:val="28"/>
        </w:rPr>
        <w:t xml:space="preserve"> от границ памятника по всему его периметру;</w:t>
      </w:r>
    </w:p>
    <w:p w:rsidR="001A5A0A" w:rsidRDefault="001A5A0A" w:rsidP="00E45C5E">
      <w:pPr>
        <w:pStyle w:val="WW-2"/>
        <w:numPr>
          <w:ilvl w:val="0"/>
          <w:numId w:val="70"/>
        </w:numPr>
        <w:tabs>
          <w:tab w:val="left" w:pos="420"/>
        </w:tabs>
        <w:spacing w:line="360" w:lineRule="auto"/>
        <w:jc w:val="both"/>
        <w:rPr>
          <w:sz w:val="28"/>
        </w:rPr>
      </w:pPr>
      <w:r>
        <w:rPr>
          <w:sz w:val="28"/>
        </w:rPr>
        <w:t xml:space="preserve">для памятников архитектуры, не являющихся зданиями, и памятников монументального искусства – в размере </w:t>
      </w:r>
      <w:smartTag w:uri="urn:schemas-microsoft-com:office:smarttags" w:element="metricconverter">
        <w:smartTagPr>
          <w:attr w:name="ProductID" w:val="40 метров"/>
        </w:smartTagPr>
        <w:r>
          <w:rPr>
            <w:b/>
            <w:sz w:val="28"/>
          </w:rPr>
          <w:t>40 метров</w:t>
        </w:r>
      </w:smartTag>
      <w:r>
        <w:rPr>
          <w:sz w:val="28"/>
        </w:rPr>
        <w:t xml:space="preserve"> от границ памятника по всему его периметру.</w:t>
      </w:r>
    </w:p>
    <w:p w:rsidR="00BC25BE" w:rsidRDefault="00FD19E2" w:rsidP="008E7C7C">
      <w:pPr>
        <w:ind w:firstLine="2977"/>
        <w:rPr>
          <w:b/>
          <w:i/>
          <w:sz w:val="28"/>
          <w:szCs w:val="28"/>
        </w:rPr>
      </w:pPr>
      <w:bookmarkStart w:id="69" w:name="_Toc261444062"/>
      <w:r w:rsidRPr="00FD19E2">
        <w:rPr>
          <w:b/>
          <w:i/>
          <w:sz w:val="28"/>
          <w:szCs w:val="28"/>
        </w:rPr>
        <w:t>САНИТАРНО-ЗАЩИТНЫЕ ЗОНЫ</w:t>
      </w:r>
      <w:bookmarkEnd w:id="69"/>
    </w:p>
    <w:p w:rsidR="00F90604" w:rsidRPr="00FD19E2" w:rsidRDefault="00F90604" w:rsidP="008E7C7C">
      <w:pPr>
        <w:ind w:firstLine="2977"/>
        <w:rPr>
          <w:b/>
          <w:i/>
          <w:sz w:val="28"/>
          <w:szCs w:val="28"/>
        </w:rPr>
      </w:pPr>
    </w:p>
    <w:p w:rsidR="00BC25BE" w:rsidRPr="00D06DF1" w:rsidRDefault="00BC25BE" w:rsidP="00BC25BE">
      <w:pPr>
        <w:pStyle w:val="affff3"/>
        <w:spacing w:before="0" w:after="0" w:line="312" w:lineRule="auto"/>
        <w:ind w:firstLine="708"/>
        <w:jc w:val="both"/>
        <w:rPr>
          <w:sz w:val="28"/>
        </w:rPr>
      </w:pPr>
      <w:r w:rsidRPr="00FD19E2">
        <w:rPr>
          <w:sz w:val="28"/>
          <w:u w:val="single"/>
        </w:rPr>
        <w:t>Санитарно-защитная зона</w:t>
      </w:r>
      <w:r w:rsidRPr="00D06DF1">
        <w:rPr>
          <w:sz w:val="28"/>
        </w:rPr>
        <w:t xml:space="preserve"> - обязательный элемент любого объекта, который является источником воздействия на среду обитания и здоровье человека.</w:t>
      </w:r>
    </w:p>
    <w:p w:rsidR="00BC25BE" w:rsidRPr="00D06DF1" w:rsidRDefault="00BC25BE" w:rsidP="00BC25BE">
      <w:pPr>
        <w:pStyle w:val="affff3"/>
        <w:spacing w:before="0" w:after="0" w:line="312" w:lineRule="auto"/>
        <w:ind w:firstLine="708"/>
        <w:jc w:val="both"/>
        <w:rPr>
          <w:sz w:val="28"/>
        </w:rPr>
      </w:pPr>
      <w:r w:rsidRPr="00D06DF1">
        <w:rPr>
          <w:sz w:val="28"/>
        </w:rPr>
        <w:t>Санитарно-защитная зона (СЗЗ) отделяет территорию промышленной площадки от жилой застройки, ландшафтно-рекреационной зоны, зоны отдыха, курорта с обязательным обозначением границ специальными информационными знаками.</w:t>
      </w:r>
    </w:p>
    <w:p w:rsidR="00BC25BE" w:rsidRPr="00D06DF1" w:rsidRDefault="00BC25BE" w:rsidP="00BC25BE">
      <w:pPr>
        <w:pStyle w:val="affff3"/>
        <w:spacing w:before="0" w:after="0" w:line="312" w:lineRule="auto"/>
        <w:ind w:firstLine="708"/>
        <w:jc w:val="both"/>
        <w:rPr>
          <w:sz w:val="28"/>
        </w:rPr>
      </w:pPr>
      <w:r w:rsidRPr="00D06DF1">
        <w:rPr>
          <w:sz w:val="28"/>
        </w:rPr>
        <w:t>Использование площадей СЗЗ осуществляется с учетом ограничений, установленных действующим законодательством и настоящими нормами и правилами.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BC25BE" w:rsidRPr="00D06DF1" w:rsidRDefault="005C66BF" w:rsidP="00BC25BE">
      <w:pPr>
        <w:pStyle w:val="affff3"/>
        <w:spacing w:before="0" w:after="0" w:line="312" w:lineRule="auto"/>
        <w:ind w:firstLine="708"/>
        <w:jc w:val="both"/>
        <w:rPr>
          <w:sz w:val="28"/>
        </w:rPr>
      </w:pPr>
      <w:r>
        <w:rPr>
          <w:sz w:val="28"/>
        </w:rPr>
        <w:t>Генеральным планом</w:t>
      </w:r>
      <w:r w:rsidR="00BC25BE" w:rsidRPr="00D06DF1">
        <w:rPr>
          <w:sz w:val="28"/>
        </w:rPr>
        <w:t xml:space="preserve"> границы санитарно-защитных зон устанавливаются для:</w:t>
      </w:r>
    </w:p>
    <w:p w:rsidR="00BC25BE" w:rsidRPr="00D06DF1" w:rsidRDefault="00BC25BE" w:rsidP="00804114">
      <w:pPr>
        <w:pStyle w:val="affff3"/>
        <w:numPr>
          <w:ilvl w:val="0"/>
          <w:numId w:val="35"/>
        </w:numPr>
        <w:tabs>
          <w:tab w:val="left" w:pos="993"/>
        </w:tabs>
        <w:spacing w:before="0" w:after="0" w:line="312" w:lineRule="auto"/>
        <w:ind w:left="0" w:firstLine="709"/>
        <w:jc w:val="both"/>
        <w:rPr>
          <w:sz w:val="28"/>
        </w:rPr>
      </w:pPr>
      <w:r w:rsidRPr="00D06DF1">
        <w:rPr>
          <w:sz w:val="28"/>
        </w:rPr>
        <w:t xml:space="preserve">обеспечения снижения  уровня воздействия до требуемых </w:t>
      </w:r>
      <w:r w:rsidRPr="00D06DF1">
        <w:rPr>
          <w:sz w:val="28"/>
        </w:rPr>
        <w:lastRenderedPageBreak/>
        <w:t>гигиенических нормативов по всем факторам воздействия за ее пределами;</w:t>
      </w:r>
    </w:p>
    <w:p w:rsidR="00BC25BE" w:rsidRPr="00D06DF1" w:rsidRDefault="00BC25BE" w:rsidP="00804114">
      <w:pPr>
        <w:pStyle w:val="affff3"/>
        <w:numPr>
          <w:ilvl w:val="0"/>
          <w:numId w:val="35"/>
        </w:numPr>
        <w:tabs>
          <w:tab w:val="left" w:pos="993"/>
        </w:tabs>
        <w:spacing w:before="0" w:after="0" w:line="312" w:lineRule="auto"/>
        <w:ind w:left="0" w:firstLine="709"/>
        <w:jc w:val="both"/>
        <w:rPr>
          <w:sz w:val="28"/>
        </w:rPr>
      </w:pPr>
      <w:r w:rsidRPr="00D06DF1">
        <w:rPr>
          <w:sz w:val="28"/>
        </w:rPr>
        <w:t>создания санитарно-защитного барьера между территорией объекта и территорией жилой застройки;</w:t>
      </w:r>
    </w:p>
    <w:p w:rsidR="00BC25BE" w:rsidRPr="00D06DF1" w:rsidRDefault="00BC25BE" w:rsidP="00804114">
      <w:pPr>
        <w:pStyle w:val="affff3"/>
        <w:numPr>
          <w:ilvl w:val="0"/>
          <w:numId w:val="35"/>
        </w:numPr>
        <w:tabs>
          <w:tab w:val="left" w:pos="993"/>
        </w:tabs>
        <w:spacing w:before="0" w:after="0" w:line="312" w:lineRule="auto"/>
        <w:ind w:left="0" w:firstLine="709"/>
        <w:jc w:val="both"/>
        <w:rPr>
          <w:sz w:val="28"/>
        </w:rPr>
      </w:pPr>
      <w:r w:rsidRPr="00D06DF1">
        <w:rPr>
          <w:sz w:val="28"/>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BC25BE" w:rsidRPr="00D06DF1" w:rsidRDefault="00BC25BE" w:rsidP="00BC25BE">
      <w:pPr>
        <w:pStyle w:val="affff3"/>
        <w:spacing w:before="0" w:after="0" w:line="312" w:lineRule="auto"/>
        <w:ind w:firstLine="708"/>
        <w:jc w:val="both"/>
        <w:rPr>
          <w:sz w:val="28"/>
        </w:rPr>
      </w:pPr>
      <w:r w:rsidRPr="00D06DF1">
        <w:rPr>
          <w:sz w:val="28"/>
        </w:rPr>
        <w:t>Использование территории санитарно-защитной зоны устанавливается СанПиН 2.2.1/2.1.1.1200-03 «Санитарно-защитные зоны и санитарная классификация предприятий, сооружений и иных объектов».</w:t>
      </w:r>
    </w:p>
    <w:p w:rsidR="003B1BD8" w:rsidRPr="005C66BF" w:rsidRDefault="003B1BD8" w:rsidP="008E7C7C">
      <w:pPr>
        <w:ind w:firstLine="426"/>
        <w:rPr>
          <w:sz w:val="28"/>
          <w:szCs w:val="28"/>
          <w:u w:val="single"/>
        </w:rPr>
      </w:pPr>
      <w:r w:rsidRPr="005C66BF">
        <w:rPr>
          <w:sz w:val="28"/>
          <w:szCs w:val="28"/>
          <w:u w:val="single"/>
        </w:rPr>
        <w:t>В границах санитарно-защитной зоны допускается размещать:</w:t>
      </w:r>
    </w:p>
    <w:p w:rsidR="003B1BD8" w:rsidRPr="005C66BF" w:rsidRDefault="003B1BD8" w:rsidP="00E702E3">
      <w:pPr>
        <w:numPr>
          <w:ilvl w:val="0"/>
          <w:numId w:val="17"/>
        </w:numPr>
        <w:spacing w:before="40" w:line="360" w:lineRule="auto"/>
        <w:jc w:val="both"/>
        <w:rPr>
          <w:sz w:val="28"/>
          <w:szCs w:val="28"/>
        </w:rPr>
      </w:pPr>
      <w:r w:rsidRPr="005C66BF">
        <w:rPr>
          <w:sz w:val="28"/>
          <w:szCs w:val="28"/>
        </w:rPr>
        <w:t>сельхозугодия для выращивания технические культур, не используемых для производства продуктов питания;</w:t>
      </w:r>
    </w:p>
    <w:p w:rsidR="003B1BD8" w:rsidRPr="005C66BF" w:rsidRDefault="003B1BD8" w:rsidP="00E702E3">
      <w:pPr>
        <w:numPr>
          <w:ilvl w:val="0"/>
          <w:numId w:val="17"/>
        </w:numPr>
        <w:spacing w:before="40" w:line="360" w:lineRule="auto"/>
        <w:jc w:val="both"/>
        <w:rPr>
          <w:sz w:val="28"/>
          <w:szCs w:val="28"/>
        </w:rPr>
      </w:pPr>
      <w:r w:rsidRPr="005C66BF">
        <w:rPr>
          <w:sz w:val="28"/>
          <w:szCs w:val="28"/>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требования непревышения гигиенических нормативов на границе СЗЗ и за ее пределами при суммарном учете;</w:t>
      </w:r>
    </w:p>
    <w:p w:rsidR="003B1BD8" w:rsidRPr="005C66BF" w:rsidRDefault="003B1BD8" w:rsidP="00E702E3">
      <w:pPr>
        <w:numPr>
          <w:ilvl w:val="0"/>
          <w:numId w:val="17"/>
        </w:numPr>
        <w:spacing w:line="360" w:lineRule="auto"/>
        <w:jc w:val="both"/>
        <w:rPr>
          <w:sz w:val="28"/>
          <w:szCs w:val="28"/>
        </w:rPr>
      </w:pPr>
      <w:r w:rsidRPr="005C66BF">
        <w:rPr>
          <w:sz w:val="28"/>
          <w:szCs w:val="28"/>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спортивно-оздоровительные сооружения, общественные здания административного назначения;</w:t>
      </w:r>
    </w:p>
    <w:p w:rsidR="003B1BD8" w:rsidRPr="005C66BF" w:rsidRDefault="003B1BD8" w:rsidP="00E702E3">
      <w:pPr>
        <w:numPr>
          <w:ilvl w:val="0"/>
          <w:numId w:val="17"/>
        </w:numPr>
        <w:spacing w:line="360" w:lineRule="auto"/>
        <w:ind w:left="357" w:hanging="357"/>
        <w:jc w:val="both"/>
        <w:rPr>
          <w:sz w:val="28"/>
          <w:szCs w:val="28"/>
        </w:rPr>
      </w:pPr>
      <w:r w:rsidRPr="005C66BF">
        <w:rPr>
          <w:sz w:val="28"/>
          <w:szCs w:val="28"/>
        </w:rPr>
        <w:t xml:space="preserve">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w:t>
      </w:r>
      <w:r w:rsidRPr="005C66BF">
        <w:rPr>
          <w:sz w:val="28"/>
          <w:szCs w:val="28"/>
        </w:rPr>
        <w:lastRenderedPageBreak/>
        <w:t>водоснабжения, питомники растений для озеленения, промплощадки предприятий.</w:t>
      </w:r>
    </w:p>
    <w:p w:rsidR="003B1BD8" w:rsidRPr="004D3263" w:rsidRDefault="003B1BD8" w:rsidP="004D3263">
      <w:pPr>
        <w:pStyle w:val="affff3"/>
        <w:spacing w:before="0" w:after="0" w:line="312" w:lineRule="auto"/>
        <w:ind w:firstLine="708"/>
        <w:jc w:val="both"/>
        <w:rPr>
          <w:sz w:val="28"/>
        </w:rPr>
      </w:pPr>
      <w:r w:rsidRPr="004D3263">
        <w:rPr>
          <w:sz w:val="28"/>
        </w:rPr>
        <w:t>Все рассмотренные зоны, вошедшие в границы проектирования, были отражены на графическом материале</w:t>
      </w:r>
      <w:r w:rsidR="00EE1580" w:rsidRPr="004D3263">
        <w:rPr>
          <w:sz w:val="28"/>
        </w:rPr>
        <w:t xml:space="preserve"> (</w:t>
      </w:r>
      <w:r w:rsidR="004D3263" w:rsidRPr="004D3263">
        <w:rPr>
          <w:sz w:val="28"/>
        </w:rPr>
        <w:t>Т</w:t>
      </w:r>
      <w:r w:rsidR="00EE1580" w:rsidRPr="004D3263">
        <w:rPr>
          <w:sz w:val="28"/>
        </w:rPr>
        <w:t>ом I</w:t>
      </w:r>
      <w:r w:rsidR="004D3263" w:rsidRPr="004D3263">
        <w:rPr>
          <w:sz w:val="28"/>
        </w:rPr>
        <w:t xml:space="preserve">. </w:t>
      </w:r>
      <w:r w:rsidR="004D3263" w:rsidRPr="004D3263">
        <w:rPr>
          <w:sz w:val="28"/>
        </w:rPr>
        <w:tab/>
        <w:t xml:space="preserve">Часть 2. ГП-4 «Схема планируемых границ зон с особыми условиями (ограничениями) использования территории»,  </w:t>
      </w:r>
      <w:r w:rsidR="00EE1580" w:rsidRPr="004D3263">
        <w:rPr>
          <w:sz w:val="28"/>
        </w:rPr>
        <w:t xml:space="preserve"> </w:t>
      </w:r>
      <w:r w:rsidR="004D3263" w:rsidRPr="004D3263">
        <w:rPr>
          <w:sz w:val="28"/>
        </w:rPr>
        <w:t xml:space="preserve">Том II. </w:t>
      </w:r>
      <w:r w:rsidR="004D3263" w:rsidRPr="004D3263">
        <w:rPr>
          <w:sz w:val="28"/>
        </w:rPr>
        <w:tab/>
        <w:t>Часть 2. МО-10 «Схема современного использования и планировочных ограничений территории»</w:t>
      </w:r>
      <w:r w:rsidR="00EE1580" w:rsidRPr="004D3263">
        <w:rPr>
          <w:sz w:val="28"/>
        </w:rPr>
        <w:t>)</w:t>
      </w:r>
      <w:r w:rsidRPr="004D3263">
        <w:rPr>
          <w:sz w:val="28"/>
        </w:rPr>
        <w:t>.</w:t>
      </w:r>
    </w:p>
    <w:p w:rsidR="00176C4D" w:rsidRDefault="0012224B" w:rsidP="008E7C7C">
      <w:pPr>
        <w:pStyle w:val="1f1"/>
        <w:pBdr>
          <w:bottom w:val="single" w:sz="4" w:space="1" w:color="auto"/>
        </w:pBdr>
        <w:outlineLvl w:val="9"/>
      </w:pPr>
      <w:bookmarkStart w:id="70" w:name="_Toc262635711"/>
      <w:r>
        <w:br w:type="page"/>
      </w:r>
      <w:bookmarkStart w:id="71" w:name="_Toc263436903"/>
      <w:bookmarkStart w:id="72" w:name="_Toc298834939"/>
      <w:r w:rsidR="00176C4D">
        <w:lastRenderedPageBreak/>
        <w:t>РАЗДЕЛ 2</w:t>
      </w:r>
      <w:r w:rsidR="00176C4D" w:rsidRPr="003151D5">
        <w:t>.</w:t>
      </w:r>
      <w:bookmarkEnd w:id="71"/>
      <w:bookmarkEnd w:id="72"/>
    </w:p>
    <w:p w:rsidR="003C1E5F" w:rsidRPr="003C1E5F" w:rsidRDefault="00176C4D" w:rsidP="00B75A35">
      <w:pPr>
        <w:pStyle w:val="10"/>
        <w:rPr>
          <w:i/>
          <w:iCs/>
          <w:caps/>
        </w:rPr>
      </w:pPr>
      <w:bookmarkStart w:id="73" w:name="_Toc298834940"/>
      <w:r w:rsidRPr="00176C4D">
        <w:rPr>
          <w:i/>
          <w:iCs/>
          <w:caps/>
        </w:rPr>
        <w:t>ОБОСНОВАНИЕ ПРЕДЛОЖЕНИЙ ПО ТЕРРИТОРИАЛЬНОМУ</w:t>
      </w:r>
      <w:r>
        <w:rPr>
          <w:rFonts w:ascii="Times New Roman" w:hAnsi="Times New Roman"/>
          <w:b w:val="0"/>
          <w:iCs/>
        </w:rPr>
        <w:t xml:space="preserve"> </w:t>
      </w:r>
      <w:r w:rsidRPr="00176C4D">
        <w:rPr>
          <w:i/>
          <w:iCs/>
          <w:caps/>
        </w:rPr>
        <w:t>ПЛАНИРОВА</w:t>
      </w:r>
      <w:r>
        <w:rPr>
          <w:i/>
          <w:iCs/>
          <w:caps/>
        </w:rPr>
        <w:t>ни</w:t>
      </w:r>
      <w:r w:rsidRPr="00176C4D">
        <w:rPr>
          <w:i/>
          <w:iCs/>
          <w:caps/>
        </w:rPr>
        <w:t>Ю.</w:t>
      </w:r>
      <w:bookmarkStart w:id="74" w:name="_Toc264036110"/>
      <w:bookmarkStart w:id="75" w:name="_Toc264036994"/>
      <w:bookmarkStart w:id="76" w:name="_Toc264037374"/>
      <w:bookmarkStart w:id="77" w:name="_Toc264037542"/>
      <w:bookmarkStart w:id="78" w:name="_Toc264037732"/>
      <w:bookmarkStart w:id="79" w:name="_Toc264037966"/>
      <w:bookmarkStart w:id="80" w:name="_Toc264038069"/>
      <w:bookmarkStart w:id="81" w:name="_Toc264039639"/>
      <w:bookmarkStart w:id="82" w:name="_Toc264039853"/>
      <w:bookmarkStart w:id="83" w:name="_Toc264040018"/>
      <w:bookmarkStart w:id="84" w:name="_Toc264040121"/>
      <w:bookmarkStart w:id="85" w:name="_Toc262635712"/>
      <w:bookmarkEnd w:id="70"/>
      <w:bookmarkEnd w:id="73"/>
      <w:bookmarkEnd w:id="74"/>
      <w:bookmarkEnd w:id="75"/>
      <w:bookmarkEnd w:id="76"/>
      <w:bookmarkEnd w:id="77"/>
      <w:bookmarkEnd w:id="78"/>
      <w:bookmarkEnd w:id="79"/>
      <w:bookmarkEnd w:id="80"/>
      <w:bookmarkEnd w:id="81"/>
      <w:bookmarkEnd w:id="82"/>
      <w:bookmarkEnd w:id="83"/>
      <w:bookmarkEnd w:id="84"/>
    </w:p>
    <w:p w:rsidR="00A72A6E" w:rsidRPr="00EF5B47" w:rsidRDefault="00A72A6E" w:rsidP="00E45C5E">
      <w:pPr>
        <w:pStyle w:val="2f6"/>
        <w:numPr>
          <w:ilvl w:val="1"/>
          <w:numId w:val="75"/>
        </w:numPr>
        <w:rPr>
          <w:caps w:val="0"/>
        </w:rPr>
      </w:pPr>
      <w:bookmarkStart w:id="86" w:name="_Toc298834941"/>
      <w:r w:rsidRPr="00EF5B47">
        <w:rPr>
          <w:caps w:val="0"/>
        </w:rPr>
        <w:t>ТЕНДЕНЦИИ И ПРИОРИТЕТЫ ЭКОНОМИЧЕСКОГО РАЗВИТИЯ.</w:t>
      </w:r>
      <w:bookmarkEnd w:id="85"/>
      <w:bookmarkEnd w:id="86"/>
    </w:p>
    <w:p w:rsidR="00361313" w:rsidRDefault="00361313" w:rsidP="00361313">
      <w:pPr>
        <w:spacing w:line="360" w:lineRule="auto"/>
        <w:ind w:firstLine="360"/>
        <w:jc w:val="both"/>
        <w:rPr>
          <w:spacing w:val="-4"/>
          <w:sz w:val="28"/>
          <w:szCs w:val="28"/>
        </w:rPr>
      </w:pPr>
    </w:p>
    <w:p w:rsidR="00A17916" w:rsidRDefault="00A17916" w:rsidP="00A17916">
      <w:pPr>
        <w:spacing w:line="372" w:lineRule="auto"/>
        <w:ind w:firstLine="708"/>
        <w:jc w:val="both"/>
        <w:rPr>
          <w:spacing w:val="-4"/>
          <w:sz w:val="28"/>
          <w:szCs w:val="28"/>
        </w:rPr>
      </w:pPr>
      <w:r>
        <w:rPr>
          <w:spacing w:val="-4"/>
          <w:sz w:val="28"/>
          <w:szCs w:val="28"/>
        </w:rPr>
        <w:t>Муниципальное образование Красногвардейское сельское поселение обладает рядом преимуществ и сильных сторон, которые являются базовыми при разработке перспектив и направлений экономического развития:</w:t>
      </w:r>
    </w:p>
    <w:p w:rsidR="00A17916" w:rsidRPr="00074669" w:rsidRDefault="00A17916" w:rsidP="00E45C5E">
      <w:pPr>
        <w:pStyle w:val="2fe"/>
        <w:numPr>
          <w:ilvl w:val="0"/>
          <w:numId w:val="77"/>
        </w:numPr>
        <w:tabs>
          <w:tab w:val="clear" w:pos="1620"/>
          <w:tab w:val="left" w:pos="993"/>
        </w:tabs>
        <w:spacing w:line="372" w:lineRule="auto"/>
        <w:ind w:left="0" w:firstLine="709"/>
        <w:jc w:val="both"/>
        <w:rPr>
          <w:rFonts w:ascii="Times New Roman" w:hAnsi="Times New Roman"/>
          <w:spacing w:val="-4"/>
          <w:sz w:val="28"/>
          <w:szCs w:val="28"/>
          <w:lang w:val="ru-RU"/>
        </w:rPr>
      </w:pPr>
      <w:r w:rsidRPr="00074669">
        <w:rPr>
          <w:rFonts w:ascii="Times New Roman" w:hAnsi="Times New Roman"/>
          <w:spacing w:val="-4"/>
          <w:sz w:val="28"/>
          <w:szCs w:val="28"/>
          <w:lang w:val="ru-RU"/>
        </w:rPr>
        <w:t>имеются значительные площади естественных пастбищ, пригодных для развития мясного скотоводства и овцеводства.</w:t>
      </w:r>
    </w:p>
    <w:p w:rsidR="00A17916" w:rsidRPr="00074669" w:rsidRDefault="00A17916" w:rsidP="00E45C5E">
      <w:pPr>
        <w:pStyle w:val="2fe"/>
        <w:numPr>
          <w:ilvl w:val="0"/>
          <w:numId w:val="77"/>
        </w:numPr>
        <w:tabs>
          <w:tab w:val="clear" w:pos="1620"/>
          <w:tab w:val="left" w:pos="993"/>
        </w:tabs>
        <w:spacing w:line="372" w:lineRule="auto"/>
        <w:ind w:left="0" w:firstLine="709"/>
        <w:jc w:val="both"/>
        <w:rPr>
          <w:rFonts w:ascii="Times New Roman" w:hAnsi="Times New Roman"/>
          <w:spacing w:val="-4"/>
          <w:sz w:val="28"/>
          <w:szCs w:val="28"/>
          <w:lang w:val="ru-RU"/>
        </w:rPr>
      </w:pPr>
      <w:r>
        <w:rPr>
          <w:rFonts w:ascii="Times New Roman" w:hAnsi="Times New Roman"/>
          <w:spacing w:val="-4"/>
          <w:sz w:val="28"/>
          <w:szCs w:val="28"/>
          <w:lang w:val="ru-RU"/>
        </w:rPr>
        <w:t>п</w:t>
      </w:r>
      <w:r w:rsidRPr="00074669">
        <w:rPr>
          <w:rFonts w:ascii="Times New Roman" w:hAnsi="Times New Roman"/>
          <w:spacing w:val="-4"/>
          <w:sz w:val="28"/>
          <w:szCs w:val="28"/>
          <w:lang w:val="ru-RU"/>
        </w:rPr>
        <w:t xml:space="preserve">риродные условия: сочетание равнины и предгорной зоны, чистые горные реки, близость Главного Кавказского Хребта. </w:t>
      </w:r>
    </w:p>
    <w:p w:rsidR="00A17916" w:rsidRPr="001A3B8C" w:rsidRDefault="00A17916" w:rsidP="00A17916">
      <w:pPr>
        <w:spacing w:line="372" w:lineRule="auto"/>
        <w:ind w:firstLine="709"/>
        <w:jc w:val="both"/>
        <w:rPr>
          <w:sz w:val="28"/>
          <w:szCs w:val="28"/>
        </w:rPr>
      </w:pPr>
      <w:r>
        <w:rPr>
          <w:spacing w:val="-4"/>
          <w:sz w:val="28"/>
          <w:szCs w:val="28"/>
        </w:rPr>
        <w:t xml:space="preserve">Вместе с тем следует учесть имеющиеся в сельском поселении проблемы и слабые стороны. </w:t>
      </w:r>
      <w:r w:rsidRPr="001A3B8C">
        <w:rPr>
          <w:sz w:val="28"/>
          <w:szCs w:val="28"/>
        </w:rPr>
        <w:t>Ключевыми</w:t>
      </w:r>
      <w:r>
        <w:rPr>
          <w:sz w:val="28"/>
          <w:szCs w:val="28"/>
        </w:rPr>
        <w:t>, затрудняющими дальнейшее развитие</w:t>
      </w:r>
      <w:r w:rsidRPr="001A3B8C">
        <w:rPr>
          <w:sz w:val="28"/>
          <w:szCs w:val="28"/>
        </w:rPr>
        <w:t xml:space="preserve"> проблемами поселения, на решении которых необходимо сконцентрировать усилия</w:t>
      </w:r>
      <w:r>
        <w:rPr>
          <w:sz w:val="28"/>
          <w:szCs w:val="28"/>
        </w:rPr>
        <w:t>,</w:t>
      </w:r>
      <w:r w:rsidRPr="001A3B8C">
        <w:rPr>
          <w:sz w:val="28"/>
          <w:szCs w:val="28"/>
        </w:rPr>
        <w:t xml:space="preserve"> являются:</w:t>
      </w:r>
    </w:p>
    <w:p w:rsidR="00A17916" w:rsidRDefault="00A17916" w:rsidP="00E45C5E">
      <w:pPr>
        <w:widowControl w:val="0"/>
        <w:numPr>
          <w:ilvl w:val="0"/>
          <w:numId w:val="78"/>
        </w:numPr>
        <w:tabs>
          <w:tab w:val="left" w:pos="993"/>
        </w:tabs>
        <w:suppressAutoHyphens/>
        <w:spacing w:line="372" w:lineRule="auto"/>
        <w:ind w:left="0" w:firstLine="709"/>
        <w:jc w:val="both"/>
        <w:rPr>
          <w:sz w:val="28"/>
        </w:rPr>
      </w:pPr>
      <w:r>
        <w:rPr>
          <w:sz w:val="28"/>
        </w:rPr>
        <w:t>п</w:t>
      </w:r>
      <w:r w:rsidRPr="00F14F29">
        <w:rPr>
          <w:sz w:val="28"/>
        </w:rPr>
        <w:t>ревыше</w:t>
      </w:r>
      <w:r>
        <w:rPr>
          <w:sz w:val="28"/>
        </w:rPr>
        <w:t>ние смертности над рождаемостью;</w:t>
      </w:r>
    </w:p>
    <w:p w:rsidR="00A17916" w:rsidRDefault="00A17916" w:rsidP="00E45C5E">
      <w:pPr>
        <w:widowControl w:val="0"/>
        <w:numPr>
          <w:ilvl w:val="0"/>
          <w:numId w:val="78"/>
        </w:numPr>
        <w:tabs>
          <w:tab w:val="left" w:pos="993"/>
        </w:tabs>
        <w:suppressAutoHyphens/>
        <w:spacing w:line="372" w:lineRule="auto"/>
        <w:ind w:left="0" w:firstLine="709"/>
        <w:jc w:val="both"/>
        <w:rPr>
          <w:sz w:val="28"/>
        </w:rPr>
      </w:pPr>
      <w:r w:rsidRPr="00714839">
        <w:rPr>
          <w:sz w:val="28"/>
        </w:rPr>
        <w:t xml:space="preserve">недостаточный уровень развития </w:t>
      </w:r>
      <w:r>
        <w:rPr>
          <w:sz w:val="28"/>
        </w:rPr>
        <w:t xml:space="preserve">инженерной, </w:t>
      </w:r>
      <w:r w:rsidRPr="00714839">
        <w:rPr>
          <w:sz w:val="28"/>
        </w:rPr>
        <w:t xml:space="preserve">транспортной и коммунальной инфраструктуры, что негативно влияет на качество жизни населения, а также </w:t>
      </w:r>
      <w:r w:rsidRPr="00714839">
        <w:rPr>
          <w:spacing w:val="-4"/>
          <w:sz w:val="28"/>
          <w:szCs w:val="28"/>
        </w:rPr>
        <w:t xml:space="preserve">ухудшает инвестиционную привлекательность </w:t>
      </w:r>
      <w:r>
        <w:rPr>
          <w:spacing w:val="-4"/>
          <w:sz w:val="28"/>
          <w:szCs w:val="28"/>
        </w:rPr>
        <w:t>муниципального образования</w:t>
      </w:r>
      <w:r w:rsidRPr="00714839">
        <w:rPr>
          <w:spacing w:val="-4"/>
          <w:sz w:val="28"/>
          <w:szCs w:val="28"/>
        </w:rPr>
        <w:t xml:space="preserve"> для</w:t>
      </w:r>
      <w:r w:rsidRPr="00714839">
        <w:rPr>
          <w:sz w:val="28"/>
        </w:rPr>
        <w:t xml:space="preserve"> размещения новых производитель</w:t>
      </w:r>
      <w:r>
        <w:rPr>
          <w:sz w:val="28"/>
        </w:rPr>
        <w:t>ных сил на территории поселения;</w:t>
      </w:r>
    </w:p>
    <w:p w:rsidR="00A17916" w:rsidRDefault="00A17916" w:rsidP="00E45C5E">
      <w:pPr>
        <w:widowControl w:val="0"/>
        <w:numPr>
          <w:ilvl w:val="0"/>
          <w:numId w:val="78"/>
        </w:numPr>
        <w:tabs>
          <w:tab w:val="left" w:pos="993"/>
        </w:tabs>
        <w:suppressAutoHyphens/>
        <w:spacing w:line="372" w:lineRule="auto"/>
        <w:ind w:left="0" w:firstLine="709"/>
        <w:jc w:val="both"/>
        <w:rPr>
          <w:sz w:val="28"/>
        </w:rPr>
      </w:pPr>
      <w:r>
        <w:rPr>
          <w:sz w:val="28"/>
        </w:rPr>
        <w:t>у</w:t>
      </w:r>
      <w:r w:rsidRPr="00074669">
        <w:rPr>
          <w:sz w:val="28"/>
        </w:rPr>
        <w:t>даленно</w:t>
      </w:r>
      <w:r>
        <w:rPr>
          <w:sz w:val="28"/>
        </w:rPr>
        <w:t xml:space="preserve">сть от железной дороги – </w:t>
      </w:r>
      <w:r w:rsidR="006C01F4">
        <w:rPr>
          <w:sz w:val="28"/>
        </w:rPr>
        <w:t>7</w:t>
      </w:r>
      <w:r>
        <w:rPr>
          <w:sz w:val="28"/>
        </w:rPr>
        <w:t>0 км;</w:t>
      </w:r>
    </w:p>
    <w:p w:rsidR="00A17916" w:rsidRPr="00714839" w:rsidRDefault="00A17916" w:rsidP="00E45C5E">
      <w:pPr>
        <w:widowControl w:val="0"/>
        <w:numPr>
          <w:ilvl w:val="0"/>
          <w:numId w:val="78"/>
        </w:numPr>
        <w:tabs>
          <w:tab w:val="left" w:pos="993"/>
        </w:tabs>
        <w:suppressAutoHyphens/>
        <w:spacing w:line="372" w:lineRule="auto"/>
        <w:ind w:left="0" w:firstLine="709"/>
        <w:jc w:val="both"/>
        <w:rPr>
          <w:sz w:val="28"/>
        </w:rPr>
      </w:pPr>
      <w:r>
        <w:rPr>
          <w:sz w:val="28"/>
        </w:rPr>
        <w:t>о</w:t>
      </w:r>
      <w:r w:rsidRPr="00714839">
        <w:rPr>
          <w:sz w:val="28"/>
        </w:rPr>
        <w:t xml:space="preserve">тсутствие на территории поселения предприятий занимающихся переработкой сельскохозяйственной продукции, что затрудняет сбытовую деятельность хозяйствующих субъектов, занимающихся ее производством. Данный фактор существенно сдерживает инвестиционное развитие </w:t>
      </w:r>
      <w:r w:rsidRPr="00714839">
        <w:rPr>
          <w:sz w:val="28"/>
        </w:rPr>
        <w:lastRenderedPageBreak/>
        <w:t>муниципального образования</w:t>
      </w:r>
      <w:r w:rsidR="00B73BAB">
        <w:rPr>
          <w:sz w:val="28"/>
        </w:rPr>
        <w:t xml:space="preserve"> и создает инвестиционные риски;</w:t>
      </w:r>
      <w:r w:rsidRPr="00714839">
        <w:rPr>
          <w:sz w:val="28"/>
        </w:rPr>
        <w:t xml:space="preserve"> </w:t>
      </w:r>
    </w:p>
    <w:p w:rsidR="00A17916" w:rsidRDefault="00A17916" w:rsidP="00E45C5E">
      <w:pPr>
        <w:widowControl w:val="0"/>
        <w:numPr>
          <w:ilvl w:val="0"/>
          <w:numId w:val="78"/>
        </w:numPr>
        <w:tabs>
          <w:tab w:val="left" w:pos="993"/>
        </w:tabs>
        <w:suppressAutoHyphens/>
        <w:spacing w:line="384" w:lineRule="auto"/>
        <w:ind w:left="0" w:firstLine="709"/>
        <w:jc w:val="both"/>
        <w:rPr>
          <w:sz w:val="28"/>
        </w:rPr>
      </w:pPr>
      <w:r>
        <w:rPr>
          <w:sz w:val="28"/>
        </w:rPr>
        <w:t>н</w:t>
      </w:r>
      <w:r w:rsidRPr="00714839">
        <w:rPr>
          <w:sz w:val="28"/>
        </w:rPr>
        <w:t>изкий уровень внедрения передовых (инновационных) технологий в сельскохозяйственной отрасли (растениеводств</w:t>
      </w:r>
      <w:r>
        <w:rPr>
          <w:sz w:val="28"/>
        </w:rPr>
        <w:t>е</w:t>
      </w:r>
      <w:r w:rsidRPr="00714839">
        <w:rPr>
          <w:sz w:val="28"/>
        </w:rPr>
        <w:t>, животноводств</w:t>
      </w:r>
      <w:r>
        <w:rPr>
          <w:sz w:val="28"/>
        </w:rPr>
        <w:t>е</w:t>
      </w:r>
      <w:r w:rsidRPr="00714839">
        <w:rPr>
          <w:sz w:val="28"/>
        </w:rPr>
        <w:t>). Использование устаревших технологий существенно снижает эффективность работы предприятий и конкурентоспособность производимой продукции, что в совокупности отражается на инвестиционной привлекательности террит</w:t>
      </w:r>
      <w:r>
        <w:rPr>
          <w:sz w:val="28"/>
        </w:rPr>
        <w:t>ории муниципального образования;</w:t>
      </w:r>
    </w:p>
    <w:p w:rsidR="00A17916" w:rsidRPr="00074669" w:rsidRDefault="00A17916" w:rsidP="00E45C5E">
      <w:pPr>
        <w:widowControl w:val="0"/>
        <w:numPr>
          <w:ilvl w:val="0"/>
          <w:numId w:val="78"/>
        </w:numPr>
        <w:tabs>
          <w:tab w:val="left" w:pos="993"/>
        </w:tabs>
        <w:suppressAutoHyphens/>
        <w:spacing w:line="384" w:lineRule="auto"/>
        <w:ind w:left="0" w:firstLine="709"/>
        <w:jc w:val="both"/>
        <w:rPr>
          <w:sz w:val="28"/>
        </w:rPr>
      </w:pPr>
      <w:r>
        <w:rPr>
          <w:sz w:val="28"/>
        </w:rPr>
        <w:t>в</w:t>
      </w:r>
      <w:r w:rsidRPr="00074669">
        <w:rPr>
          <w:sz w:val="28"/>
        </w:rPr>
        <w:t>ысокий моральный и физическ</w:t>
      </w:r>
      <w:r>
        <w:rPr>
          <w:sz w:val="28"/>
        </w:rPr>
        <w:t>ий износ техники и оборудования;</w:t>
      </w:r>
    </w:p>
    <w:p w:rsidR="00A17916" w:rsidRPr="00074669" w:rsidRDefault="00A17916" w:rsidP="00E45C5E">
      <w:pPr>
        <w:widowControl w:val="0"/>
        <w:numPr>
          <w:ilvl w:val="0"/>
          <w:numId w:val="78"/>
        </w:numPr>
        <w:tabs>
          <w:tab w:val="left" w:pos="993"/>
        </w:tabs>
        <w:suppressAutoHyphens/>
        <w:spacing w:line="384" w:lineRule="auto"/>
        <w:ind w:left="0" w:firstLine="709"/>
        <w:jc w:val="both"/>
        <w:rPr>
          <w:sz w:val="28"/>
        </w:rPr>
      </w:pPr>
      <w:r>
        <w:rPr>
          <w:sz w:val="28"/>
        </w:rPr>
        <w:t>н</w:t>
      </w:r>
      <w:r w:rsidRPr="00074669">
        <w:rPr>
          <w:sz w:val="28"/>
        </w:rPr>
        <w:t>еразвитый агропродовольственный рынок, диспаритет цен на сельхозпродукц</w:t>
      </w:r>
      <w:r>
        <w:rPr>
          <w:sz w:val="28"/>
        </w:rPr>
        <w:t>ию и энергоносители, монополизм;</w:t>
      </w:r>
    </w:p>
    <w:p w:rsidR="00A17916" w:rsidRDefault="00A17916" w:rsidP="00E45C5E">
      <w:pPr>
        <w:widowControl w:val="0"/>
        <w:numPr>
          <w:ilvl w:val="0"/>
          <w:numId w:val="78"/>
        </w:numPr>
        <w:tabs>
          <w:tab w:val="left" w:pos="993"/>
        </w:tabs>
        <w:suppressAutoHyphens/>
        <w:spacing w:line="384" w:lineRule="auto"/>
        <w:ind w:left="0" w:firstLine="709"/>
        <w:jc w:val="both"/>
        <w:rPr>
          <w:sz w:val="28"/>
        </w:rPr>
      </w:pPr>
      <w:r>
        <w:rPr>
          <w:sz w:val="28"/>
        </w:rPr>
        <w:t>н</w:t>
      </w:r>
      <w:r w:rsidRPr="00714839">
        <w:rPr>
          <w:sz w:val="28"/>
        </w:rPr>
        <w:t>едоступность кредитных ресурсов для многих хозяйствующих субъектов поселения обусловлено высокими ставками, сложностью в оформлении документов и отсутствием необходимой залоговой базы как у сельскохозяйственных предприятий, так и в КФХ и ЛПХ</w:t>
      </w:r>
      <w:r>
        <w:rPr>
          <w:sz w:val="28"/>
        </w:rPr>
        <w:t>; в</w:t>
      </w:r>
      <w:r w:rsidRPr="00F14F29">
        <w:rPr>
          <w:sz w:val="28"/>
        </w:rPr>
        <w:t>ысокий моральный и физическ</w:t>
      </w:r>
      <w:r>
        <w:rPr>
          <w:sz w:val="28"/>
        </w:rPr>
        <w:t>ий износ техники и оборудования;</w:t>
      </w:r>
    </w:p>
    <w:p w:rsidR="00A17916" w:rsidRPr="00074669" w:rsidRDefault="00A17916" w:rsidP="00E45C5E">
      <w:pPr>
        <w:widowControl w:val="0"/>
        <w:numPr>
          <w:ilvl w:val="0"/>
          <w:numId w:val="78"/>
        </w:numPr>
        <w:tabs>
          <w:tab w:val="left" w:pos="993"/>
        </w:tabs>
        <w:suppressAutoHyphens/>
        <w:spacing w:line="384" w:lineRule="auto"/>
        <w:ind w:left="0" w:firstLine="709"/>
        <w:jc w:val="both"/>
        <w:rPr>
          <w:sz w:val="28"/>
        </w:rPr>
      </w:pPr>
      <w:r>
        <w:rPr>
          <w:sz w:val="28"/>
        </w:rPr>
        <w:t>о</w:t>
      </w:r>
      <w:r w:rsidRPr="00074669">
        <w:rPr>
          <w:sz w:val="28"/>
        </w:rPr>
        <w:t>тсутствие залоговой базы у заемщиков д</w:t>
      </w:r>
      <w:r>
        <w:rPr>
          <w:sz w:val="28"/>
        </w:rPr>
        <w:t>ля получения кредитных ресурсов;</w:t>
      </w:r>
    </w:p>
    <w:p w:rsidR="00A17916" w:rsidRDefault="00A17916" w:rsidP="00E45C5E">
      <w:pPr>
        <w:widowControl w:val="0"/>
        <w:numPr>
          <w:ilvl w:val="0"/>
          <w:numId w:val="78"/>
        </w:numPr>
        <w:tabs>
          <w:tab w:val="left" w:pos="993"/>
        </w:tabs>
        <w:suppressAutoHyphens/>
        <w:spacing w:line="384" w:lineRule="auto"/>
        <w:ind w:left="0" w:firstLine="709"/>
        <w:jc w:val="both"/>
        <w:rPr>
          <w:sz w:val="28"/>
        </w:rPr>
      </w:pPr>
      <w:r>
        <w:rPr>
          <w:sz w:val="28"/>
        </w:rPr>
        <w:t>н</w:t>
      </w:r>
      <w:r w:rsidRPr="00074669">
        <w:rPr>
          <w:sz w:val="28"/>
        </w:rPr>
        <w:t>изкая страховая культура населени</w:t>
      </w:r>
      <w:r>
        <w:rPr>
          <w:sz w:val="28"/>
        </w:rPr>
        <w:t>я</w:t>
      </w:r>
      <w:r w:rsidRPr="00074669">
        <w:rPr>
          <w:sz w:val="28"/>
        </w:rPr>
        <w:t>, неуверенность населения в финансовой ста</w:t>
      </w:r>
      <w:r>
        <w:rPr>
          <w:sz w:val="28"/>
        </w:rPr>
        <w:t>бильности компаний;</w:t>
      </w:r>
    </w:p>
    <w:p w:rsidR="00A17916" w:rsidRPr="00F14F29" w:rsidRDefault="00A17916" w:rsidP="00E45C5E">
      <w:pPr>
        <w:widowControl w:val="0"/>
        <w:numPr>
          <w:ilvl w:val="0"/>
          <w:numId w:val="78"/>
        </w:numPr>
        <w:tabs>
          <w:tab w:val="left" w:pos="993"/>
        </w:tabs>
        <w:suppressAutoHyphens/>
        <w:spacing w:line="384" w:lineRule="auto"/>
        <w:ind w:left="0" w:firstLine="709"/>
        <w:jc w:val="both"/>
        <w:rPr>
          <w:sz w:val="28"/>
        </w:rPr>
      </w:pPr>
      <w:r>
        <w:rPr>
          <w:sz w:val="28"/>
        </w:rPr>
        <w:t>н</w:t>
      </w:r>
      <w:r w:rsidRPr="00074669">
        <w:rPr>
          <w:sz w:val="28"/>
        </w:rPr>
        <w:t>е</w:t>
      </w:r>
      <w:r>
        <w:rPr>
          <w:sz w:val="28"/>
        </w:rPr>
        <w:t>хватка</w:t>
      </w:r>
      <w:r w:rsidRPr="00074669">
        <w:rPr>
          <w:sz w:val="28"/>
        </w:rPr>
        <w:t xml:space="preserve"> профессиональных кад</w:t>
      </w:r>
      <w:r>
        <w:rPr>
          <w:sz w:val="28"/>
        </w:rPr>
        <w:t>ров;</w:t>
      </w:r>
    </w:p>
    <w:p w:rsidR="00A17916" w:rsidRDefault="00A17916" w:rsidP="00E45C5E">
      <w:pPr>
        <w:widowControl w:val="0"/>
        <w:numPr>
          <w:ilvl w:val="0"/>
          <w:numId w:val="78"/>
        </w:numPr>
        <w:tabs>
          <w:tab w:val="left" w:pos="993"/>
        </w:tabs>
        <w:suppressAutoHyphens/>
        <w:spacing w:line="384" w:lineRule="auto"/>
        <w:ind w:left="0" w:firstLine="709"/>
        <w:jc w:val="both"/>
        <w:rPr>
          <w:sz w:val="28"/>
        </w:rPr>
      </w:pPr>
      <w:r>
        <w:rPr>
          <w:sz w:val="28"/>
        </w:rPr>
        <w:t>низкий уровень жизни населения;</w:t>
      </w:r>
    </w:p>
    <w:p w:rsidR="00A17916" w:rsidRDefault="00A17916" w:rsidP="00E45C5E">
      <w:pPr>
        <w:widowControl w:val="0"/>
        <w:numPr>
          <w:ilvl w:val="0"/>
          <w:numId w:val="78"/>
        </w:numPr>
        <w:tabs>
          <w:tab w:val="left" w:pos="993"/>
        </w:tabs>
        <w:suppressAutoHyphens/>
        <w:spacing w:line="384" w:lineRule="auto"/>
        <w:ind w:left="0" w:firstLine="709"/>
        <w:jc w:val="both"/>
        <w:rPr>
          <w:sz w:val="28"/>
        </w:rPr>
      </w:pPr>
      <w:r>
        <w:rPr>
          <w:sz w:val="28"/>
        </w:rPr>
        <w:t>в</w:t>
      </w:r>
      <w:r w:rsidRPr="00F14F29">
        <w:rPr>
          <w:sz w:val="28"/>
        </w:rPr>
        <w:t>ысокая дотационность района.</w:t>
      </w:r>
    </w:p>
    <w:p w:rsidR="00A17916" w:rsidRDefault="00A17916" w:rsidP="00A17916">
      <w:pPr>
        <w:widowControl w:val="0"/>
        <w:spacing w:line="384" w:lineRule="auto"/>
        <w:ind w:firstLine="709"/>
        <w:jc w:val="both"/>
        <w:rPr>
          <w:sz w:val="28"/>
          <w:szCs w:val="28"/>
        </w:rPr>
      </w:pPr>
      <w:r>
        <w:rPr>
          <w:sz w:val="28"/>
          <w:szCs w:val="28"/>
        </w:rPr>
        <w:t>В основу экономического и градостроительного развития территории поселения положена идея формирования конкурентоспособной и инвестиционно-привлекательной среды в поселении адекватной имеющемуся потенциалу.</w:t>
      </w:r>
    </w:p>
    <w:p w:rsidR="00A17916" w:rsidRPr="00CC70C6" w:rsidRDefault="00A17916" w:rsidP="00A17916">
      <w:pPr>
        <w:widowControl w:val="0"/>
        <w:spacing w:line="384" w:lineRule="auto"/>
        <w:ind w:firstLine="709"/>
        <w:jc w:val="both"/>
        <w:rPr>
          <w:spacing w:val="-4"/>
          <w:sz w:val="28"/>
          <w:szCs w:val="28"/>
        </w:rPr>
      </w:pPr>
      <w:r w:rsidRPr="00CC70C6">
        <w:rPr>
          <w:spacing w:val="-4"/>
          <w:sz w:val="28"/>
          <w:szCs w:val="28"/>
        </w:rPr>
        <w:lastRenderedPageBreak/>
        <w:t xml:space="preserve">Общей стратегической целью социально-экономического развития поселения на прогнозный период является обеспечение повышения </w:t>
      </w:r>
      <w:r>
        <w:rPr>
          <w:spacing w:val="-4"/>
          <w:sz w:val="28"/>
          <w:szCs w:val="28"/>
        </w:rPr>
        <w:t xml:space="preserve">уровня и </w:t>
      </w:r>
      <w:r w:rsidRPr="00CC70C6">
        <w:rPr>
          <w:spacing w:val="-4"/>
          <w:sz w:val="28"/>
          <w:szCs w:val="28"/>
        </w:rPr>
        <w:t>качества жизни населения, приток инвестиций в экономику муниципального образования, что обеспечит создание современных производств на его территории, а также увеличит налоговые поступления в бюджеты всех уровней.</w:t>
      </w:r>
    </w:p>
    <w:p w:rsidR="00A17916" w:rsidRPr="00CC70C6" w:rsidRDefault="00A17916" w:rsidP="00A17916">
      <w:pPr>
        <w:widowControl w:val="0"/>
        <w:spacing w:line="348" w:lineRule="auto"/>
        <w:ind w:firstLine="709"/>
        <w:jc w:val="both"/>
        <w:rPr>
          <w:spacing w:val="-4"/>
          <w:sz w:val="28"/>
          <w:szCs w:val="28"/>
        </w:rPr>
      </w:pPr>
      <w:r w:rsidRPr="00CC70C6">
        <w:rPr>
          <w:spacing w:val="-4"/>
          <w:sz w:val="28"/>
          <w:szCs w:val="28"/>
        </w:rPr>
        <w:t xml:space="preserve">Прогноз социально-экономического развития разработан на основе различных комплексных и целевых программ социально-экономического развития, а также схем территориального планирования Краснодарского края и Отрадненского района, с учетом стратегических направлений, инвестиционных проектов и предложений </w:t>
      </w:r>
      <w:r>
        <w:rPr>
          <w:spacing w:val="-4"/>
          <w:sz w:val="28"/>
          <w:szCs w:val="28"/>
        </w:rPr>
        <w:t>Красногвардей</w:t>
      </w:r>
      <w:r w:rsidRPr="00CC70C6">
        <w:rPr>
          <w:spacing w:val="-4"/>
          <w:sz w:val="28"/>
          <w:szCs w:val="28"/>
        </w:rPr>
        <w:t>ского сельского поселения.</w:t>
      </w:r>
    </w:p>
    <w:p w:rsidR="00A17916" w:rsidRDefault="00A17916" w:rsidP="00A17916">
      <w:pPr>
        <w:widowControl w:val="0"/>
        <w:spacing w:line="348" w:lineRule="auto"/>
        <w:ind w:firstLine="709"/>
        <w:jc w:val="both"/>
        <w:rPr>
          <w:i/>
          <w:iCs/>
          <w:sz w:val="28"/>
          <w:szCs w:val="28"/>
        </w:rPr>
      </w:pPr>
      <w:r>
        <w:rPr>
          <w:sz w:val="28"/>
          <w:szCs w:val="28"/>
        </w:rPr>
        <w:t>В проекте предусматриваются следующие мероприятия в сфере экономического развития:</w:t>
      </w:r>
    </w:p>
    <w:p w:rsidR="00A17916" w:rsidRPr="00EB7C29" w:rsidRDefault="00A17916" w:rsidP="00E45C5E">
      <w:pPr>
        <w:pStyle w:val="2fe"/>
        <w:widowControl w:val="0"/>
        <w:numPr>
          <w:ilvl w:val="0"/>
          <w:numId w:val="76"/>
        </w:numPr>
        <w:shd w:val="clear" w:color="auto" w:fill="FFFFFF"/>
        <w:tabs>
          <w:tab w:val="left" w:pos="993"/>
        </w:tabs>
        <w:spacing w:line="348"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shd w:val="clear" w:color="auto" w:fill="FFFFFF"/>
          <w:lang w:val="ru-RU"/>
        </w:rPr>
        <w:t>снятие инфраструктурных ограничений,</w:t>
      </w:r>
      <w:r w:rsidRPr="00EB7C29">
        <w:rPr>
          <w:rFonts w:ascii="Times New Roman" w:hAnsi="Times New Roman"/>
          <w:sz w:val="28"/>
          <w:szCs w:val="28"/>
          <w:shd w:val="clear" w:color="auto" w:fill="FFFF00"/>
          <w:lang w:val="ru-RU"/>
        </w:rPr>
        <w:t xml:space="preserve"> </w:t>
      </w:r>
    </w:p>
    <w:p w:rsidR="00A17916" w:rsidRPr="00EB7C29" w:rsidRDefault="00A17916" w:rsidP="00E45C5E">
      <w:pPr>
        <w:pStyle w:val="2fe"/>
        <w:widowControl w:val="0"/>
        <w:numPr>
          <w:ilvl w:val="0"/>
          <w:numId w:val="76"/>
        </w:numPr>
        <w:shd w:val="clear" w:color="auto" w:fill="FFFFFF"/>
        <w:tabs>
          <w:tab w:val="left" w:pos="993"/>
        </w:tabs>
        <w:spacing w:line="348"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lang w:val="ru-RU"/>
        </w:rPr>
        <w:t>определение приоритетов и перспективных направлений экономического развития территории,</w:t>
      </w:r>
      <w:r w:rsidRPr="00EB7C29">
        <w:rPr>
          <w:rFonts w:ascii="Times New Roman" w:hAnsi="Times New Roman"/>
          <w:sz w:val="28"/>
          <w:szCs w:val="28"/>
          <w:shd w:val="clear" w:color="auto" w:fill="FFFF00"/>
          <w:lang w:val="ru-RU"/>
        </w:rPr>
        <w:t xml:space="preserve"> </w:t>
      </w:r>
    </w:p>
    <w:p w:rsidR="00A17916" w:rsidRPr="00EB7C29" w:rsidRDefault="00A17916" w:rsidP="00E45C5E">
      <w:pPr>
        <w:pStyle w:val="2fe"/>
        <w:widowControl w:val="0"/>
        <w:numPr>
          <w:ilvl w:val="0"/>
          <w:numId w:val="76"/>
        </w:numPr>
        <w:shd w:val="clear" w:color="auto" w:fill="FFFFFF"/>
        <w:tabs>
          <w:tab w:val="left" w:pos="993"/>
        </w:tabs>
        <w:spacing w:line="348" w:lineRule="auto"/>
        <w:ind w:left="0" w:firstLine="708"/>
        <w:jc w:val="both"/>
        <w:rPr>
          <w:rFonts w:ascii="Times New Roman" w:hAnsi="Times New Roman"/>
          <w:sz w:val="28"/>
          <w:szCs w:val="28"/>
          <w:shd w:val="clear" w:color="auto" w:fill="FFFF00"/>
          <w:lang w:val="ru-RU"/>
        </w:rPr>
      </w:pPr>
      <w:r w:rsidRPr="00EB7C29">
        <w:rPr>
          <w:rFonts w:ascii="Times New Roman" w:hAnsi="Times New Roman"/>
          <w:sz w:val="28"/>
          <w:szCs w:val="28"/>
          <w:lang w:val="ru-RU"/>
        </w:rPr>
        <w:t>повышение инвестиционной привлекательности.</w:t>
      </w:r>
    </w:p>
    <w:p w:rsidR="00A17916" w:rsidRPr="00EB7C29" w:rsidRDefault="00A17916" w:rsidP="00A17916">
      <w:pPr>
        <w:widowControl w:val="0"/>
        <w:spacing w:line="348" w:lineRule="auto"/>
        <w:ind w:firstLine="709"/>
        <w:jc w:val="both"/>
        <w:rPr>
          <w:sz w:val="28"/>
          <w:szCs w:val="28"/>
          <w:shd w:val="clear" w:color="auto" w:fill="FFFF00"/>
        </w:rPr>
      </w:pPr>
      <w:r w:rsidRPr="00EB7C29">
        <w:rPr>
          <w:sz w:val="28"/>
          <w:szCs w:val="28"/>
        </w:rPr>
        <w:t>С</w:t>
      </w:r>
      <w:r w:rsidRPr="00603E46">
        <w:rPr>
          <w:sz w:val="28"/>
          <w:szCs w:val="28"/>
        </w:rPr>
        <w:t xml:space="preserve"> </w:t>
      </w:r>
      <w:r w:rsidRPr="00EB7C29">
        <w:rPr>
          <w:sz w:val="28"/>
          <w:szCs w:val="28"/>
        </w:rPr>
        <w:t>целью повышения инвестиционной привлекательности</w:t>
      </w:r>
      <w:r>
        <w:rPr>
          <w:sz w:val="28"/>
          <w:szCs w:val="28"/>
        </w:rPr>
        <w:t xml:space="preserve"> и</w:t>
      </w:r>
      <w:r w:rsidRPr="00EB7C29">
        <w:rPr>
          <w:sz w:val="28"/>
          <w:szCs w:val="28"/>
        </w:rPr>
        <w:t xml:space="preserve"> развития производственного комплекса (сельского хозяйства и промышленности) проектом определены конкурентные преимущества планируемой территории, выявлены зоны первоочередного освоения, учитывающие особенности и интересы территорий, потенциальных застройщиков (инвесторов) и создающие узловые точки развития – инвестиционные зоны, площадки и участки высокой привлекательности.</w:t>
      </w:r>
    </w:p>
    <w:p w:rsidR="00A17916" w:rsidRPr="00EB7C29" w:rsidRDefault="00A17916" w:rsidP="00A17916">
      <w:pPr>
        <w:widowControl w:val="0"/>
        <w:spacing w:line="348" w:lineRule="auto"/>
        <w:ind w:firstLine="709"/>
        <w:jc w:val="both"/>
        <w:rPr>
          <w:sz w:val="28"/>
          <w:szCs w:val="28"/>
          <w:shd w:val="clear" w:color="auto" w:fill="FFFF00"/>
        </w:rPr>
      </w:pPr>
      <w:r w:rsidRPr="00EB7C29">
        <w:rPr>
          <w:sz w:val="28"/>
          <w:szCs w:val="28"/>
        </w:rPr>
        <w:t xml:space="preserve">Генеральным планом был проведен анализ существующего положения территории </w:t>
      </w:r>
      <w:r>
        <w:rPr>
          <w:sz w:val="28"/>
          <w:szCs w:val="28"/>
        </w:rPr>
        <w:t>Красногвардей</w:t>
      </w:r>
      <w:r w:rsidRPr="00EB7C29">
        <w:rPr>
          <w:sz w:val="28"/>
          <w:szCs w:val="28"/>
        </w:rPr>
        <w:t>ского сельского поселения, на основании которого были выявлены зоны с разными типами развития территории</w:t>
      </w:r>
      <w:r>
        <w:rPr>
          <w:sz w:val="28"/>
          <w:szCs w:val="28"/>
        </w:rPr>
        <w:t xml:space="preserve"> </w:t>
      </w:r>
      <w:r w:rsidRPr="00EB7C29">
        <w:rPr>
          <w:sz w:val="28"/>
          <w:szCs w:val="28"/>
        </w:rPr>
        <w:t>и определены наиболее приоритетные направления развития муниципального образования.</w:t>
      </w:r>
    </w:p>
    <w:p w:rsidR="00A17916" w:rsidRPr="00EB7C29" w:rsidRDefault="00A17916" w:rsidP="00A17916">
      <w:pPr>
        <w:spacing w:line="348" w:lineRule="auto"/>
        <w:ind w:firstLine="709"/>
        <w:jc w:val="both"/>
        <w:rPr>
          <w:sz w:val="28"/>
          <w:szCs w:val="28"/>
          <w:shd w:val="clear" w:color="auto" w:fill="FFFF00"/>
        </w:rPr>
      </w:pPr>
      <w:r w:rsidRPr="00EB7C29">
        <w:rPr>
          <w:sz w:val="28"/>
          <w:szCs w:val="28"/>
        </w:rPr>
        <w:t xml:space="preserve">В настоящее время сдерживающими факторами развития экономики </w:t>
      </w:r>
      <w:r>
        <w:rPr>
          <w:sz w:val="28"/>
          <w:szCs w:val="28"/>
        </w:rPr>
        <w:t>Красногвардей</w:t>
      </w:r>
      <w:r w:rsidRPr="00EB7C29">
        <w:rPr>
          <w:sz w:val="28"/>
          <w:szCs w:val="28"/>
        </w:rPr>
        <w:t xml:space="preserve">ского сельского поселения выступают сложившиеся </w:t>
      </w:r>
      <w:r w:rsidRPr="00EB7C29">
        <w:rPr>
          <w:sz w:val="28"/>
          <w:szCs w:val="28"/>
        </w:rPr>
        <w:lastRenderedPageBreak/>
        <w:t>инженерные и транспортные инфраструктурные ограничения. В связи с этим, для устойчивого развития экономики генеральным планом рекомендуется проведен</w:t>
      </w:r>
      <w:r w:rsidRPr="00EB7C29">
        <w:rPr>
          <w:sz w:val="28"/>
          <w:szCs w:val="28"/>
          <w:shd w:val="clear" w:color="auto" w:fill="FFFFFF"/>
        </w:rPr>
        <w:t xml:space="preserve">ие </w:t>
      </w:r>
      <w:r w:rsidRPr="00EB7C29">
        <w:rPr>
          <w:sz w:val="28"/>
          <w:szCs w:val="28"/>
        </w:rPr>
        <w:t xml:space="preserve">комплекса мероприятий к 2015 году по снятию инфраструктурных ограничений и решению имеющихся проблем в сфере инженерного оборудования, а также </w:t>
      </w:r>
      <w:r>
        <w:rPr>
          <w:sz w:val="28"/>
          <w:szCs w:val="28"/>
        </w:rPr>
        <w:t xml:space="preserve"> необходимо </w:t>
      </w:r>
      <w:r w:rsidRPr="00EB7C29">
        <w:rPr>
          <w:sz w:val="28"/>
          <w:szCs w:val="28"/>
        </w:rPr>
        <w:t>развитие инженерной, социальной, производственной инфраструктуры с учетом прироста населения.</w:t>
      </w:r>
    </w:p>
    <w:p w:rsidR="00A17916" w:rsidRDefault="00A17916" w:rsidP="00A17916">
      <w:pPr>
        <w:widowControl w:val="0"/>
        <w:spacing w:line="360" w:lineRule="auto"/>
        <w:ind w:firstLine="709"/>
        <w:jc w:val="both"/>
        <w:rPr>
          <w:sz w:val="28"/>
          <w:szCs w:val="28"/>
          <w:shd w:val="clear" w:color="auto" w:fill="FFFF00"/>
        </w:rPr>
      </w:pPr>
      <w:r w:rsidRPr="00EB7C29">
        <w:rPr>
          <w:sz w:val="28"/>
          <w:szCs w:val="28"/>
        </w:rPr>
        <w:t>Опираясь на поставленные цели и задачи, анализ существующего положения экономики поселения, сильные, слабые стороны, возможности для развития, природно-ресурсную и экономическую базу муниципального образования генеральным планом определены</w:t>
      </w:r>
      <w:r>
        <w:rPr>
          <w:sz w:val="28"/>
          <w:szCs w:val="28"/>
        </w:rPr>
        <w:t xml:space="preserve"> </w:t>
      </w:r>
      <w:r w:rsidRPr="00EB7C29">
        <w:rPr>
          <w:sz w:val="28"/>
          <w:szCs w:val="28"/>
        </w:rPr>
        <w:t>следующие нижеперечисленные приоритеты и перспективные направления экономического развития территории.</w:t>
      </w:r>
    </w:p>
    <w:p w:rsidR="00A17916" w:rsidRDefault="00A17916" w:rsidP="00A17916">
      <w:pPr>
        <w:widowControl w:val="0"/>
        <w:spacing w:line="360" w:lineRule="auto"/>
        <w:ind w:firstLine="709"/>
        <w:jc w:val="both"/>
        <w:rPr>
          <w:sz w:val="28"/>
          <w:szCs w:val="28"/>
          <w:shd w:val="clear" w:color="auto" w:fill="FFFF00"/>
        </w:rPr>
      </w:pPr>
      <w:r w:rsidRPr="00EB7C29">
        <w:rPr>
          <w:b/>
          <w:sz w:val="28"/>
          <w:szCs w:val="28"/>
          <w:shd w:val="clear" w:color="auto" w:fill="FFFFFF"/>
        </w:rPr>
        <w:t>Снятие инфраструктурных ограничений.</w:t>
      </w:r>
      <w:r w:rsidRPr="00EB7C29">
        <w:rPr>
          <w:sz w:val="28"/>
          <w:szCs w:val="28"/>
          <w:shd w:val="clear" w:color="auto" w:fill="FFFFFF"/>
        </w:rPr>
        <w:t xml:space="preserve"> Предлагается решение первоочередных имеющихся проблем в инженерной инфраструктуре, обеспечение поселения достаточными (в соответствии с расчетами) мощностями энерго-, водо-, и газообеспечения с учетом увеличения численности</w:t>
      </w:r>
      <w:r>
        <w:rPr>
          <w:sz w:val="28"/>
          <w:szCs w:val="28"/>
          <w:shd w:val="clear" w:color="auto" w:fill="FFFFFF"/>
        </w:rPr>
        <w:t xml:space="preserve"> </w:t>
      </w:r>
      <w:r w:rsidRPr="00EB7C29">
        <w:rPr>
          <w:sz w:val="28"/>
          <w:szCs w:val="28"/>
          <w:shd w:val="clear" w:color="auto" w:fill="FFFFFF"/>
        </w:rPr>
        <w:t>населения и строительства новых производственных объектов</w:t>
      </w:r>
      <w:r>
        <w:rPr>
          <w:sz w:val="28"/>
          <w:szCs w:val="28"/>
          <w:shd w:val="clear" w:color="auto" w:fill="FFFFFF"/>
        </w:rPr>
        <w:t xml:space="preserve"> </w:t>
      </w:r>
      <w:r w:rsidRPr="00EB7C29">
        <w:rPr>
          <w:sz w:val="28"/>
          <w:szCs w:val="28"/>
          <w:shd w:val="clear" w:color="auto" w:fill="FFFFFF"/>
        </w:rPr>
        <w:t>на проектируемых территориях. Необходимо развитие транспортной сети и системы внешних связей населенных пунктов. Указанные мероприятия увеличат инвестиционную привлекательность территории, обеспечат возможность реализации новых инвестиционных проектов и строительства новых производственных объектов, что в последующем создаст новые рабочие места и увеличит налоговые поступления в бюджет.</w:t>
      </w:r>
      <w:r>
        <w:rPr>
          <w:sz w:val="28"/>
          <w:szCs w:val="28"/>
          <w:shd w:val="clear" w:color="auto" w:fill="FFFF00"/>
        </w:rPr>
        <w:t xml:space="preserve"> </w:t>
      </w:r>
    </w:p>
    <w:p w:rsidR="00A17916" w:rsidRDefault="00A17916" w:rsidP="00A17916">
      <w:pPr>
        <w:widowControl w:val="0"/>
        <w:shd w:val="clear" w:color="auto" w:fill="FFFFFF"/>
        <w:spacing w:line="360" w:lineRule="auto"/>
        <w:ind w:firstLine="709"/>
        <w:jc w:val="both"/>
        <w:rPr>
          <w:sz w:val="28"/>
          <w:szCs w:val="28"/>
          <w:shd w:val="clear" w:color="auto" w:fill="FFFF00"/>
        </w:rPr>
      </w:pPr>
      <w:r w:rsidRPr="00EB7C29">
        <w:rPr>
          <w:sz w:val="28"/>
          <w:szCs w:val="28"/>
          <w:shd w:val="clear" w:color="auto" w:fill="FFFFFF"/>
        </w:rPr>
        <w:t xml:space="preserve">Обеспечение населения сетью объектов обслуживания согласно действующим нормативам является главным условием повышения уровня благосостояния и комфортности проживания граждан и создаст необходимые предпосылки для формирования положительного имиджа территории и привлечения в муниципальное образование граждан Российской Федерации </w:t>
      </w:r>
      <w:r>
        <w:rPr>
          <w:sz w:val="28"/>
          <w:szCs w:val="28"/>
          <w:shd w:val="clear" w:color="auto" w:fill="FFFFFF"/>
        </w:rPr>
        <w:lastRenderedPageBreak/>
        <w:t xml:space="preserve">из других регионов </w:t>
      </w:r>
      <w:r w:rsidRPr="00EB7C29">
        <w:rPr>
          <w:sz w:val="28"/>
          <w:szCs w:val="28"/>
          <w:shd w:val="clear" w:color="auto" w:fill="FFFFFF"/>
        </w:rPr>
        <w:t>на постоянное место жительство. Реализацию данного направления рекомендуется обеспечить после снятия инженерных ограничений и достижения заметного экономического роста отраслей реального сектора экономики.</w:t>
      </w:r>
    </w:p>
    <w:p w:rsidR="00A17916" w:rsidRDefault="00A17916" w:rsidP="00A17916">
      <w:pPr>
        <w:widowControl w:val="0"/>
        <w:spacing w:line="360" w:lineRule="auto"/>
        <w:ind w:firstLine="709"/>
        <w:jc w:val="both"/>
        <w:rPr>
          <w:b/>
          <w:sz w:val="28"/>
          <w:szCs w:val="28"/>
        </w:rPr>
      </w:pPr>
      <w:r w:rsidRPr="00EB7C29">
        <w:rPr>
          <w:b/>
          <w:sz w:val="28"/>
          <w:szCs w:val="28"/>
        </w:rPr>
        <w:t xml:space="preserve">Развитие агропромышленного комплекса. </w:t>
      </w:r>
      <w:r w:rsidRPr="0091723E">
        <w:rPr>
          <w:sz w:val="28"/>
          <w:szCs w:val="28"/>
        </w:rPr>
        <w:t>В поселении необходимо создать крепкую экономическую основу для сохранения и наращения экономического потенциала сельскохозяйственных и перерабатывающих предприятий.</w:t>
      </w:r>
      <w:r w:rsidRPr="0091723E">
        <w:rPr>
          <w:b/>
          <w:sz w:val="28"/>
          <w:szCs w:val="28"/>
        </w:rPr>
        <w:t xml:space="preserve"> </w:t>
      </w:r>
    </w:p>
    <w:p w:rsidR="00A17916" w:rsidRPr="00AA393D" w:rsidRDefault="00A17916" w:rsidP="00A17916">
      <w:pPr>
        <w:widowControl w:val="0"/>
        <w:spacing w:line="365" w:lineRule="auto"/>
        <w:ind w:firstLine="709"/>
        <w:jc w:val="both"/>
        <w:rPr>
          <w:sz w:val="28"/>
          <w:szCs w:val="28"/>
        </w:rPr>
      </w:pPr>
      <w:r w:rsidRPr="00AA393D">
        <w:rPr>
          <w:sz w:val="28"/>
          <w:szCs w:val="28"/>
        </w:rPr>
        <w:t xml:space="preserve">Предлагается развитие агропромышленного комплекса через реализацию инвестиционных проектов в области животноводства и растениеводства, а также строительство новых перерабатывающих предприятий, активизации сельского населения, создания современной инфраструктуры </w:t>
      </w:r>
      <w:r w:rsidR="006C01F4">
        <w:rPr>
          <w:sz w:val="28"/>
          <w:szCs w:val="28"/>
        </w:rPr>
        <w:t>в поселении</w:t>
      </w:r>
      <w:r w:rsidRPr="00AA393D">
        <w:rPr>
          <w:sz w:val="28"/>
          <w:szCs w:val="28"/>
        </w:rPr>
        <w:t>. Необходимо проводить реконструкцию и модернизацию животноводческих ферм, развивать интенсивное животноводство и растениеводство.</w:t>
      </w:r>
    </w:p>
    <w:p w:rsidR="00A17916" w:rsidRPr="00AA393D" w:rsidRDefault="00A17916" w:rsidP="00A17916">
      <w:pPr>
        <w:spacing w:line="365" w:lineRule="auto"/>
        <w:ind w:firstLine="709"/>
        <w:jc w:val="both"/>
        <w:rPr>
          <w:sz w:val="28"/>
          <w:szCs w:val="28"/>
        </w:rPr>
      </w:pPr>
      <w:r w:rsidRPr="00AA393D">
        <w:rPr>
          <w:sz w:val="28"/>
          <w:szCs w:val="28"/>
        </w:rPr>
        <w:t xml:space="preserve">Увеличение объемов производства и улучшение качества сельскохозяйственного сырья позволит повысить эффективность использования производственных мощностей и конкурентоспособность выпускаемой продукции. </w:t>
      </w:r>
    </w:p>
    <w:p w:rsidR="00A17916" w:rsidRPr="00AA393D" w:rsidRDefault="00A17916" w:rsidP="00A17916">
      <w:pPr>
        <w:widowControl w:val="0"/>
        <w:spacing w:line="365" w:lineRule="auto"/>
        <w:ind w:firstLine="709"/>
        <w:jc w:val="both"/>
        <w:rPr>
          <w:sz w:val="28"/>
          <w:szCs w:val="28"/>
        </w:rPr>
      </w:pPr>
      <w:r w:rsidRPr="00AA393D">
        <w:rPr>
          <w:sz w:val="28"/>
          <w:szCs w:val="28"/>
        </w:rPr>
        <w:t>В данном направлении необходимо проведение следующих мероприятий:</w:t>
      </w:r>
    </w:p>
    <w:p w:rsidR="00A17916" w:rsidRPr="00AA393D" w:rsidRDefault="00A17916" w:rsidP="00E45C5E">
      <w:pPr>
        <w:pStyle w:val="afff3"/>
        <w:widowControl w:val="0"/>
        <w:numPr>
          <w:ilvl w:val="0"/>
          <w:numId w:val="79"/>
        </w:numPr>
        <w:tabs>
          <w:tab w:val="left" w:pos="993"/>
        </w:tabs>
        <w:spacing w:line="365" w:lineRule="auto"/>
        <w:ind w:left="0" w:firstLine="709"/>
        <w:jc w:val="both"/>
        <w:rPr>
          <w:sz w:val="28"/>
          <w:szCs w:val="28"/>
          <w:lang w:val="ru-RU"/>
        </w:rPr>
      </w:pPr>
      <w:r w:rsidRPr="00AA393D">
        <w:rPr>
          <w:sz w:val="28"/>
          <w:szCs w:val="28"/>
          <w:lang w:val="ru-RU"/>
        </w:rPr>
        <w:t>модернизация производственного потенциала сельскохозяйсвенной отрасли, внедрение прогрессивных технологий, эффективных и адаптированных в природно-климатических условиях поселения:</w:t>
      </w:r>
    </w:p>
    <w:p w:rsidR="00A17916" w:rsidRPr="00AA393D" w:rsidRDefault="00A17916" w:rsidP="00E45C5E">
      <w:pPr>
        <w:pStyle w:val="afff3"/>
        <w:widowControl w:val="0"/>
        <w:numPr>
          <w:ilvl w:val="0"/>
          <w:numId w:val="79"/>
        </w:numPr>
        <w:tabs>
          <w:tab w:val="left" w:pos="993"/>
        </w:tabs>
        <w:spacing w:line="365" w:lineRule="auto"/>
        <w:ind w:left="0" w:firstLine="709"/>
        <w:jc w:val="both"/>
        <w:rPr>
          <w:sz w:val="28"/>
          <w:szCs w:val="28"/>
          <w:lang w:val="ru-RU"/>
        </w:rPr>
      </w:pPr>
      <w:r w:rsidRPr="00AA393D">
        <w:rPr>
          <w:i/>
          <w:sz w:val="28"/>
          <w:szCs w:val="28"/>
          <w:u w:val="single"/>
          <w:lang w:val="ru-RU"/>
        </w:rPr>
        <w:t>в животноводстве</w:t>
      </w:r>
      <w:r w:rsidRPr="00AA393D">
        <w:rPr>
          <w:sz w:val="28"/>
          <w:szCs w:val="28"/>
          <w:lang w:val="ru-RU"/>
        </w:rPr>
        <w:t xml:space="preserve"> – возрождение овцеводства как ведущей отрасли поселения, формирование высокопродуктивного стада КРС на основе завоза стартового поголовья племенного скота, создание племенного репродуктора КРС, строительство новых и реконструкция существующих ферм;</w:t>
      </w:r>
    </w:p>
    <w:p w:rsidR="00A17916" w:rsidRPr="00AA393D" w:rsidRDefault="00A17916" w:rsidP="00E45C5E">
      <w:pPr>
        <w:pStyle w:val="afff3"/>
        <w:widowControl w:val="0"/>
        <w:numPr>
          <w:ilvl w:val="0"/>
          <w:numId w:val="79"/>
        </w:numPr>
        <w:tabs>
          <w:tab w:val="left" w:pos="993"/>
        </w:tabs>
        <w:spacing w:line="365" w:lineRule="auto"/>
        <w:ind w:left="0" w:firstLine="709"/>
        <w:jc w:val="both"/>
        <w:rPr>
          <w:spacing w:val="4"/>
          <w:sz w:val="28"/>
          <w:szCs w:val="28"/>
          <w:lang w:val="ru-RU"/>
        </w:rPr>
      </w:pPr>
      <w:r w:rsidRPr="00AA393D">
        <w:rPr>
          <w:i/>
          <w:spacing w:val="4"/>
          <w:sz w:val="28"/>
          <w:szCs w:val="28"/>
          <w:u w:val="single"/>
          <w:lang w:val="ru-RU"/>
        </w:rPr>
        <w:lastRenderedPageBreak/>
        <w:t>в растениеводстве</w:t>
      </w:r>
      <w:r w:rsidRPr="00AA393D">
        <w:rPr>
          <w:spacing w:val="4"/>
          <w:sz w:val="28"/>
          <w:szCs w:val="28"/>
          <w:lang w:val="ru-RU"/>
        </w:rPr>
        <w:t xml:space="preserve"> – внедрение энергосберегающих технологий, системы внесения органических и минеральных удобрений, севооборота чередования сельскохозяйственных культур. Возрождение картофелеводства как ведущей отрасли за счет посевных площадей. Помимо этого, в качестве перспективных направлений, необходимо уделить внимание развитию овощеводства и плодоводства (в том числе круглогодичному тепличному выращиванию ягод и овощей, а также цветоводству). В целях внедрения энергосберегающих технологий, создания экологическо</w:t>
      </w:r>
      <w:r>
        <w:rPr>
          <w:spacing w:val="4"/>
          <w:sz w:val="28"/>
          <w:szCs w:val="28"/>
          <w:lang w:val="ru-RU"/>
        </w:rPr>
        <w:t>й</w:t>
      </w:r>
      <w:r w:rsidRPr="00AA393D">
        <w:rPr>
          <w:spacing w:val="4"/>
          <w:sz w:val="28"/>
          <w:szCs w:val="28"/>
          <w:lang w:val="ru-RU"/>
        </w:rPr>
        <w:t xml:space="preserve"> чистой продукции, повышения плодородия почв в поселении и районе необходимо предпринять меры по организации сельского хозяйства на принцип</w:t>
      </w:r>
      <w:r>
        <w:rPr>
          <w:spacing w:val="4"/>
          <w:sz w:val="28"/>
          <w:szCs w:val="28"/>
          <w:lang w:val="ru-RU"/>
        </w:rPr>
        <w:t>ах</w:t>
      </w:r>
      <w:r w:rsidRPr="00AA393D">
        <w:rPr>
          <w:spacing w:val="4"/>
          <w:sz w:val="28"/>
          <w:szCs w:val="28"/>
          <w:lang w:val="ru-RU"/>
        </w:rPr>
        <w:t xml:space="preserve"> органического земледелия</w:t>
      </w:r>
      <w:r>
        <w:rPr>
          <w:rStyle w:val="afff6"/>
          <w:spacing w:val="4"/>
          <w:sz w:val="28"/>
          <w:szCs w:val="28"/>
          <w:lang w:val="ru-RU"/>
        </w:rPr>
        <w:footnoteReference w:id="1"/>
      </w:r>
      <w:r w:rsidRPr="00AA393D">
        <w:rPr>
          <w:spacing w:val="4"/>
          <w:sz w:val="28"/>
          <w:szCs w:val="28"/>
          <w:lang w:val="ru-RU"/>
        </w:rPr>
        <w:t xml:space="preserve"> (</w:t>
      </w:r>
      <w:r>
        <w:rPr>
          <w:spacing w:val="4"/>
          <w:sz w:val="28"/>
          <w:szCs w:val="28"/>
          <w:lang w:val="ru-RU"/>
        </w:rPr>
        <w:t>в российской практике имеются успешные примеры применения данной технологии, в частности</w:t>
      </w:r>
      <w:r w:rsidRPr="00AA393D">
        <w:rPr>
          <w:spacing w:val="4"/>
          <w:sz w:val="28"/>
          <w:szCs w:val="28"/>
          <w:lang w:val="ru-RU"/>
        </w:rPr>
        <w:t xml:space="preserve"> </w:t>
      </w:r>
      <w:r>
        <w:rPr>
          <w:spacing w:val="4"/>
          <w:sz w:val="28"/>
          <w:szCs w:val="28"/>
          <w:lang w:val="ru-RU"/>
        </w:rPr>
        <w:t>в</w:t>
      </w:r>
      <w:r w:rsidRPr="00AA393D">
        <w:rPr>
          <w:spacing w:val="4"/>
          <w:sz w:val="28"/>
          <w:szCs w:val="28"/>
          <w:lang w:val="ru-RU"/>
        </w:rPr>
        <w:t xml:space="preserve"> ТНВ «Пугачевское»</w:t>
      </w:r>
      <w:r w:rsidRPr="00AA393D">
        <w:rPr>
          <w:rStyle w:val="afff6"/>
          <w:spacing w:val="4"/>
          <w:sz w:val="28"/>
          <w:szCs w:val="28"/>
          <w:lang w:val="ru-RU"/>
        </w:rPr>
        <w:footnoteReference w:id="2"/>
      </w:r>
      <w:r>
        <w:rPr>
          <w:spacing w:val="4"/>
          <w:sz w:val="28"/>
          <w:szCs w:val="28"/>
          <w:lang w:val="ru-RU"/>
        </w:rPr>
        <w:t xml:space="preserve"> и других хозяйствах</w:t>
      </w:r>
      <w:r w:rsidRPr="00AA393D">
        <w:rPr>
          <w:spacing w:val="4"/>
          <w:sz w:val="28"/>
          <w:szCs w:val="28"/>
          <w:lang w:val="ru-RU"/>
        </w:rPr>
        <w:t>).</w:t>
      </w:r>
    </w:p>
    <w:p w:rsidR="00A17916" w:rsidRPr="00271FCC" w:rsidRDefault="00A17916" w:rsidP="00E45C5E">
      <w:pPr>
        <w:pStyle w:val="afff3"/>
        <w:widowControl w:val="0"/>
        <w:numPr>
          <w:ilvl w:val="0"/>
          <w:numId w:val="79"/>
        </w:numPr>
        <w:tabs>
          <w:tab w:val="left" w:pos="993"/>
        </w:tabs>
        <w:spacing w:line="365" w:lineRule="auto"/>
        <w:ind w:left="0" w:firstLine="709"/>
        <w:jc w:val="both"/>
        <w:rPr>
          <w:sz w:val="28"/>
          <w:szCs w:val="28"/>
          <w:lang w:val="ru-RU"/>
        </w:rPr>
      </w:pPr>
      <w:r w:rsidRPr="00271FCC">
        <w:rPr>
          <w:sz w:val="28"/>
          <w:szCs w:val="28"/>
          <w:lang w:val="ru-RU"/>
        </w:rPr>
        <w:t>в целях реализации продукции сельского хозяйства и пищевой промышленности необходимо создание сельскохозяйственных потребительских кооперативов, в том числе по сбыту, транспортировке</w:t>
      </w:r>
      <w:r>
        <w:rPr>
          <w:sz w:val="28"/>
          <w:szCs w:val="28"/>
          <w:lang w:val="ru-RU"/>
        </w:rPr>
        <w:t>, реализации</w:t>
      </w:r>
      <w:r w:rsidRPr="00271FCC">
        <w:rPr>
          <w:sz w:val="28"/>
          <w:szCs w:val="28"/>
          <w:lang w:val="ru-RU"/>
        </w:rPr>
        <w:t xml:space="preserve"> и хранению продукции;</w:t>
      </w:r>
    </w:p>
    <w:p w:rsidR="00A17916" w:rsidRDefault="00A17916" w:rsidP="00E45C5E">
      <w:pPr>
        <w:pStyle w:val="afff3"/>
        <w:widowControl w:val="0"/>
        <w:numPr>
          <w:ilvl w:val="0"/>
          <w:numId w:val="79"/>
        </w:numPr>
        <w:tabs>
          <w:tab w:val="left" w:pos="993"/>
        </w:tabs>
        <w:spacing w:line="365" w:lineRule="auto"/>
        <w:ind w:left="0" w:firstLine="709"/>
        <w:jc w:val="both"/>
        <w:rPr>
          <w:sz w:val="28"/>
          <w:szCs w:val="28"/>
          <w:lang w:val="ru-RU"/>
        </w:rPr>
      </w:pPr>
      <w:r w:rsidRPr="00271FCC">
        <w:rPr>
          <w:sz w:val="28"/>
          <w:szCs w:val="28"/>
          <w:lang w:val="ru-RU"/>
        </w:rPr>
        <w:t>с целью повышения эффективности использования земли необходимо проведение последовательной земельной политики (перераспределение земли и передача ее более эффективным хозяйствующим субъектам, вовлечение земельных участков в экономический оборот, создание регулируемого земельного рынка и его инфраструктуры, повышение плодородия почв и охрана земель</w:t>
      </w:r>
      <w:r>
        <w:rPr>
          <w:sz w:val="28"/>
          <w:szCs w:val="28"/>
          <w:lang w:val="ru-RU"/>
        </w:rPr>
        <w:t>)</w:t>
      </w:r>
      <w:r w:rsidRPr="00271FCC">
        <w:rPr>
          <w:sz w:val="28"/>
          <w:szCs w:val="28"/>
          <w:lang w:val="ru-RU"/>
        </w:rPr>
        <w:t>.</w:t>
      </w:r>
    </w:p>
    <w:p w:rsidR="00A17916" w:rsidRPr="00271FCC" w:rsidRDefault="00A17916" w:rsidP="00E45C5E">
      <w:pPr>
        <w:pStyle w:val="afff3"/>
        <w:widowControl w:val="0"/>
        <w:numPr>
          <w:ilvl w:val="0"/>
          <w:numId w:val="79"/>
        </w:numPr>
        <w:tabs>
          <w:tab w:val="left" w:pos="993"/>
        </w:tabs>
        <w:spacing w:line="365" w:lineRule="auto"/>
        <w:ind w:left="0" w:firstLine="709"/>
        <w:jc w:val="both"/>
        <w:rPr>
          <w:sz w:val="28"/>
          <w:szCs w:val="28"/>
          <w:lang w:val="ru-RU"/>
        </w:rPr>
      </w:pPr>
      <w:r>
        <w:rPr>
          <w:sz w:val="28"/>
          <w:szCs w:val="28"/>
          <w:lang w:val="ru-RU"/>
        </w:rPr>
        <w:t xml:space="preserve">в целях увеличения добавленной стоимости продукта важным </w:t>
      </w:r>
      <w:r>
        <w:rPr>
          <w:sz w:val="28"/>
          <w:szCs w:val="28"/>
          <w:lang w:val="ru-RU"/>
        </w:rPr>
        <w:lastRenderedPageBreak/>
        <w:t>направлением является создание в поселении цехов или предприятий переработки на основе имеющихся сельскохозяйственных ресурсов, в частности, возможна организация крахмалового, чипсового, мукомольного, макаронного, мясомолочного производства. Интересным направлением является создание производства подсолнечного масла, жарка и фасовка семечек. Поскольку Отрадненский район является лидером по поголовью овец и коз – весьма перспективным является создания предприятий по первичной обработки шерсти овец и коз, а также по производству пряжи и продукции из овечьей и козьей шерсти. Наличие пасек и лекарственных растений создают предпосылки для организации и развития пчеловодства, производства меда и различной продукции из него, а также фармакологического производства.</w:t>
      </w:r>
    </w:p>
    <w:p w:rsidR="00A17916" w:rsidRPr="00966B78" w:rsidRDefault="00A17916" w:rsidP="00A17916">
      <w:pPr>
        <w:widowControl w:val="0"/>
        <w:spacing w:line="372" w:lineRule="auto"/>
        <w:ind w:firstLine="709"/>
        <w:jc w:val="both"/>
        <w:rPr>
          <w:b/>
          <w:spacing w:val="4"/>
          <w:sz w:val="28"/>
          <w:szCs w:val="28"/>
        </w:rPr>
      </w:pPr>
      <w:r w:rsidRPr="00966B78">
        <w:rPr>
          <w:spacing w:val="4"/>
          <w:sz w:val="28"/>
          <w:szCs w:val="28"/>
        </w:rPr>
        <w:t>Одним из приоритетов сельского хозяйства является его дальнейшее развитие преимущественно за счет увеличения в данной отрасли малого предпринимательства и малых форм хозяйствования (крестьянско-фермерских и личных подсобных хозяйств), а также техническое обеспечение и перевооружение агропромышленного комплекса.</w:t>
      </w:r>
    </w:p>
    <w:p w:rsidR="00A17916" w:rsidRPr="00966B78" w:rsidRDefault="00A17916" w:rsidP="00A17916">
      <w:pPr>
        <w:widowControl w:val="0"/>
        <w:spacing w:line="372" w:lineRule="auto"/>
        <w:ind w:firstLine="709"/>
        <w:jc w:val="both"/>
        <w:rPr>
          <w:spacing w:val="4"/>
          <w:sz w:val="28"/>
          <w:szCs w:val="28"/>
        </w:rPr>
      </w:pPr>
      <w:r w:rsidRPr="00966B78">
        <w:rPr>
          <w:b/>
          <w:spacing w:val="4"/>
          <w:sz w:val="28"/>
          <w:szCs w:val="28"/>
        </w:rPr>
        <w:t>Развитие малого предпринимательства</w:t>
      </w:r>
      <w:r w:rsidRPr="00966B78">
        <w:rPr>
          <w:spacing w:val="4"/>
          <w:sz w:val="28"/>
          <w:szCs w:val="28"/>
        </w:rPr>
        <w:t>. Поселение характеризуется низкой предпринимательской активностью. Несмотря на невысокий уровень развития малого бизнеса, именно он способен обеспечить рост доходов населения, улучшить качество его жизни, создать новые рабочие места, а также достаточно быстро дать дополнительные доходы в местный бюджет.</w:t>
      </w:r>
    </w:p>
    <w:p w:rsidR="00A17916" w:rsidRPr="00966B78" w:rsidRDefault="00A17916" w:rsidP="00A17916">
      <w:pPr>
        <w:widowControl w:val="0"/>
        <w:spacing w:line="372" w:lineRule="auto"/>
        <w:ind w:firstLine="709"/>
        <w:jc w:val="both"/>
        <w:rPr>
          <w:spacing w:val="4"/>
          <w:sz w:val="28"/>
          <w:szCs w:val="28"/>
        </w:rPr>
      </w:pPr>
      <w:r w:rsidRPr="00966B78">
        <w:rPr>
          <w:spacing w:val="4"/>
          <w:sz w:val="28"/>
          <w:szCs w:val="28"/>
        </w:rPr>
        <w:t xml:space="preserve">Поэтому важным направлением экономического развития поселения является формирование предпринимательского потенциала, создание малых и средних предприятий в сельском хозяйстве, перерабатывающей промышленности (в том числе пищевой), потребительской сфере (розничная торговля, общественное питание, бытовые и др. платные </w:t>
      </w:r>
      <w:r w:rsidRPr="00966B78">
        <w:rPr>
          <w:spacing w:val="4"/>
          <w:sz w:val="28"/>
          <w:szCs w:val="28"/>
        </w:rPr>
        <w:lastRenderedPageBreak/>
        <w:t>услуги) и обеспечение их необходимой инфраструктурой. В качестве одного из инструментов создания предпринимательского потенциала на территории поселения (увеличение числа малых предприятий, их оборота производимой продукции и доли занятого в малом бизнесе населения) является создание бизнес-инкубатора — организации, которая создаёт наиболее благоприятные условия для стартового развития малых предприятий путём предоставления комплекса услуг и ресурсов, включающего: обеспечение предприятий площадью на льготных условиях, средства связи, оргтехнику, необходимое оборудование, проводит обучение персонала, консалтинг и т.д. Комплекс услуг - секретарских, бухгалтерских, юридических, образовательных, консалтинговых – это одно из самых главных условий, потому что именно комплексность имеет значение для стартового развития малых предприятий.</w:t>
      </w:r>
    </w:p>
    <w:p w:rsidR="00A17916" w:rsidRPr="00C74781" w:rsidRDefault="00A17916" w:rsidP="00A17916">
      <w:pPr>
        <w:widowControl w:val="0"/>
        <w:spacing w:line="336" w:lineRule="auto"/>
        <w:ind w:firstLine="709"/>
        <w:jc w:val="both"/>
        <w:rPr>
          <w:spacing w:val="-4"/>
          <w:sz w:val="28"/>
          <w:szCs w:val="28"/>
        </w:rPr>
      </w:pPr>
      <w:r w:rsidRPr="00C74781">
        <w:rPr>
          <w:spacing w:val="-4"/>
          <w:sz w:val="28"/>
          <w:szCs w:val="28"/>
        </w:rPr>
        <w:t xml:space="preserve">Однако, учитывая, что создание бизнес-инкубатора в рамках одного поселения будет </w:t>
      </w:r>
      <w:r>
        <w:rPr>
          <w:spacing w:val="-4"/>
          <w:sz w:val="28"/>
          <w:szCs w:val="28"/>
        </w:rPr>
        <w:t xml:space="preserve">недостаточно </w:t>
      </w:r>
      <w:r w:rsidRPr="00C74781">
        <w:rPr>
          <w:spacing w:val="-4"/>
          <w:sz w:val="28"/>
          <w:szCs w:val="28"/>
        </w:rPr>
        <w:t xml:space="preserve">неэффективным по причине невысокой численности населения, которая составляет всего </w:t>
      </w:r>
      <w:r>
        <w:rPr>
          <w:spacing w:val="-4"/>
          <w:sz w:val="28"/>
          <w:szCs w:val="28"/>
        </w:rPr>
        <w:t>2,1</w:t>
      </w:r>
      <w:r w:rsidRPr="00C74781">
        <w:rPr>
          <w:spacing w:val="-4"/>
          <w:sz w:val="28"/>
          <w:szCs w:val="28"/>
        </w:rPr>
        <w:t xml:space="preserve"> тыс. человек, наиболее предпочтительным является выбор одного из вариантов решения данной </w:t>
      </w:r>
      <w:r>
        <w:rPr>
          <w:spacing w:val="-4"/>
          <w:sz w:val="28"/>
          <w:szCs w:val="28"/>
        </w:rPr>
        <w:t>задачи</w:t>
      </w:r>
      <w:r w:rsidRPr="00C74781">
        <w:rPr>
          <w:spacing w:val="-4"/>
          <w:sz w:val="28"/>
          <w:szCs w:val="28"/>
        </w:rPr>
        <w:t xml:space="preserve">: </w:t>
      </w:r>
    </w:p>
    <w:p w:rsidR="00A17916" w:rsidRDefault="00A17916" w:rsidP="00E45C5E">
      <w:pPr>
        <w:pStyle w:val="afff3"/>
        <w:widowControl w:val="0"/>
        <w:numPr>
          <w:ilvl w:val="0"/>
          <w:numId w:val="79"/>
        </w:numPr>
        <w:tabs>
          <w:tab w:val="left" w:pos="993"/>
        </w:tabs>
        <w:spacing w:line="336" w:lineRule="auto"/>
        <w:ind w:left="0" w:firstLine="709"/>
        <w:jc w:val="both"/>
        <w:rPr>
          <w:sz w:val="28"/>
          <w:szCs w:val="28"/>
          <w:lang w:val="ru-RU"/>
        </w:rPr>
      </w:pPr>
      <w:r w:rsidRPr="002A5B8D">
        <w:rPr>
          <w:sz w:val="28"/>
          <w:szCs w:val="28"/>
          <w:lang w:val="ru-RU"/>
        </w:rPr>
        <w:t xml:space="preserve">информирование населения о работе </w:t>
      </w:r>
      <w:r w:rsidRPr="002A5B8D">
        <w:rPr>
          <w:i/>
          <w:sz w:val="28"/>
          <w:szCs w:val="28"/>
          <w:lang w:val="ru-RU"/>
        </w:rPr>
        <w:t>районного</w:t>
      </w:r>
      <w:r w:rsidRPr="002A5B8D">
        <w:rPr>
          <w:sz w:val="28"/>
          <w:szCs w:val="28"/>
          <w:lang w:val="ru-RU"/>
        </w:rPr>
        <w:t xml:space="preserve"> бизнес-инкубатора и привлечение молодых и инициативных людей к участию в его </w:t>
      </w:r>
      <w:r>
        <w:rPr>
          <w:sz w:val="28"/>
          <w:szCs w:val="28"/>
          <w:lang w:val="ru-RU"/>
        </w:rPr>
        <w:t>деятельности</w:t>
      </w:r>
      <w:r w:rsidRPr="002A5B8D">
        <w:rPr>
          <w:sz w:val="28"/>
          <w:szCs w:val="28"/>
          <w:lang w:val="ru-RU"/>
        </w:rPr>
        <w:t>;</w:t>
      </w:r>
    </w:p>
    <w:p w:rsidR="00A17916" w:rsidRDefault="00A17916" w:rsidP="00E45C5E">
      <w:pPr>
        <w:pStyle w:val="afff3"/>
        <w:widowControl w:val="0"/>
        <w:numPr>
          <w:ilvl w:val="0"/>
          <w:numId w:val="79"/>
        </w:numPr>
        <w:tabs>
          <w:tab w:val="left" w:pos="993"/>
        </w:tabs>
        <w:spacing w:line="336" w:lineRule="auto"/>
        <w:ind w:left="0" w:firstLine="709"/>
        <w:jc w:val="both"/>
        <w:rPr>
          <w:sz w:val="28"/>
          <w:szCs w:val="28"/>
          <w:lang w:val="ru-RU"/>
        </w:rPr>
      </w:pPr>
      <w:r w:rsidRPr="002A5B8D">
        <w:rPr>
          <w:sz w:val="28"/>
          <w:szCs w:val="28"/>
          <w:lang w:val="ru-RU"/>
        </w:rPr>
        <w:t>создание в поселении филиала бизнес-инкубатора районного уровня;</w:t>
      </w:r>
    </w:p>
    <w:p w:rsidR="00A17916" w:rsidRDefault="00A17916" w:rsidP="00E45C5E">
      <w:pPr>
        <w:pStyle w:val="afff3"/>
        <w:widowControl w:val="0"/>
        <w:numPr>
          <w:ilvl w:val="0"/>
          <w:numId w:val="79"/>
        </w:numPr>
        <w:tabs>
          <w:tab w:val="left" w:pos="993"/>
        </w:tabs>
        <w:spacing w:line="348" w:lineRule="auto"/>
        <w:ind w:left="0" w:firstLine="709"/>
        <w:jc w:val="both"/>
        <w:rPr>
          <w:sz w:val="28"/>
          <w:szCs w:val="28"/>
          <w:lang w:val="ru-RU"/>
        </w:rPr>
      </w:pPr>
      <w:r w:rsidRPr="002A5B8D">
        <w:rPr>
          <w:sz w:val="28"/>
          <w:szCs w:val="28"/>
          <w:lang w:val="ru-RU"/>
        </w:rPr>
        <w:t>создание (совместно с соседними муниципальными образованиями) в с</w:t>
      </w:r>
      <w:r>
        <w:rPr>
          <w:sz w:val="28"/>
          <w:szCs w:val="28"/>
          <w:lang w:val="ru-RU"/>
        </w:rPr>
        <w:t>.</w:t>
      </w:r>
      <w:r w:rsidRPr="002A5B8D">
        <w:rPr>
          <w:sz w:val="28"/>
          <w:szCs w:val="28"/>
          <w:lang w:val="ru-RU"/>
        </w:rPr>
        <w:t xml:space="preserve"> </w:t>
      </w:r>
      <w:r>
        <w:rPr>
          <w:sz w:val="28"/>
          <w:szCs w:val="28"/>
          <w:lang w:val="ru-RU"/>
        </w:rPr>
        <w:t>Гусаровское</w:t>
      </w:r>
      <w:r w:rsidRPr="002A5B8D">
        <w:rPr>
          <w:sz w:val="28"/>
          <w:szCs w:val="28"/>
          <w:lang w:val="ru-RU"/>
        </w:rPr>
        <w:t xml:space="preserve"> либо на территории соседних поселений бизнес-инкубатора межпоселенческого уровня (к примеру, обслуживающего </w:t>
      </w:r>
      <w:r>
        <w:rPr>
          <w:sz w:val="28"/>
          <w:szCs w:val="28"/>
          <w:lang w:val="ru-RU"/>
        </w:rPr>
        <w:t>Красногвардейское, Попут</w:t>
      </w:r>
      <w:r w:rsidRPr="002A5B8D">
        <w:rPr>
          <w:sz w:val="28"/>
          <w:szCs w:val="28"/>
          <w:lang w:val="ru-RU"/>
        </w:rPr>
        <w:t>ненское, Б</w:t>
      </w:r>
      <w:r>
        <w:rPr>
          <w:sz w:val="28"/>
          <w:szCs w:val="28"/>
          <w:lang w:val="ru-RU"/>
        </w:rPr>
        <w:t>лагодарненское</w:t>
      </w:r>
      <w:r w:rsidRPr="002A5B8D">
        <w:rPr>
          <w:sz w:val="28"/>
          <w:szCs w:val="28"/>
          <w:lang w:val="ru-RU"/>
        </w:rPr>
        <w:t xml:space="preserve"> сельские поселения</w:t>
      </w:r>
      <w:r>
        <w:rPr>
          <w:sz w:val="28"/>
          <w:szCs w:val="28"/>
          <w:lang w:val="ru-RU"/>
        </w:rPr>
        <w:t>,</w:t>
      </w:r>
      <w:r w:rsidRPr="002A5B8D">
        <w:rPr>
          <w:sz w:val="28"/>
          <w:szCs w:val="28"/>
          <w:lang w:val="ru-RU"/>
        </w:rPr>
        <w:t xml:space="preserve"> общая численность </w:t>
      </w:r>
      <w:r>
        <w:rPr>
          <w:sz w:val="28"/>
          <w:szCs w:val="28"/>
          <w:lang w:val="ru-RU"/>
        </w:rPr>
        <w:t xml:space="preserve">которых </w:t>
      </w:r>
      <w:r w:rsidRPr="002A5B8D">
        <w:rPr>
          <w:sz w:val="28"/>
          <w:szCs w:val="28"/>
          <w:lang w:val="ru-RU"/>
        </w:rPr>
        <w:t>составляет 1</w:t>
      </w:r>
      <w:r>
        <w:rPr>
          <w:sz w:val="28"/>
          <w:szCs w:val="28"/>
          <w:lang w:val="ru-RU"/>
        </w:rPr>
        <w:t>3</w:t>
      </w:r>
      <w:r w:rsidRPr="002A5B8D">
        <w:rPr>
          <w:sz w:val="28"/>
          <w:szCs w:val="28"/>
          <w:lang w:val="ru-RU"/>
        </w:rPr>
        <w:t>,</w:t>
      </w:r>
      <w:r>
        <w:rPr>
          <w:sz w:val="28"/>
          <w:szCs w:val="28"/>
          <w:lang w:val="ru-RU"/>
        </w:rPr>
        <w:t>5</w:t>
      </w:r>
      <w:r w:rsidRPr="002A5B8D">
        <w:rPr>
          <w:sz w:val="28"/>
          <w:szCs w:val="28"/>
          <w:lang w:val="ru-RU"/>
        </w:rPr>
        <w:t xml:space="preserve"> тыс. человек, что увеличит рентабельность</w:t>
      </w:r>
      <w:r>
        <w:rPr>
          <w:sz w:val="28"/>
          <w:szCs w:val="28"/>
          <w:lang w:val="ru-RU"/>
        </w:rPr>
        <w:t xml:space="preserve"> инкубатора</w:t>
      </w:r>
      <w:r w:rsidRPr="002A5B8D">
        <w:rPr>
          <w:sz w:val="28"/>
          <w:szCs w:val="28"/>
          <w:lang w:val="ru-RU"/>
        </w:rPr>
        <w:t xml:space="preserve"> и</w:t>
      </w:r>
      <w:r>
        <w:rPr>
          <w:sz w:val="28"/>
          <w:szCs w:val="28"/>
          <w:lang w:val="ru-RU"/>
        </w:rPr>
        <w:t xml:space="preserve"> его </w:t>
      </w:r>
      <w:r w:rsidRPr="002A5B8D">
        <w:rPr>
          <w:sz w:val="28"/>
          <w:szCs w:val="28"/>
          <w:lang w:val="ru-RU"/>
        </w:rPr>
        <w:t>эффективность</w:t>
      </w:r>
      <w:r w:rsidR="006C01F4">
        <w:rPr>
          <w:sz w:val="28"/>
          <w:szCs w:val="28"/>
          <w:lang w:val="ru-RU"/>
        </w:rPr>
        <w:t>.</w:t>
      </w:r>
    </w:p>
    <w:p w:rsidR="00A17916" w:rsidRPr="002A5B8D" w:rsidRDefault="00A17916" w:rsidP="00A17916">
      <w:pPr>
        <w:widowControl w:val="0"/>
        <w:spacing w:line="336" w:lineRule="auto"/>
        <w:ind w:firstLine="709"/>
        <w:jc w:val="both"/>
        <w:rPr>
          <w:sz w:val="28"/>
          <w:szCs w:val="28"/>
        </w:rPr>
      </w:pPr>
      <w:r>
        <w:rPr>
          <w:sz w:val="28"/>
          <w:szCs w:val="28"/>
        </w:rPr>
        <w:t>О</w:t>
      </w:r>
      <w:r w:rsidRPr="002A5B8D">
        <w:rPr>
          <w:sz w:val="28"/>
          <w:szCs w:val="28"/>
        </w:rPr>
        <w:t xml:space="preserve">сновной задачей бизнес-инкубатора является создание условий для становления малого предпринимательства и создание новых продуктивных </w:t>
      </w:r>
      <w:r w:rsidRPr="002A5B8D">
        <w:rPr>
          <w:sz w:val="28"/>
          <w:szCs w:val="28"/>
        </w:rPr>
        <w:lastRenderedPageBreak/>
        <w:t>рабочих мест в секторе малых производственных и инновационных предприятий. Его роль состоит не только в создании новых малых предприятий на территории муниципальных образований (так называемых «старт-апов»), но и в поддержке уже действующих предпринимателей (за счет оказания услуг, включая маркетинговые исследования, консультации, бизнес-услуги и т.п.). Эта роль инкубатора — как бизнес-центра и бизнес-консультанта — очень важна для небольших муниципалитетов, где еще не сложилась разветвленная инфраструктура услуг для предпринимательской деятельности.</w:t>
      </w:r>
    </w:p>
    <w:p w:rsidR="00A17916" w:rsidRDefault="00A17916" w:rsidP="00A17916">
      <w:pPr>
        <w:widowControl w:val="0"/>
        <w:spacing w:line="336" w:lineRule="auto"/>
        <w:ind w:firstLine="709"/>
        <w:jc w:val="both"/>
        <w:rPr>
          <w:sz w:val="28"/>
          <w:szCs w:val="28"/>
        </w:rPr>
      </w:pPr>
      <w:r>
        <w:rPr>
          <w:sz w:val="28"/>
          <w:szCs w:val="28"/>
        </w:rPr>
        <w:t>Стоит отметить, что п</w:t>
      </w:r>
      <w:r w:rsidRPr="00754961">
        <w:rPr>
          <w:sz w:val="28"/>
          <w:szCs w:val="28"/>
        </w:rPr>
        <w:t>ри участии муниципалитета в бизнес-инкубаторе в качестве учредителя или партнера, у него появляется возможность реализовывать собственную политику в экономической сфере, в частности, содействуя занятости населения и, косвенным образом, росту доходной части муниципального бюджета. Поддерживая начинающих предпринимателей, бизнес-инкубаторы занимаются непосредственным созданием новых предприятий и рабочих мест.</w:t>
      </w:r>
    </w:p>
    <w:p w:rsidR="00A17916" w:rsidRPr="00D94132" w:rsidRDefault="00A17916" w:rsidP="00A17916">
      <w:pPr>
        <w:widowControl w:val="0"/>
        <w:spacing w:line="319" w:lineRule="auto"/>
        <w:ind w:firstLine="709"/>
        <w:jc w:val="both"/>
        <w:rPr>
          <w:sz w:val="28"/>
          <w:szCs w:val="28"/>
        </w:rPr>
      </w:pPr>
      <w:r w:rsidRPr="00D94132">
        <w:rPr>
          <w:sz w:val="28"/>
          <w:szCs w:val="28"/>
        </w:rPr>
        <w:t xml:space="preserve">Как отмечалось выше, развитие предпринимательства повышает инвестиционную привлекательность территории, а привлечение инвесторов является одной из основных задач муниципалитетов. Однако при решении этой проблемы большинство из них сталкивается с рядом серьезных трудностей. С одной стороны, в </w:t>
      </w:r>
      <w:r>
        <w:rPr>
          <w:sz w:val="28"/>
          <w:szCs w:val="28"/>
        </w:rPr>
        <w:t>Краснодарском крае</w:t>
      </w:r>
      <w:r w:rsidRPr="00D94132">
        <w:rPr>
          <w:sz w:val="28"/>
          <w:szCs w:val="28"/>
        </w:rPr>
        <w:t xml:space="preserve"> </w:t>
      </w:r>
      <w:r>
        <w:rPr>
          <w:sz w:val="28"/>
          <w:szCs w:val="28"/>
        </w:rPr>
        <w:t>присутствуют все необходимые</w:t>
      </w:r>
      <w:r w:rsidRPr="00D94132">
        <w:rPr>
          <w:sz w:val="28"/>
          <w:szCs w:val="28"/>
        </w:rPr>
        <w:t xml:space="preserve"> элементы финансовой инфраструктуры — банки, страховые и лизинговые компании, пенсионные фонды, фонды по поддержке предпринимательства. С другой стороны, доступ к инвестиционным ресурсам на хороших условиях </w:t>
      </w:r>
      <w:r>
        <w:rPr>
          <w:sz w:val="28"/>
          <w:szCs w:val="28"/>
        </w:rPr>
        <w:t xml:space="preserve">в большинстве случаев </w:t>
      </w:r>
      <w:r w:rsidRPr="00D94132">
        <w:rPr>
          <w:sz w:val="28"/>
          <w:szCs w:val="28"/>
        </w:rPr>
        <w:t xml:space="preserve">имеют </w:t>
      </w:r>
      <w:r>
        <w:rPr>
          <w:sz w:val="28"/>
          <w:szCs w:val="28"/>
        </w:rPr>
        <w:t xml:space="preserve">только </w:t>
      </w:r>
      <w:r w:rsidRPr="00D94132">
        <w:rPr>
          <w:sz w:val="28"/>
          <w:szCs w:val="28"/>
        </w:rPr>
        <w:t xml:space="preserve">средние и крупные предприятия, занимающие устойчивые позиции на рынке, а у начинающих предпринимателей практически нет шансов привлечь финансовые ресурсы для своих проектов на «разумных» условиях, и они вынуждены искать дополнительные источники финансирования. В такой ситуации бизнес-инкубатор может оказать начинающим предпринимателям содействие в привлечении кредитов и займов, использовав следующий </w:t>
      </w:r>
      <w:r w:rsidRPr="00D94132">
        <w:rPr>
          <w:sz w:val="28"/>
          <w:szCs w:val="28"/>
        </w:rPr>
        <w:lastRenderedPageBreak/>
        <w:t>механизм</w:t>
      </w:r>
      <w:r>
        <w:rPr>
          <w:sz w:val="28"/>
          <w:szCs w:val="28"/>
        </w:rPr>
        <w:t>:</w:t>
      </w:r>
      <w:r w:rsidRPr="00D94132">
        <w:rPr>
          <w:sz w:val="28"/>
          <w:szCs w:val="28"/>
        </w:rPr>
        <w:t xml:space="preserve"> выступив в качестве гаранта возврата кредита, </w:t>
      </w:r>
      <w:r>
        <w:rPr>
          <w:sz w:val="28"/>
          <w:szCs w:val="28"/>
        </w:rPr>
        <w:t xml:space="preserve">инкубатор </w:t>
      </w:r>
      <w:r w:rsidRPr="00D94132">
        <w:rPr>
          <w:sz w:val="28"/>
          <w:szCs w:val="28"/>
        </w:rPr>
        <w:t xml:space="preserve">контролирует целевое использование средств, а предприниматель с первых шагов получает знания о работе с традиционными источниками финансирования. </w:t>
      </w:r>
    </w:p>
    <w:p w:rsidR="00A17916" w:rsidRPr="00D94132" w:rsidRDefault="00A17916" w:rsidP="00A17916">
      <w:pPr>
        <w:widowControl w:val="0"/>
        <w:spacing w:line="319" w:lineRule="auto"/>
        <w:ind w:firstLine="709"/>
        <w:jc w:val="both"/>
        <w:rPr>
          <w:sz w:val="28"/>
          <w:szCs w:val="28"/>
        </w:rPr>
      </w:pPr>
      <w:r w:rsidRPr="00D94132">
        <w:rPr>
          <w:sz w:val="28"/>
          <w:szCs w:val="28"/>
        </w:rPr>
        <w:t>С другой стороны, бизнес-инкубаторы могут оказать помощь инвесторам, консультируя их по вопросам приоритетности развития тех или иных видов бизнес</w:t>
      </w:r>
      <w:r>
        <w:rPr>
          <w:sz w:val="28"/>
          <w:szCs w:val="28"/>
        </w:rPr>
        <w:t>а</w:t>
      </w:r>
      <w:r w:rsidRPr="00D94132">
        <w:rPr>
          <w:sz w:val="28"/>
          <w:szCs w:val="28"/>
        </w:rPr>
        <w:t xml:space="preserve"> на территории муниципального образования, или предлагая им конкретные инвестиционные проекты, разработанные </w:t>
      </w:r>
      <w:r>
        <w:rPr>
          <w:sz w:val="28"/>
          <w:szCs w:val="28"/>
        </w:rPr>
        <w:t>предпринимателями</w:t>
      </w:r>
      <w:r w:rsidRPr="00D94132">
        <w:rPr>
          <w:sz w:val="28"/>
          <w:szCs w:val="28"/>
        </w:rPr>
        <w:t xml:space="preserve"> и прошедшие </w:t>
      </w:r>
      <w:r>
        <w:rPr>
          <w:sz w:val="28"/>
          <w:szCs w:val="28"/>
        </w:rPr>
        <w:t xml:space="preserve">соответствующую </w:t>
      </w:r>
      <w:r w:rsidRPr="00D94132">
        <w:rPr>
          <w:sz w:val="28"/>
          <w:szCs w:val="28"/>
        </w:rPr>
        <w:t xml:space="preserve">экспертизу. </w:t>
      </w:r>
      <w:r>
        <w:rPr>
          <w:sz w:val="28"/>
          <w:szCs w:val="28"/>
        </w:rPr>
        <w:t xml:space="preserve">Также инкубаторы </w:t>
      </w:r>
      <w:r w:rsidRPr="00D94132">
        <w:rPr>
          <w:sz w:val="28"/>
          <w:szCs w:val="28"/>
        </w:rPr>
        <w:t>мо</w:t>
      </w:r>
      <w:r>
        <w:rPr>
          <w:sz w:val="28"/>
          <w:szCs w:val="28"/>
        </w:rPr>
        <w:t>гут</w:t>
      </w:r>
      <w:r w:rsidRPr="00D94132">
        <w:rPr>
          <w:sz w:val="28"/>
          <w:szCs w:val="28"/>
        </w:rPr>
        <w:t xml:space="preserve"> самостоятельно инициировать создание предприятий по выпуску совершенно новых продуктов или услуг в результате изучения тенденций развития рынка, знания опыта работы в других </w:t>
      </w:r>
      <w:r>
        <w:rPr>
          <w:sz w:val="28"/>
          <w:szCs w:val="28"/>
        </w:rPr>
        <w:t xml:space="preserve">муниципалитетах и </w:t>
      </w:r>
      <w:r w:rsidRPr="00D94132">
        <w:rPr>
          <w:sz w:val="28"/>
          <w:szCs w:val="28"/>
        </w:rPr>
        <w:t xml:space="preserve">регионах и обмена информацией с муниципальными властями. </w:t>
      </w:r>
    </w:p>
    <w:p w:rsidR="00A17916" w:rsidRDefault="00A17916" w:rsidP="00A17916">
      <w:pPr>
        <w:widowControl w:val="0"/>
        <w:spacing w:line="319" w:lineRule="auto"/>
        <w:ind w:firstLine="709"/>
        <w:jc w:val="both"/>
        <w:rPr>
          <w:sz w:val="28"/>
          <w:szCs w:val="28"/>
        </w:rPr>
      </w:pPr>
      <w:r w:rsidRPr="00D94132">
        <w:rPr>
          <w:sz w:val="28"/>
          <w:szCs w:val="28"/>
        </w:rPr>
        <w:t>Иными словами, все вышесказанное свидетельствует о том, что создание и функционирование бизнес-инкубаторов является действенным инструментом повышения эффективности муниципальной политики</w:t>
      </w:r>
      <w:r>
        <w:rPr>
          <w:sz w:val="28"/>
          <w:szCs w:val="28"/>
        </w:rPr>
        <w:t>,</w:t>
      </w:r>
      <w:r w:rsidRPr="00D94132">
        <w:rPr>
          <w:sz w:val="28"/>
          <w:szCs w:val="28"/>
        </w:rPr>
        <w:t xml:space="preserve"> как в сфере поддержки малого предпринимательства, так и в сфере реализации социально-экономической политики муниципального образования.</w:t>
      </w:r>
    </w:p>
    <w:p w:rsidR="00CE58F8" w:rsidRDefault="00CE58F8" w:rsidP="00A17916">
      <w:pPr>
        <w:widowControl w:val="0"/>
        <w:spacing w:line="319" w:lineRule="auto"/>
        <w:ind w:firstLine="709"/>
        <w:jc w:val="both"/>
        <w:rPr>
          <w:sz w:val="28"/>
          <w:szCs w:val="28"/>
        </w:rPr>
      </w:pPr>
      <w:r>
        <w:rPr>
          <w:sz w:val="28"/>
          <w:szCs w:val="28"/>
        </w:rPr>
        <w:br w:type="page"/>
      </w:r>
    </w:p>
    <w:p w:rsidR="002E51D2" w:rsidRPr="00EF5B47" w:rsidRDefault="00FA5E60" w:rsidP="00E45C5E">
      <w:pPr>
        <w:pStyle w:val="2f6"/>
        <w:numPr>
          <w:ilvl w:val="1"/>
          <w:numId w:val="75"/>
        </w:numPr>
        <w:rPr>
          <w:caps w:val="0"/>
        </w:rPr>
      </w:pPr>
      <w:bookmarkStart w:id="87" w:name="_Toc298834942"/>
      <w:r w:rsidRPr="00EF5B47">
        <w:rPr>
          <w:caps w:val="0"/>
        </w:rPr>
        <w:t>ПРОГНОЗ ПЕРСПЕКТИВНОЙ ЧИСЛЕННОСТИ НАСЕЛЕНИЯ</w:t>
      </w:r>
      <w:bookmarkEnd w:id="87"/>
    </w:p>
    <w:p w:rsidR="00CE58F8" w:rsidRDefault="00CE58F8" w:rsidP="00CE1326">
      <w:pPr>
        <w:spacing w:line="336" w:lineRule="auto"/>
        <w:ind w:firstLine="708"/>
        <w:jc w:val="both"/>
        <w:rPr>
          <w:sz w:val="28"/>
          <w:szCs w:val="28"/>
        </w:rPr>
      </w:pPr>
      <w:bookmarkStart w:id="88" w:name="_Toc262635713"/>
    </w:p>
    <w:p w:rsidR="00CE58F8" w:rsidRPr="0000536B" w:rsidRDefault="00CE58F8" w:rsidP="00CE58F8">
      <w:pPr>
        <w:spacing w:line="312" w:lineRule="auto"/>
        <w:ind w:firstLine="709"/>
        <w:jc w:val="both"/>
        <w:rPr>
          <w:sz w:val="28"/>
          <w:szCs w:val="28"/>
        </w:rPr>
      </w:pPr>
      <w:r w:rsidRPr="0000536B">
        <w:rPr>
          <w:sz w:val="28"/>
          <w:szCs w:val="28"/>
        </w:rPr>
        <w:t>Демографический прогноз – важнейшая составляющая градостроительного проектирования, на основе которой определяются проектные параметры отраслевого хозяйственного комплекса, комплекса общественных услуг, жилищного строительства, регионального рынка труда.</w:t>
      </w:r>
    </w:p>
    <w:p w:rsidR="00CE58F8" w:rsidRPr="0000536B" w:rsidRDefault="00CE58F8" w:rsidP="00CE58F8">
      <w:pPr>
        <w:spacing w:line="312" w:lineRule="auto"/>
        <w:ind w:firstLine="709"/>
        <w:jc w:val="both"/>
        <w:rPr>
          <w:sz w:val="28"/>
          <w:szCs w:val="28"/>
        </w:rPr>
      </w:pPr>
      <w:r w:rsidRPr="0000536B">
        <w:rPr>
          <w:sz w:val="28"/>
          <w:szCs w:val="28"/>
        </w:rPr>
        <w:t xml:space="preserve">Настоящим проектом при определении прогнозной численности населения </w:t>
      </w:r>
      <w:r>
        <w:rPr>
          <w:sz w:val="28"/>
          <w:szCs w:val="28"/>
        </w:rPr>
        <w:t>Красногвардей</w:t>
      </w:r>
      <w:r w:rsidRPr="0000536B">
        <w:rPr>
          <w:sz w:val="28"/>
          <w:szCs w:val="28"/>
        </w:rPr>
        <w:t>ского сельского поселения учитываются положения «Концепции демографического развития Российской Федерации на период до 2015 года» и «Концепции демографического развития Российской Федерации на период до 2025 года», где в качестве основных приоритетов региональной демографической политики выделены – повышение рождаемости и укрепление семьи, снижение смертности и рост продолжительности жизни, оптимизация миграционных процессов.</w:t>
      </w:r>
    </w:p>
    <w:p w:rsidR="00CE58F8" w:rsidRPr="0000536B" w:rsidRDefault="00CE58F8" w:rsidP="00CE58F8">
      <w:pPr>
        <w:spacing w:line="312" w:lineRule="auto"/>
        <w:ind w:firstLine="709"/>
        <w:jc w:val="both"/>
        <w:rPr>
          <w:sz w:val="28"/>
          <w:szCs w:val="28"/>
        </w:rPr>
      </w:pPr>
      <w:r w:rsidRPr="0000536B">
        <w:rPr>
          <w:sz w:val="28"/>
          <w:szCs w:val="28"/>
        </w:rPr>
        <w:t>Исходя из этих соображений генеральным планом, учитывая достаточно высокий потенциал территории, выбрано направление на устойчивое увеличение численности населения поселения.</w:t>
      </w:r>
    </w:p>
    <w:p w:rsidR="00CE58F8" w:rsidRPr="0000536B" w:rsidRDefault="00CE58F8" w:rsidP="00CE58F8">
      <w:pPr>
        <w:widowControl w:val="0"/>
        <w:spacing w:line="312" w:lineRule="auto"/>
        <w:ind w:firstLine="425"/>
        <w:contextualSpacing/>
        <w:jc w:val="both"/>
        <w:rPr>
          <w:rFonts w:eastAsia="Arial Unicode MS"/>
          <w:sz w:val="28"/>
          <w:szCs w:val="28"/>
        </w:rPr>
      </w:pPr>
      <w:r w:rsidRPr="0000536B">
        <w:rPr>
          <w:rFonts w:eastAsia="Arial Unicode MS"/>
          <w:sz w:val="28"/>
          <w:szCs w:val="28"/>
        </w:rPr>
        <w:t>Прогноз численности населения произведен по следующим проектным этапам:</w:t>
      </w:r>
    </w:p>
    <w:p w:rsidR="00CE58F8" w:rsidRPr="0000536B" w:rsidRDefault="00CE58F8" w:rsidP="00E45C5E">
      <w:pPr>
        <w:widowControl w:val="0"/>
        <w:numPr>
          <w:ilvl w:val="0"/>
          <w:numId w:val="89"/>
        </w:numPr>
        <w:spacing w:line="312" w:lineRule="auto"/>
        <w:ind w:left="0" w:firstLine="425"/>
        <w:contextualSpacing/>
        <w:jc w:val="both"/>
        <w:rPr>
          <w:rFonts w:eastAsia="Arial Unicode MS"/>
          <w:sz w:val="28"/>
          <w:szCs w:val="28"/>
        </w:rPr>
      </w:pPr>
      <w:r w:rsidRPr="0000536B">
        <w:rPr>
          <w:rFonts w:eastAsia="Arial Unicode MS"/>
          <w:sz w:val="28"/>
          <w:szCs w:val="28"/>
        </w:rPr>
        <w:t>I очередь – ориентировочно до</w:t>
      </w:r>
      <w:r>
        <w:rPr>
          <w:rFonts w:eastAsia="Arial Unicode MS"/>
          <w:sz w:val="28"/>
          <w:szCs w:val="28"/>
        </w:rPr>
        <w:t xml:space="preserve"> </w:t>
      </w:r>
      <w:r w:rsidRPr="0000536B">
        <w:rPr>
          <w:rFonts w:eastAsia="Arial Unicode MS"/>
          <w:sz w:val="28"/>
          <w:szCs w:val="28"/>
        </w:rPr>
        <w:t>20</w:t>
      </w:r>
      <w:r>
        <w:rPr>
          <w:rFonts w:eastAsia="Arial Unicode MS"/>
          <w:sz w:val="28"/>
          <w:szCs w:val="28"/>
        </w:rPr>
        <w:t>20</w:t>
      </w:r>
      <w:r w:rsidRPr="0000536B">
        <w:rPr>
          <w:rFonts w:eastAsia="Arial Unicode MS"/>
          <w:sz w:val="28"/>
          <w:szCs w:val="28"/>
        </w:rPr>
        <w:t xml:space="preserve"> год;</w:t>
      </w:r>
    </w:p>
    <w:p w:rsidR="00CE58F8" w:rsidRPr="0000536B" w:rsidRDefault="00CE58F8" w:rsidP="00E45C5E">
      <w:pPr>
        <w:widowControl w:val="0"/>
        <w:numPr>
          <w:ilvl w:val="0"/>
          <w:numId w:val="89"/>
        </w:numPr>
        <w:spacing w:line="312" w:lineRule="auto"/>
        <w:ind w:left="0" w:firstLine="425"/>
        <w:contextualSpacing/>
        <w:jc w:val="both"/>
        <w:rPr>
          <w:rFonts w:eastAsia="Arial Unicode MS"/>
          <w:sz w:val="28"/>
          <w:szCs w:val="28"/>
        </w:rPr>
      </w:pPr>
      <w:r w:rsidRPr="0000536B">
        <w:rPr>
          <w:rFonts w:eastAsia="Arial Unicode MS"/>
          <w:sz w:val="28"/>
          <w:szCs w:val="28"/>
        </w:rPr>
        <w:t>расчетный срок – ориентировочно до 2030 год.</w:t>
      </w:r>
    </w:p>
    <w:p w:rsidR="00CE58F8" w:rsidRPr="0000536B" w:rsidRDefault="00CE58F8" w:rsidP="00CE58F8">
      <w:pPr>
        <w:spacing w:line="312" w:lineRule="auto"/>
        <w:ind w:firstLine="425"/>
        <w:jc w:val="both"/>
        <w:rPr>
          <w:sz w:val="28"/>
          <w:szCs w:val="28"/>
        </w:rPr>
      </w:pPr>
      <w:r w:rsidRPr="0000536B">
        <w:rPr>
          <w:sz w:val="28"/>
          <w:szCs w:val="28"/>
        </w:rPr>
        <w:t>В качестве базового года для прогнозных расчетов принят 2009 год.</w:t>
      </w:r>
    </w:p>
    <w:p w:rsidR="00CE58F8" w:rsidRPr="0000536B" w:rsidRDefault="00CE58F8" w:rsidP="00CE58F8">
      <w:pPr>
        <w:widowControl w:val="0"/>
        <w:spacing w:line="312" w:lineRule="auto"/>
        <w:ind w:firstLine="425"/>
        <w:jc w:val="both"/>
        <w:rPr>
          <w:rFonts w:eastAsia="Arial Unicode MS"/>
          <w:sz w:val="28"/>
          <w:szCs w:val="28"/>
        </w:rPr>
      </w:pPr>
      <w:r w:rsidRPr="0000536B">
        <w:rPr>
          <w:rFonts w:eastAsia="Arial Unicode MS"/>
          <w:sz w:val="28"/>
          <w:szCs w:val="28"/>
        </w:rPr>
        <w:t>При выполнении прогноза численности населения проектом использованы следующие материалы:</w:t>
      </w:r>
    </w:p>
    <w:p w:rsidR="00CE58F8" w:rsidRPr="0000536B" w:rsidRDefault="00CE58F8" w:rsidP="00E45C5E">
      <w:pPr>
        <w:widowControl w:val="0"/>
        <w:numPr>
          <w:ilvl w:val="0"/>
          <w:numId w:val="91"/>
        </w:numPr>
        <w:tabs>
          <w:tab w:val="left" w:pos="993"/>
        </w:tabs>
        <w:spacing w:line="300" w:lineRule="auto"/>
        <w:ind w:left="0" w:firstLine="426"/>
        <w:contextualSpacing/>
        <w:jc w:val="both"/>
        <w:rPr>
          <w:rFonts w:eastAsia="Arial Unicode MS"/>
          <w:sz w:val="28"/>
          <w:szCs w:val="28"/>
          <w:lang w:eastAsia="en-US" w:bidi="en-US"/>
        </w:rPr>
      </w:pPr>
      <w:r w:rsidRPr="0000536B">
        <w:rPr>
          <w:rFonts w:eastAsia="Arial Unicode MS"/>
          <w:sz w:val="28"/>
          <w:szCs w:val="28"/>
          <w:lang w:eastAsia="en-US" w:bidi="en-US"/>
        </w:rPr>
        <w:t>данные по Всероссийской переписи населения 2002 года (статистический сборник «Итоги Всероссийской переписи населения 2002 года по Краснодарскому краю»);</w:t>
      </w:r>
    </w:p>
    <w:p w:rsidR="00CE58F8" w:rsidRPr="0000536B" w:rsidRDefault="00CE58F8" w:rsidP="00E45C5E">
      <w:pPr>
        <w:widowControl w:val="0"/>
        <w:numPr>
          <w:ilvl w:val="0"/>
          <w:numId w:val="91"/>
        </w:numPr>
        <w:tabs>
          <w:tab w:val="left" w:pos="993"/>
        </w:tabs>
        <w:spacing w:line="300" w:lineRule="auto"/>
        <w:ind w:left="0" w:firstLine="426"/>
        <w:contextualSpacing/>
        <w:jc w:val="both"/>
        <w:rPr>
          <w:rFonts w:eastAsia="Arial Unicode MS"/>
          <w:sz w:val="28"/>
          <w:szCs w:val="28"/>
          <w:lang w:eastAsia="en-US" w:bidi="en-US"/>
        </w:rPr>
      </w:pPr>
      <w:r w:rsidRPr="0000536B">
        <w:rPr>
          <w:rFonts w:eastAsia="Arial Unicode MS"/>
          <w:sz w:val="28"/>
          <w:szCs w:val="28"/>
          <w:lang w:eastAsia="en-US" w:bidi="en-US"/>
        </w:rPr>
        <w:t xml:space="preserve">сведения о численности населения, естественном и механическом движении населения по Отрадненскому району (статистические сборники «Районы и города Краснодарского края » с 2002 г. по 2008 г.). </w:t>
      </w:r>
    </w:p>
    <w:p w:rsidR="00CE58F8" w:rsidRPr="0000536B" w:rsidRDefault="00CE58F8" w:rsidP="00CE58F8">
      <w:pPr>
        <w:spacing w:line="312" w:lineRule="auto"/>
        <w:ind w:firstLine="425"/>
        <w:jc w:val="both"/>
        <w:rPr>
          <w:rFonts w:eastAsia="Arial Unicode MS"/>
          <w:sz w:val="28"/>
          <w:szCs w:val="28"/>
        </w:rPr>
      </w:pPr>
      <w:r w:rsidRPr="0000536B">
        <w:rPr>
          <w:rFonts w:eastAsia="Arial Unicode MS"/>
          <w:sz w:val="28"/>
          <w:szCs w:val="28"/>
        </w:rPr>
        <w:lastRenderedPageBreak/>
        <w:t>Расчет прогнозной численности населения учитывает особенности развития территории, как района, так и поселения, а именно:</w:t>
      </w:r>
    </w:p>
    <w:p w:rsidR="00CE58F8" w:rsidRPr="0000536B" w:rsidRDefault="00CE58F8" w:rsidP="00E45C5E">
      <w:pPr>
        <w:numPr>
          <w:ilvl w:val="0"/>
          <w:numId w:val="90"/>
        </w:numPr>
        <w:tabs>
          <w:tab w:val="left" w:pos="993"/>
        </w:tabs>
        <w:spacing w:line="312" w:lineRule="auto"/>
        <w:ind w:left="0" w:firstLine="425"/>
        <w:contextualSpacing/>
        <w:jc w:val="both"/>
        <w:rPr>
          <w:bCs/>
          <w:sz w:val="28"/>
          <w:szCs w:val="28"/>
          <w:lang w:eastAsia="en-US" w:bidi="en-US"/>
        </w:rPr>
      </w:pPr>
      <w:r w:rsidRPr="0000536B">
        <w:rPr>
          <w:bCs/>
          <w:sz w:val="28"/>
          <w:szCs w:val="28"/>
          <w:lang w:eastAsia="en-US" w:bidi="en-US"/>
        </w:rPr>
        <w:t xml:space="preserve">экономика </w:t>
      </w:r>
      <w:r>
        <w:rPr>
          <w:bCs/>
          <w:sz w:val="28"/>
          <w:szCs w:val="28"/>
          <w:lang w:eastAsia="en-US" w:bidi="en-US"/>
        </w:rPr>
        <w:t>Красногвардей</w:t>
      </w:r>
      <w:r w:rsidRPr="0000536B">
        <w:rPr>
          <w:bCs/>
          <w:sz w:val="28"/>
          <w:szCs w:val="28"/>
          <w:lang w:eastAsia="en-US" w:bidi="en-US"/>
        </w:rPr>
        <w:t>ского сельского поселения</w:t>
      </w:r>
      <w:r>
        <w:rPr>
          <w:bCs/>
          <w:sz w:val="28"/>
          <w:szCs w:val="28"/>
          <w:lang w:eastAsia="en-US" w:bidi="en-US"/>
        </w:rPr>
        <w:t xml:space="preserve"> характеризуется низкой развитостью и</w:t>
      </w:r>
      <w:r w:rsidRPr="0000536B">
        <w:rPr>
          <w:bCs/>
          <w:sz w:val="28"/>
          <w:szCs w:val="28"/>
          <w:lang w:eastAsia="en-US" w:bidi="en-US"/>
        </w:rPr>
        <w:t xml:space="preserve"> имеет</w:t>
      </w:r>
      <w:r>
        <w:rPr>
          <w:bCs/>
          <w:sz w:val="28"/>
          <w:szCs w:val="28"/>
          <w:lang w:eastAsia="en-US" w:bidi="en-US"/>
        </w:rPr>
        <w:t xml:space="preserve"> </w:t>
      </w:r>
      <w:r w:rsidRPr="0000536B">
        <w:rPr>
          <w:bCs/>
          <w:sz w:val="28"/>
          <w:szCs w:val="28"/>
          <w:lang w:eastAsia="en-US" w:bidi="en-US"/>
        </w:rPr>
        <w:t>монопрофильный характер</w:t>
      </w:r>
      <w:r>
        <w:rPr>
          <w:bCs/>
          <w:sz w:val="28"/>
          <w:szCs w:val="28"/>
          <w:lang w:eastAsia="en-US" w:bidi="en-US"/>
        </w:rPr>
        <w:t>: на территории поселения сосредоточено только 1 сельскохозяйственное предприятие, малый бизнес присутствует только в сфере торговли</w:t>
      </w:r>
      <w:r w:rsidRPr="0000536B">
        <w:rPr>
          <w:bCs/>
          <w:sz w:val="28"/>
          <w:szCs w:val="28"/>
          <w:lang w:eastAsia="en-US" w:bidi="en-US"/>
        </w:rPr>
        <w:t>;</w:t>
      </w:r>
    </w:p>
    <w:p w:rsidR="00CE58F8" w:rsidRPr="0000536B" w:rsidRDefault="00CE58F8" w:rsidP="00E45C5E">
      <w:pPr>
        <w:numPr>
          <w:ilvl w:val="0"/>
          <w:numId w:val="90"/>
        </w:numPr>
        <w:tabs>
          <w:tab w:val="left" w:pos="993"/>
        </w:tabs>
        <w:spacing w:line="312" w:lineRule="auto"/>
        <w:ind w:left="0" w:firstLine="425"/>
        <w:contextualSpacing/>
        <w:jc w:val="both"/>
        <w:rPr>
          <w:bCs/>
          <w:sz w:val="28"/>
          <w:szCs w:val="28"/>
          <w:lang w:eastAsia="en-US" w:bidi="en-US"/>
        </w:rPr>
      </w:pPr>
      <w:r>
        <w:rPr>
          <w:bCs/>
          <w:sz w:val="28"/>
          <w:szCs w:val="28"/>
          <w:lang w:eastAsia="en-US" w:bidi="en-US"/>
        </w:rPr>
        <w:t>68</w:t>
      </w:r>
      <w:r w:rsidRPr="0000536B">
        <w:rPr>
          <w:bCs/>
          <w:sz w:val="28"/>
          <w:szCs w:val="28"/>
          <w:lang w:eastAsia="en-US" w:bidi="en-US"/>
        </w:rPr>
        <w:t>% населения проживает в административном центре поселения – в с. </w:t>
      </w:r>
      <w:r>
        <w:rPr>
          <w:bCs/>
          <w:sz w:val="28"/>
          <w:szCs w:val="28"/>
          <w:lang w:eastAsia="en-US" w:bidi="en-US"/>
        </w:rPr>
        <w:t>Гусаровское</w:t>
      </w:r>
      <w:r w:rsidRPr="0000536B">
        <w:rPr>
          <w:bCs/>
          <w:sz w:val="28"/>
          <w:szCs w:val="28"/>
          <w:lang w:eastAsia="en-US" w:bidi="en-US"/>
        </w:rPr>
        <w:t>, котор</w:t>
      </w:r>
      <w:r>
        <w:rPr>
          <w:bCs/>
          <w:sz w:val="28"/>
          <w:szCs w:val="28"/>
          <w:lang w:eastAsia="en-US" w:bidi="en-US"/>
        </w:rPr>
        <w:t>ое</w:t>
      </w:r>
      <w:r w:rsidRPr="0000536B">
        <w:rPr>
          <w:bCs/>
          <w:sz w:val="28"/>
          <w:szCs w:val="28"/>
          <w:lang w:eastAsia="en-US" w:bidi="en-US"/>
        </w:rPr>
        <w:t xml:space="preserve"> по уровню социально-экономического развития и в плане инвестиционной привлекательности территории выигрывает по сравнению с другими населёнными пунктами. Следовательно, рост численности населения в административном центре будет происходить интенсивнее, прежде всего за счет внешней миграции из Краснодарского края и других регионов при условии реализации новых инвестиционных проектов.</w:t>
      </w:r>
    </w:p>
    <w:p w:rsidR="00CE58F8" w:rsidRPr="0000536B" w:rsidRDefault="00CE58F8" w:rsidP="00CE58F8">
      <w:pPr>
        <w:spacing w:line="312" w:lineRule="auto"/>
        <w:ind w:firstLine="425"/>
        <w:jc w:val="both"/>
        <w:rPr>
          <w:bCs/>
          <w:sz w:val="28"/>
          <w:szCs w:val="28"/>
          <w:lang w:eastAsia="en-US" w:bidi="en-US"/>
        </w:rPr>
      </w:pPr>
      <w:r w:rsidRPr="0000536B">
        <w:rPr>
          <w:bCs/>
          <w:sz w:val="28"/>
          <w:szCs w:val="28"/>
          <w:lang w:eastAsia="en-US" w:bidi="en-US"/>
        </w:rPr>
        <w:t>Проведенный территориальный анализ поселения показал,</w:t>
      </w:r>
      <w:r w:rsidRPr="0000536B">
        <w:rPr>
          <w:bCs/>
          <w:sz w:val="28"/>
          <w:szCs w:val="28"/>
        </w:rPr>
        <w:t xml:space="preserve"> что </w:t>
      </w:r>
      <w:r w:rsidRPr="0000536B">
        <w:rPr>
          <w:bCs/>
          <w:sz w:val="28"/>
          <w:szCs w:val="28"/>
          <w:lang w:eastAsia="en-US" w:bidi="en-US"/>
        </w:rPr>
        <w:t>населенные пункты имеют потенциал для территориального развития, что обеспечивает возможность их численного увеличения, как за счет прирезаемых участков земель населенных пунктов, так и за счет уплотнения существующей жилой застройки.</w:t>
      </w:r>
    </w:p>
    <w:p w:rsidR="00CE58F8" w:rsidRPr="0000536B" w:rsidRDefault="00CE58F8" w:rsidP="00CE58F8">
      <w:pPr>
        <w:spacing w:line="312" w:lineRule="auto"/>
        <w:ind w:firstLine="425"/>
        <w:jc w:val="both"/>
        <w:rPr>
          <w:bCs/>
          <w:sz w:val="28"/>
          <w:szCs w:val="28"/>
          <w:lang w:eastAsia="en-US" w:bidi="en-US"/>
        </w:rPr>
      </w:pPr>
      <w:r w:rsidRPr="0000536B">
        <w:rPr>
          <w:bCs/>
          <w:sz w:val="28"/>
          <w:szCs w:val="28"/>
          <w:lang w:eastAsia="en-US" w:bidi="en-US"/>
        </w:rPr>
        <w:t xml:space="preserve">Основными показателями в прогнозе являются существующая и прогнозная численность населения </w:t>
      </w:r>
      <w:r>
        <w:rPr>
          <w:bCs/>
          <w:sz w:val="28"/>
          <w:szCs w:val="28"/>
          <w:lang w:eastAsia="en-US" w:bidi="en-US"/>
        </w:rPr>
        <w:t>Красногвардей</w:t>
      </w:r>
      <w:r w:rsidRPr="0000536B">
        <w:rPr>
          <w:bCs/>
          <w:sz w:val="28"/>
          <w:szCs w:val="28"/>
          <w:lang w:eastAsia="en-US" w:bidi="en-US"/>
        </w:rPr>
        <w:t>ского сельского поселения.</w:t>
      </w:r>
    </w:p>
    <w:p w:rsidR="00CE58F8" w:rsidRPr="0000536B" w:rsidRDefault="00CE58F8" w:rsidP="00CE58F8">
      <w:pPr>
        <w:spacing w:line="312" w:lineRule="auto"/>
        <w:ind w:firstLine="425"/>
        <w:jc w:val="both"/>
        <w:rPr>
          <w:bCs/>
          <w:sz w:val="28"/>
          <w:szCs w:val="28"/>
          <w:lang w:eastAsia="en-US" w:bidi="en-US"/>
        </w:rPr>
      </w:pPr>
      <w:r w:rsidRPr="0000536B">
        <w:rPr>
          <w:bCs/>
          <w:sz w:val="28"/>
          <w:szCs w:val="28"/>
          <w:lang w:eastAsia="en-US" w:bidi="en-US"/>
        </w:rPr>
        <w:t>Существующая численность поселения принята согласно официальной статистической информации Краснодарского края «Сельские населенные пункты в Краснодарского края на 1 января 2009 года».</w:t>
      </w:r>
    </w:p>
    <w:p w:rsidR="00CE58F8" w:rsidRPr="0000536B" w:rsidRDefault="00CE58F8" w:rsidP="00CE58F8">
      <w:pPr>
        <w:spacing w:line="312" w:lineRule="auto"/>
        <w:ind w:firstLine="425"/>
        <w:jc w:val="both"/>
        <w:rPr>
          <w:bCs/>
          <w:sz w:val="28"/>
          <w:szCs w:val="28"/>
          <w:lang w:eastAsia="en-US" w:bidi="en-US"/>
        </w:rPr>
      </w:pPr>
      <w:r w:rsidRPr="0000536B">
        <w:rPr>
          <w:bCs/>
          <w:sz w:val="28"/>
          <w:szCs w:val="28"/>
          <w:lang w:eastAsia="en-US" w:bidi="en-US"/>
        </w:rPr>
        <w:t>Прогноз численност</w:t>
      </w:r>
      <w:r>
        <w:rPr>
          <w:bCs/>
          <w:sz w:val="28"/>
          <w:szCs w:val="28"/>
          <w:lang w:eastAsia="en-US" w:bidi="en-US"/>
        </w:rPr>
        <w:t>и</w:t>
      </w:r>
      <w:r w:rsidRPr="0000536B">
        <w:rPr>
          <w:bCs/>
          <w:sz w:val="28"/>
          <w:szCs w:val="28"/>
          <w:lang w:eastAsia="en-US" w:bidi="en-US"/>
        </w:rPr>
        <w:t xml:space="preserve"> населения </w:t>
      </w:r>
      <w:r>
        <w:rPr>
          <w:bCs/>
          <w:sz w:val="28"/>
          <w:szCs w:val="28"/>
          <w:lang w:eastAsia="en-US" w:bidi="en-US"/>
        </w:rPr>
        <w:t>проведен с учетом заложенных тенденций</w:t>
      </w:r>
      <w:r w:rsidRPr="0000536B">
        <w:rPr>
          <w:bCs/>
          <w:sz w:val="28"/>
          <w:szCs w:val="28"/>
          <w:lang w:eastAsia="en-US" w:bidi="en-US"/>
        </w:rPr>
        <w:t xml:space="preserve"> в схеме территориального планирования Отрадненского района Краснодарского края.</w:t>
      </w:r>
    </w:p>
    <w:p w:rsidR="00CE58F8" w:rsidRPr="0000536B" w:rsidRDefault="00CE58F8" w:rsidP="00CE58F8">
      <w:pPr>
        <w:spacing w:line="312" w:lineRule="auto"/>
        <w:ind w:firstLine="425"/>
        <w:jc w:val="both"/>
        <w:rPr>
          <w:bCs/>
          <w:sz w:val="28"/>
          <w:szCs w:val="28"/>
          <w:lang w:eastAsia="en-US" w:bidi="en-US"/>
        </w:rPr>
      </w:pPr>
      <w:r w:rsidRPr="0000536B">
        <w:rPr>
          <w:bCs/>
          <w:sz w:val="28"/>
          <w:szCs w:val="28"/>
          <w:lang w:eastAsia="en-US" w:bidi="en-US"/>
        </w:rPr>
        <w:t xml:space="preserve">Расчет основных показателей демографической ситуации проводился на основе метода трудового баланса, анализа сложившегося в последнее время состояния процессов воспроизводства населения, сдвигов в его половой и возрастной структуре, развития внешних миграционных процессов, территориальных внутренних перераспределений населения. Большое внимание уделялось анализу ряда социальных и экономических показателей </w:t>
      </w:r>
      <w:r w:rsidRPr="0000536B">
        <w:rPr>
          <w:bCs/>
          <w:sz w:val="28"/>
          <w:szCs w:val="28"/>
          <w:lang w:eastAsia="en-US" w:bidi="en-US"/>
        </w:rPr>
        <w:lastRenderedPageBreak/>
        <w:t>районного и поселенческого уровня, в частности, учитывались занятость населения, уровень его жизни, миграционная привлекательность территории, устойчивость существующей экономической структуры на перспективу, экономико- и политико-географическое положение региона, природно-ресурсный потенциал территории, комфортность природной среды и т. д.</w:t>
      </w:r>
    </w:p>
    <w:p w:rsidR="00CE58F8" w:rsidRPr="0000536B" w:rsidRDefault="00CE58F8" w:rsidP="00CE58F8">
      <w:pPr>
        <w:spacing w:line="360" w:lineRule="auto"/>
        <w:ind w:firstLine="425"/>
        <w:jc w:val="both"/>
        <w:rPr>
          <w:rFonts w:eastAsia="Arial Unicode MS"/>
          <w:sz w:val="28"/>
          <w:szCs w:val="28"/>
        </w:rPr>
      </w:pPr>
      <w:r w:rsidRPr="0000536B">
        <w:rPr>
          <w:bCs/>
          <w:sz w:val="28"/>
          <w:szCs w:val="28"/>
          <w:lang w:eastAsia="en-US" w:bidi="en-US"/>
        </w:rPr>
        <w:t>В прогнозе численности населения заложены следующие тенденции</w:t>
      </w:r>
      <w:r w:rsidRPr="0000536B">
        <w:rPr>
          <w:rFonts w:eastAsia="Arial Unicode MS"/>
          <w:sz w:val="28"/>
          <w:szCs w:val="28"/>
        </w:rPr>
        <w:t xml:space="preserve"> на перспективу, обусловленные проведением в Краснодарском крае и непосредственно в Отрадненском районе эффективной демографической и миграционной политики:</w:t>
      </w:r>
    </w:p>
    <w:p w:rsidR="00CE58F8" w:rsidRPr="0000536B" w:rsidRDefault="00CE58F8" w:rsidP="00E45C5E">
      <w:pPr>
        <w:widowControl w:val="0"/>
        <w:numPr>
          <w:ilvl w:val="0"/>
          <w:numId w:val="47"/>
        </w:numPr>
        <w:spacing w:line="360" w:lineRule="auto"/>
        <w:ind w:left="0" w:firstLine="425"/>
        <w:contextualSpacing/>
        <w:jc w:val="both"/>
        <w:rPr>
          <w:rFonts w:eastAsia="Arial Unicode MS"/>
          <w:sz w:val="28"/>
          <w:szCs w:val="28"/>
        </w:rPr>
      </w:pPr>
      <w:r w:rsidRPr="0000536B">
        <w:rPr>
          <w:rFonts w:eastAsia="Arial Unicode MS"/>
          <w:sz w:val="28"/>
          <w:szCs w:val="28"/>
        </w:rPr>
        <w:t>рост уровня рождаемости;</w:t>
      </w:r>
    </w:p>
    <w:p w:rsidR="00CE58F8" w:rsidRPr="0000536B" w:rsidRDefault="00CE58F8" w:rsidP="00E45C5E">
      <w:pPr>
        <w:widowControl w:val="0"/>
        <w:numPr>
          <w:ilvl w:val="0"/>
          <w:numId w:val="47"/>
        </w:numPr>
        <w:spacing w:line="360" w:lineRule="auto"/>
        <w:ind w:left="0" w:firstLine="425"/>
        <w:contextualSpacing/>
        <w:jc w:val="both"/>
        <w:rPr>
          <w:rFonts w:eastAsia="Arial Unicode MS"/>
          <w:sz w:val="28"/>
          <w:szCs w:val="28"/>
        </w:rPr>
      </w:pPr>
      <w:r w:rsidRPr="0000536B">
        <w:rPr>
          <w:rFonts w:eastAsia="Arial Unicode MS"/>
          <w:sz w:val="28"/>
          <w:szCs w:val="28"/>
        </w:rPr>
        <w:t>снижение младенческой смертности и смертности населения молодых возрастов;</w:t>
      </w:r>
    </w:p>
    <w:p w:rsidR="00CE58F8" w:rsidRPr="0000536B" w:rsidRDefault="00CE58F8" w:rsidP="00E45C5E">
      <w:pPr>
        <w:widowControl w:val="0"/>
        <w:numPr>
          <w:ilvl w:val="0"/>
          <w:numId w:val="47"/>
        </w:numPr>
        <w:spacing w:line="360" w:lineRule="auto"/>
        <w:ind w:left="0" w:firstLine="425"/>
        <w:contextualSpacing/>
        <w:jc w:val="both"/>
        <w:rPr>
          <w:rFonts w:eastAsia="Arial Unicode MS"/>
          <w:sz w:val="28"/>
          <w:szCs w:val="28"/>
        </w:rPr>
      </w:pPr>
      <w:r w:rsidRPr="0000536B">
        <w:rPr>
          <w:rFonts w:eastAsia="Arial Unicode MS"/>
          <w:sz w:val="28"/>
          <w:szCs w:val="28"/>
        </w:rPr>
        <w:t>рост показателя ожидаемой продолжительности жизни;</w:t>
      </w:r>
    </w:p>
    <w:p w:rsidR="00CE58F8" w:rsidRPr="0000536B" w:rsidRDefault="00CE58F8" w:rsidP="00E45C5E">
      <w:pPr>
        <w:numPr>
          <w:ilvl w:val="0"/>
          <w:numId w:val="47"/>
        </w:numPr>
        <w:spacing w:line="360" w:lineRule="auto"/>
        <w:ind w:left="0" w:firstLine="425"/>
        <w:contextualSpacing/>
        <w:jc w:val="both"/>
        <w:rPr>
          <w:sz w:val="28"/>
          <w:szCs w:val="28"/>
        </w:rPr>
      </w:pPr>
      <w:r w:rsidRPr="0000536B">
        <w:rPr>
          <w:rFonts w:eastAsia="Arial Unicode MS"/>
          <w:sz w:val="28"/>
          <w:szCs w:val="28"/>
        </w:rPr>
        <w:t>рост миграционных потоков, активизация трудовой иммиграции (преимущественно в период 2015-2025 гг.).</w:t>
      </w:r>
    </w:p>
    <w:p w:rsidR="00CE58F8" w:rsidRPr="0000536B" w:rsidRDefault="00CE58F8" w:rsidP="00CE58F8">
      <w:pPr>
        <w:spacing w:line="360" w:lineRule="auto"/>
        <w:ind w:firstLine="425"/>
        <w:jc w:val="both"/>
        <w:rPr>
          <w:bCs/>
          <w:sz w:val="28"/>
          <w:szCs w:val="28"/>
          <w:lang w:eastAsia="en-US" w:bidi="en-US"/>
        </w:rPr>
      </w:pPr>
      <w:r>
        <w:rPr>
          <w:sz w:val="28"/>
          <w:szCs w:val="28"/>
        </w:rPr>
        <w:t xml:space="preserve">После этого, основываясь на обозначенных тенденциях и факторах, </w:t>
      </w:r>
      <w:r w:rsidRPr="0000536B">
        <w:rPr>
          <w:bCs/>
          <w:sz w:val="28"/>
          <w:szCs w:val="28"/>
          <w:lang w:eastAsia="en-US" w:bidi="en-US"/>
        </w:rPr>
        <w:t>с</w:t>
      </w:r>
      <w:r>
        <w:rPr>
          <w:bCs/>
          <w:sz w:val="28"/>
          <w:szCs w:val="28"/>
          <w:lang w:eastAsia="en-US" w:bidi="en-US"/>
        </w:rPr>
        <w:t> </w:t>
      </w:r>
      <w:r w:rsidRPr="0000536B">
        <w:rPr>
          <w:bCs/>
          <w:sz w:val="28"/>
          <w:szCs w:val="28"/>
          <w:lang w:eastAsia="en-US" w:bidi="en-US"/>
        </w:rPr>
        <w:t>учетом сложившейся динамики численности населения</w:t>
      </w:r>
      <w:r>
        <w:rPr>
          <w:bCs/>
          <w:sz w:val="28"/>
          <w:szCs w:val="28"/>
          <w:lang w:eastAsia="en-US" w:bidi="en-US"/>
        </w:rPr>
        <w:t xml:space="preserve">, были рассчитаны показатели </w:t>
      </w:r>
      <w:r w:rsidRPr="00FA3304">
        <w:rPr>
          <w:sz w:val="28"/>
          <w:szCs w:val="28"/>
        </w:rPr>
        <w:t>естественного и миграционного движения населения на расчетный срок до 2030 года</w:t>
      </w:r>
      <w:r>
        <w:rPr>
          <w:sz w:val="28"/>
          <w:szCs w:val="28"/>
        </w:rPr>
        <w:t>, в том числе прогнозируется:</w:t>
      </w:r>
    </w:p>
    <w:p w:rsidR="00CE58F8" w:rsidRPr="00FA3304" w:rsidRDefault="00CE58F8" w:rsidP="00E45C5E">
      <w:pPr>
        <w:pStyle w:val="3f4"/>
        <w:widowControl w:val="0"/>
        <w:numPr>
          <w:ilvl w:val="0"/>
          <w:numId w:val="80"/>
        </w:numPr>
        <w:spacing w:line="360" w:lineRule="auto"/>
        <w:jc w:val="both"/>
        <w:rPr>
          <w:rFonts w:ascii="Times New Roman" w:hAnsi="Times New Roman"/>
          <w:sz w:val="28"/>
          <w:szCs w:val="28"/>
          <w:lang w:val="ru-RU"/>
        </w:rPr>
      </w:pPr>
      <w:r w:rsidRPr="00FA3304">
        <w:rPr>
          <w:rFonts w:ascii="Times New Roman" w:hAnsi="Times New Roman"/>
          <w:sz w:val="28"/>
          <w:szCs w:val="28"/>
          <w:lang w:val="ru-RU"/>
        </w:rPr>
        <w:t xml:space="preserve">увеличение общего коэффициента рождаемости с </w:t>
      </w:r>
      <w:r>
        <w:rPr>
          <w:rFonts w:ascii="Times New Roman" w:hAnsi="Times New Roman"/>
          <w:sz w:val="28"/>
          <w:szCs w:val="28"/>
          <w:lang w:val="ru-RU"/>
        </w:rPr>
        <w:t>12,4</w:t>
      </w:r>
      <w:r w:rsidRPr="00FA3304">
        <w:rPr>
          <w:rFonts w:ascii="Times New Roman" w:hAnsi="Times New Roman"/>
          <w:sz w:val="28"/>
          <w:szCs w:val="28"/>
          <w:lang w:val="ru-RU"/>
        </w:rPr>
        <w:t xml:space="preserve"> человек на 1000 населения в 2009 году до </w:t>
      </w:r>
      <w:r>
        <w:rPr>
          <w:rFonts w:ascii="Times New Roman" w:hAnsi="Times New Roman"/>
          <w:sz w:val="28"/>
          <w:szCs w:val="28"/>
          <w:lang w:val="ru-RU"/>
        </w:rPr>
        <w:t>16,1</w:t>
      </w:r>
      <w:r w:rsidRPr="00FA3304">
        <w:rPr>
          <w:rFonts w:ascii="Times New Roman" w:hAnsi="Times New Roman"/>
          <w:sz w:val="28"/>
          <w:szCs w:val="28"/>
          <w:lang w:val="ru-RU"/>
        </w:rPr>
        <w:t xml:space="preserve"> человек на 1000 населения к</w:t>
      </w:r>
      <w:r w:rsidRPr="00FA3304">
        <w:rPr>
          <w:rFonts w:ascii="Times New Roman" w:hAnsi="Times New Roman"/>
          <w:sz w:val="28"/>
          <w:szCs w:val="28"/>
        </w:rPr>
        <w:t> </w:t>
      </w:r>
      <w:r w:rsidRPr="00FA3304">
        <w:rPr>
          <w:rFonts w:ascii="Times New Roman" w:hAnsi="Times New Roman"/>
          <w:sz w:val="28"/>
          <w:szCs w:val="28"/>
          <w:lang w:val="ru-RU"/>
        </w:rPr>
        <w:t>2030 году.</w:t>
      </w:r>
    </w:p>
    <w:p w:rsidR="00CE58F8" w:rsidRPr="00FA3304" w:rsidRDefault="00CE58F8" w:rsidP="00E45C5E">
      <w:pPr>
        <w:pStyle w:val="3f4"/>
        <w:widowControl w:val="0"/>
        <w:numPr>
          <w:ilvl w:val="0"/>
          <w:numId w:val="80"/>
        </w:numPr>
        <w:spacing w:line="360" w:lineRule="auto"/>
        <w:jc w:val="both"/>
        <w:rPr>
          <w:rFonts w:ascii="Times New Roman" w:hAnsi="Times New Roman"/>
          <w:sz w:val="28"/>
          <w:szCs w:val="28"/>
          <w:lang w:val="ru-RU"/>
        </w:rPr>
      </w:pPr>
      <w:r w:rsidRPr="00FA3304">
        <w:rPr>
          <w:rFonts w:ascii="Times New Roman" w:hAnsi="Times New Roman"/>
          <w:sz w:val="28"/>
          <w:szCs w:val="28"/>
          <w:lang w:val="ru-RU"/>
        </w:rPr>
        <w:t xml:space="preserve">снижение смертности с </w:t>
      </w:r>
      <w:r>
        <w:rPr>
          <w:rFonts w:ascii="Times New Roman" w:hAnsi="Times New Roman"/>
          <w:sz w:val="28"/>
          <w:szCs w:val="28"/>
          <w:lang w:val="ru-RU"/>
        </w:rPr>
        <w:t>15,6</w:t>
      </w:r>
      <w:r w:rsidRPr="00FA3304">
        <w:rPr>
          <w:rFonts w:ascii="Times New Roman" w:hAnsi="Times New Roman"/>
          <w:sz w:val="28"/>
          <w:szCs w:val="28"/>
          <w:lang w:val="ru-RU"/>
        </w:rPr>
        <w:t xml:space="preserve"> человек на 1000 населения</w:t>
      </w:r>
      <w:r>
        <w:rPr>
          <w:rFonts w:ascii="Times New Roman" w:hAnsi="Times New Roman"/>
          <w:sz w:val="28"/>
          <w:szCs w:val="28"/>
          <w:lang w:val="ru-RU"/>
        </w:rPr>
        <w:t xml:space="preserve"> </w:t>
      </w:r>
      <w:r w:rsidRPr="00FA3304">
        <w:rPr>
          <w:rFonts w:ascii="Times New Roman" w:hAnsi="Times New Roman"/>
          <w:sz w:val="28"/>
          <w:szCs w:val="28"/>
          <w:lang w:val="ru-RU"/>
        </w:rPr>
        <w:t xml:space="preserve">в 2010 году до </w:t>
      </w:r>
      <w:r>
        <w:rPr>
          <w:rFonts w:ascii="Times New Roman" w:hAnsi="Times New Roman"/>
          <w:sz w:val="28"/>
          <w:szCs w:val="28"/>
          <w:lang w:val="ru-RU"/>
        </w:rPr>
        <w:t>12,4</w:t>
      </w:r>
      <w:r w:rsidRPr="00FA3304">
        <w:rPr>
          <w:rFonts w:ascii="Times New Roman" w:hAnsi="Times New Roman"/>
          <w:sz w:val="28"/>
          <w:szCs w:val="28"/>
          <w:lang w:val="ru-RU"/>
        </w:rPr>
        <w:t xml:space="preserve"> человек на 1000 населения к 2030 году.</w:t>
      </w:r>
    </w:p>
    <w:p w:rsidR="00CE58F8" w:rsidRPr="000A27D6" w:rsidRDefault="00AD5D87" w:rsidP="00AD5D87">
      <w:pPr>
        <w:widowControl w:val="0"/>
        <w:spacing w:line="360" w:lineRule="auto"/>
        <w:ind w:firstLine="2694"/>
        <w:jc w:val="both"/>
        <w:rPr>
          <w:i/>
          <w:szCs w:val="28"/>
        </w:rPr>
      </w:pPr>
      <w:r>
        <w:rPr>
          <w:sz w:val="28"/>
          <w:szCs w:val="28"/>
        </w:rPr>
        <w:br w:type="page"/>
      </w:r>
      <w:r w:rsidR="00CE58F8" w:rsidRPr="000A27D6">
        <w:rPr>
          <w:i/>
          <w:szCs w:val="28"/>
        </w:rPr>
        <w:lastRenderedPageBreak/>
        <w:t>Основные тенденции естественного и миграционного движения населения.</w:t>
      </w:r>
    </w:p>
    <w:tbl>
      <w:tblPr>
        <w:tblW w:w="9371" w:type="dxa"/>
        <w:tblInd w:w="93" w:type="dxa"/>
        <w:tblLook w:val="04A0"/>
      </w:tblPr>
      <w:tblGrid>
        <w:gridCol w:w="4693"/>
        <w:gridCol w:w="1240"/>
        <w:gridCol w:w="1120"/>
        <w:gridCol w:w="1120"/>
        <w:gridCol w:w="1198"/>
      </w:tblGrid>
      <w:tr w:rsidR="00CE58F8" w:rsidRPr="00F51253" w:rsidTr="00CE58F8">
        <w:trPr>
          <w:trHeight w:val="510"/>
        </w:trPr>
        <w:tc>
          <w:tcPr>
            <w:tcW w:w="4693"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CE58F8" w:rsidRPr="00F51253" w:rsidRDefault="00CE58F8" w:rsidP="00CE58F8">
            <w:pPr>
              <w:spacing w:line="293" w:lineRule="auto"/>
              <w:jc w:val="center"/>
              <w:rPr>
                <w:b/>
                <w:bCs/>
                <w:color w:val="000000"/>
              </w:rPr>
            </w:pPr>
            <w:r w:rsidRPr="00F51253">
              <w:rPr>
                <w:b/>
                <w:bCs/>
                <w:color w:val="000000"/>
              </w:rPr>
              <w:t>Наименование показателя</w:t>
            </w:r>
          </w:p>
        </w:tc>
        <w:tc>
          <w:tcPr>
            <w:tcW w:w="1240" w:type="dxa"/>
            <w:tcBorders>
              <w:top w:val="single" w:sz="4" w:space="0" w:color="auto"/>
              <w:left w:val="nil"/>
              <w:bottom w:val="single" w:sz="4" w:space="0" w:color="auto"/>
              <w:right w:val="single" w:sz="4" w:space="0" w:color="auto"/>
            </w:tcBorders>
            <w:shd w:val="clear" w:color="auto" w:fill="EAEAEA"/>
            <w:noWrap/>
            <w:vAlign w:val="center"/>
          </w:tcPr>
          <w:p w:rsidR="00CE58F8" w:rsidRPr="00F51253" w:rsidRDefault="00CE58F8" w:rsidP="00CE58F8">
            <w:pPr>
              <w:spacing w:line="293" w:lineRule="auto"/>
              <w:jc w:val="center"/>
              <w:rPr>
                <w:b/>
                <w:bCs/>
                <w:color w:val="000000"/>
              </w:rPr>
            </w:pPr>
            <w:r w:rsidRPr="00F51253">
              <w:rPr>
                <w:b/>
                <w:bCs/>
                <w:color w:val="000000"/>
              </w:rPr>
              <w:t>2011-2015</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CE58F8" w:rsidRPr="00F51253" w:rsidRDefault="00CE58F8" w:rsidP="00CE58F8">
            <w:pPr>
              <w:spacing w:line="293" w:lineRule="auto"/>
              <w:jc w:val="center"/>
              <w:rPr>
                <w:b/>
                <w:bCs/>
                <w:color w:val="000000"/>
              </w:rPr>
            </w:pPr>
            <w:r w:rsidRPr="00F51253">
              <w:rPr>
                <w:b/>
                <w:bCs/>
                <w:color w:val="000000"/>
              </w:rPr>
              <w:t>2016-2020</w:t>
            </w:r>
          </w:p>
        </w:tc>
        <w:tc>
          <w:tcPr>
            <w:tcW w:w="1120" w:type="dxa"/>
            <w:tcBorders>
              <w:top w:val="single" w:sz="4" w:space="0" w:color="auto"/>
              <w:left w:val="nil"/>
              <w:bottom w:val="single" w:sz="4" w:space="0" w:color="auto"/>
              <w:right w:val="single" w:sz="4" w:space="0" w:color="auto"/>
            </w:tcBorders>
            <w:shd w:val="clear" w:color="auto" w:fill="EAEAEA"/>
            <w:noWrap/>
            <w:vAlign w:val="center"/>
          </w:tcPr>
          <w:p w:rsidR="00CE58F8" w:rsidRPr="00F51253" w:rsidRDefault="00CE58F8" w:rsidP="00CE58F8">
            <w:pPr>
              <w:spacing w:line="293" w:lineRule="auto"/>
              <w:jc w:val="center"/>
              <w:rPr>
                <w:b/>
                <w:bCs/>
                <w:color w:val="000000"/>
              </w:rPr>
            </w:pPr>
            <w:r w:rsidRPr="00F51253">
              <w:rPr>
                <w:b/>
                <w:bCs/>
                <w:color w:val="000000"/>
              </w:rPr>
              <w:t>2021-2025</w:t>
            </w:r>
          </w:p>
        </w:tc>
        <w:tc>
          <w:tcPr>
            <w:tcW w:w="1198" w:type="dxa"/>
            <w:tcBorders>
              <w:top w:val="single" w:sz="4" w:space="0" w:color="auto"/>
              <w:left w:val="nil"/>
              <w:bottom w:val="single" w:sz="4" w:space="0" w:color="auto"/>
              <w:right w:val="single" w:sz="4" w:space="0" w:color="auto"/>
            </w:tcBorders>
            <w:shd w:val="clear" w:color="auto" w:fill="EAEAEA"/>
            <w:noWrap/>
            <w:vAlign w:val="center"/>
          </w:tcPr>
          <w:p w:rsidR="00CE58F8" w:rsidRPr="00F51253" w:rsidRDefault="00CE58F8" w:rsidP="00CE58F8">
            <w:pPr>
              <w:spacing w:line="293" w:lineRule="auto"/>
              <w:jc w:val="center"/>
              <w:rPr>
                <w:b/>
                <w:bCs/>
                <w:color w:val="000000"/>
              </w:rPr>
            </w:pPr>
            <w:r w:rsidRPr="00F51253">
              <w:rPr>
                <w:b/>
                <w:bCs/>
                <w:color w:val="000000"/>
              </w:rPr>
              <w:t>2026-2030</w:t>
            </w:r>
          </w:p>
        </w:tc>
      </w:tr>
      <w:tr w:rsidR="00CE58F8" w:rsidRPr="00F51253" w:rsidTr="00CE58F8">
        <w:trPr>
          <w:trHeight w:val="510"/>
        </w:trPr>
        <w:tc>
          <w:tcPr>
            <w:tcW w:w="4693" w:type="dxa"/>
            <w:tcBorders>
              <w:top w:val="single" w:sz="4" w:space="0" w:color="auto"/>
              <w:left w:val="single" w:sz="4" w:space="0" w:color="auto"/>
              <w:bottom w:val="single" w:sz="4" w:space="0" w:color="auto"/>
              <w:right w:val="single" w:sz="4" w:space="0" w:color="auto"/>
            </w:tcBorders>
            <w:noWrap/>
            <w:vAlign w:val="center"/>
          </w:tcPr>
          <w:p w:rsidR="00CE58F8" w:rsidRPr="00F51253" w:rsidRDefault="00CE58F8" w:rsidP="00CE58F8">
            <w:pPr>
              <w:spacing w:line="293" w:lineRule="auto"/>
              <w:rPr>
                <w:color w:val="000000"/>
              </w:rPr>
            </w:pPr>
            <w:r w:rsidRPr="00F51253">
              <w:rPr>
                <w:color w:val="000000"/>
              </w:rPr>
              <w:t>Рождаемость, чел. на 1000 населения</w:t>
            </w:r>
          </w:p>
        </w:tc>
        <w:tc>
          <w:tcPr>
            <w:tcW w:w="1240" w:type="dxa"/>
            <w:tcBorders>
              <w:top w:val="single" w:sz="4" w:space="0" w:color="auto"/>
              <w:left w:val="nil"/>
              <w:bottom w:val="single" w:sz="4" w:space="0" w:color="auto"/>
              <w:right w:val="single" w:sz="4" w:space="0" w:color="auto"/>
            </w:tcBorders>
            <w:noWrap/>
            <w:vAlign w:val="center"/>
          </w:tcPr>
          <w:p w:rsidR="00CE58F8" w:rsidRPr="004A14D6" w:rsidRDefault="00CE58F8" w:rsidP="00CE58F8">
            <w:pPr>
              <w:jc w:val="center"/>
            </w:pPr>
            <w:r w:rsidRPr="004A14D6">
              <w:t>12,4</w:t>
            </w:r>
          </w:p>
        </w:tc>
        <w:tc>
          <w:tcPr>
            <w:tcW w:w="1120" w:type="dxa"/>
            <w:tcBorders>
              <w:top w:val="single" w:sz="4" w:space="0" w:color="auto"/>
              <w:left w:val="nil"/>
              <w:bottom w:val="single" w:sz="4" w:space="0" w:color="auto"/>
              <w:right w:val="single" w:sz="4" w:space="0" w:color="auto"/>
            </w:tcBorders>
            <w:noWrap/>
            <w:vAlign w:val="center"/>
          </w:tcPr>
          <w:p w:rsidR="00CE58F8" w:rsidRPr="004A14D6" w:rsidRDefault="00CE58F8" w:rsidP="00CE58F8">
            <w:pPr>
              <w:jc w:val="center"/>
            </w:pPr>
            <w:r w:rsidRPr="004A14D6">
              <w:t>13,3</w:t>
            </w:r>
          </w:p>
        </w:tc>
        <w:tc>
          <w:tcPr>
            <w:tcW w:w="1120" w:type="dxa"/>
            <w:tcBorders>
              <w:top w:val="single" w:sz="4" w:space="0" w:color="auto"/>
              <w:left w:val="nil"/>
              <w:bottom w:val="single" w:sz="4" w:space="0" w:color="auto"/>
              <w:right w:val="single" w:sz="4" w:space="0" w:color="auto"/>
            </w:tcBorders>
            <w:noWrap/>
            <w:vAlign w:val="center"/>
          </w:tcPr>
          <w:p w:rsidR="00CE58F8" w:rsidRPr="004A14D6" w:rsidRDefault="00CE58F8" w:rsidP="00CE58F8">
            <w:pPr>
              <w:jc w:val="center"/>
            </w:pPr>
            <w:r w:rsidRPr="004A14D6">
              <w:t>14,5</w:t>
            </w:r>
          </w:p>
        </w:tc>
        <w:tc>
          <w:tcPr>
            <w:tcW w:w="1198" w:type="dxa"/>
            <w:tcBorders>
              <w:top w:val="single" w:sz="4" w:space="0" w:color="auto"/>
              <w:left w:val="nil"/>
              <w:bottom w:val="single" w:sz="4" w:space="0" w:color="auto"/>
              <w:right w:val="single" w:sz="4" w:space="0" w:color="auto"/>
            </w:tcBorders>
            <w:noWrap/>
            <w:vAlign w:val="center"/>
          </w:tcPr>
          <w:p w:rsidR="00CE58F8" w:rsidRPr="004A14D6" w:rsidRDefault="00CE58F8" w:rsidP="00CE58F8">
            <w:pPr>
              <w:jc w:val="center"/>
            </w:pPr>
            <w:r w:rsidRPr="004A14D6">
              <w:t>16,1</w:t>
            </w:r>
          </w:p>
        </w:tc>
      </w:tr>
      <w:tr w:rsidR="00CE58F8" w:rsidRPr="00F51253" w:rsidTr="00CE58F8">
        <w:trPr>
          <w:trHeight w:val="510"/>
        </w:trPr>
        <w:tc>
          <w:tcPr>
            <w:tcW w:w="4693" w:type="dxa"/>
            <w:tcBorders>
              <w:top w:val="nil"/>
              <w:left w:val="single" w:sz="4" w:space="0" w:color="auto"/>
              <w:bottom w:val="single" w:sz="4" w:space="0" w:color="auto"/>
              <w:right w:val="single" w:sz="4" w:space="0" w:color="auto"/>
            </w:tcBorders>
            <w:noWrap/>
            <w:vAlign w:val="center"/>
          </w:tcPr>
          <w:p w:rsidR="00CE58F8" w:rsidRPr="00F51253" w:rsidRDefault="00CE58F8" w:rsidP="00CE58F8">
            <w:pPr>
              <w:spacing w:line="293" w:lineRule="auto"/>
              <w:rPr>
                <w:color w:val="000000"/>
              </w:rPr>
            </w:pPr>
            <w:r w:rsidRPr="00F51253">
              <w:rPr>
                <w:color w:val="000000"/>
              </w:rPr>
              <w:t>Смертность, чел. на 1000 населения</w:t>
            </w:r>
          </w:p>
        </w:tc>
        <w:tc>
          <w:tcPr>
            <w:tcW w:w="1240" w:type="dxa"/>
            <w:tcBorders>
              <w:top w:val="nil"/>
              <w:left w:val="nil"/>
              <w:bottom w:val="single" w:sz="4" w:space="0" w:color="auto"/>
              <w:right w:val="single" w:sz="4" w:space="0" w:color="auto"/>
            </w:tcBorders>
            <w:noWrap/>
            <w:vAlign w:val="center"/>
          </w:tcPr>
          <w:p w:rsidR="00CE58F8" w:rsidRPr="004A14D6" w:rsidRDefault="00CE58F8" w:rsidP="00CE58F8">
            <w:pPr>
              <w:jc w:val="center"/>
            </w:pPr>
            <w:r w:rsidRPr="004A14D6">
              <w:t>15,6</w:t>
            </w:r>
          </w:p>
        </w:tc>
        <w:tc>
          <w:tcPr>
            <w:tcW w:w="1120" w:type="dxa"/>
            <w:tcBorders>
              <w:top w:val="nil"/>
              <w:left w:val="nil"/>
              <w:bottom w:val="single" w:sz="4" w:space="0" w:color="auto"/>
              <w:right w:val="single" w:sz="4" w:space="0" w:color="auto"/>
            </w:tcBorders>
            <w:noWrap/>
            <w:vAlign w:val="center"/>
          </w:tcPr>
          <w:p w:rsidR="00CE58F8" w:rsidRPr="004A14D6" w:rsidRDefault="00CE58F8" w:rsidP="00CE58F8">
            <w:pPr>
              <w:jc w:val="center"/>
            </w:pPr>
            <w:r w:rsidRPr="004A14D6">
              <w:t>14,1</w:t>
            </w:r>
          </w:p>
        </w:tc>
        <w:tc>
          <w:tcPr>
            <w:tcW w:w="1120" w:type="dxa"/>
            <w:tcBorders>
              <w:top w:val="nil"/>
              <w:left w:val="nil"/>
              <w:bottom w:val="single" w:sz="4" w:space="0" w:color="auto"/>
              <w:right w:val="single" w:sz="4" w:space="0" w:color="auto"/>
            </w:tcBorders>
            <w:noWrap/>
            <w:vAlign w:val="center"/>
          </w:tcPr>
          <w:p w:rsidR="00CE58F8" w:rsidRPr="004A14D6" w:rsidRDefault="00CE58F8" w:rsidP="00CE58F8">
            <w:pPr>
              <w:jc w:val="center"/>
            </w:pPr>
            <w:r w:rsidRPr="004A14D6">
              <w:t>13,4</w:t>
            </w:r>
          </w:p>
        </w:tc>
        <w:tc>
          <w:tcPr>
            <w:tcW w:w="1198" w:type="dxa"/>
            <w:tcBorders>
              <w:top w:val="nil"/>
              <w:left w:val="nil"/>
              <w:bottom w:val="single" w:sz="4" w:space="0" w:color="auto"/>
              <w:right w:val="single" w:sz="4" w:space="0" w:color="auto"/>
            </w:tcBorders>
            <w:noWrap/>
            <w:vAlign w:val="center"/>
          </w:tcPr>
          <w:p w:rsidR="00CE58F8" w:rsidRPr="004A14D6" w:rsidRDefault="00CE58F8" w:rsidP="00CE58F8">
            <w:pPr>
              <w:jc w:val="center"/>
            </w:pPr>
            <w:r w:rsidRPr="004A14D6">
              <w:t>12,4</w:t>
            </w:r>
          </w:p>
        </w:tc>
      </w:tr>
      <w:tr w:rsidR="00CE58F8" w:rsidRPr="00F51253" w:rsidTr="00CE58F8">
        <w:trPr>
          <w:trHeight w:val="510"/>
        </w:trPr>
        <w:tc>
          <w:tcPr>
            <w:tcW w:w="4693" w:type="dxa"/>
            <w:tcBorders>
              <w:top w:val="nil"/>
              <w:left w:val="single" w:sz="4" w:space="0" w:color="auto"/>
              <w:bottom w:val="single" w:sz="4" w:space="0" w:color="auto"/>
              <w:right w:val="single" w:sz="4" w:space="0" w:color="auto"/>
            </w:tcBorders>
            <w:noWrap/>
            <w:vAlign w:val="center"/>
          </w:tcPr>
          <w:p w:rsidR="00CE58F8" w:rsidRPr="00F51253" w:rsidRDefault="00CE58F8" w:rsidP="00CE58F8">
            <w:pPr>
              <w:spacing w:line="293" w:lineRule="auto"/>
              <w:rPr>
                <w:color w:val="000000"/>
              </w:rPr>
            </w:pPr>
            <w:r w:rsidRPr="00F51253">
              <w:rPr>
                <w:color w:val="000000"/>
              </w:rPr>
              <w:t>Естественный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CE58F8" w:rsidRPr="004A14D6" w:rsidRDefault="00CE58F8" w:rsidP="00CE58F8">
            <w:pPr>
              <w:jc w:val="center"/>
            </w:pPr>
            <w:r w:rsidRPr="004A14D6">
              <w:t>-3,1</w:t>
            </w:r>
          </w:p>
        </w:tc>
        <w:tc>
          <w:tcPr>
            <w:tcW w:w="1120" w:type="dxa"/>
            <w:tcBorders>
              <w:top w:val="nil"/>
              <w:left w:val="nil"/>
              <w:bottom w:val="single" w:sz="4" w:space="0" w:color="auto"/>
              <w:right w:val="single" w:sz="4" w:space="0" w:color="auto"/>
            </w:tcBorders>
            <w:noWrap/>
            <w:vAlign w:val="center"/>
          </w:tcPr>
          <w:p w:rsidR="00CE58F8" w:rsidRPr="004A14D6" w:rsidRDefault="00CE58F8" w:rsidP="00CE58F8">
            <w:pPr>
              <w:jc w:val="center"/>
            </w:pPr>
            <w:r w:rsidRPr="004A14D6">
              <w:t>-0,7</w:t>
            </w:r>
          </w:p>
        </w:tc>
        <w:tc>
          <w:tcPr>
            <w:tcW w:w="1120" w:type="dxa"/>
            <w:tcBorders>
              <w:top w:val="nil"/>
              <w:left w:val="nil"/>
              <w:bottom w:val="single" w:sz="4" w:space="0" w:color="auto"/>
              <w:right w:val="single" w:sz="4" w:space="0" w:color="auto"/>
            </w:tcBorders>
            <w:noWrap/>
            <w:vAlign w:val="center"/>
          </w:tcPr>
          <w:p w:rsidR="00CE58F8" w:rsidRPr="004A14D6" w:rsidRDefault="00CE58F8" w:rsidP="00CE58F8">
            <w:pPr>
              <w:jc w:val="center"/>
            </w:pPr>
            <w:r w:rsidRPr="004A14D6">
              <w:t>1,1</w:t>
            </w:r>
          </w:p>
        </w:tc>
        <w:tc>
          <w:tcPr>
            <w:tcW w:w="1198" w:type="dxa"/>
            <w:tcBorders>
              <w:top w:val="nil"/>
              <w:left w:val="nil"/>
              <w:bottom w:val="single" w:sz="4" w:space="0" w:color="auto"/>
              <w:right w:val="single" w:sz="4" w:space="0" w:color="auto"/>
            </w:tcBorders>
            <w:noWrap/>
            <w:vAlign w:val="center"/>
          </w:tcPr>
          <w:p w:rsidR="00CE58F8" w:rsidRPr="004A14D6" w:rsidRDefault="00CE58F8" w:rsidP="00CE58F8">
            <w:pPr>
              <w:jc w:val="center"/>
            </w:pPr>
            <w:r w:rsidRPr="004A14D6">
              <w:t>3,8</w:t>
            </w:r>
          </w:p>
        </w:tc>
      </w:tr>
      <w:tr w:rsidR="00CE58F8" w:rsidRPr="00F51253" w:rsidTr="00CE58F8">
        <w:trPr>
          <w:trHeight w:val="510"/>
        </w:trPr>
        <w:tc>
          <w:tcPr>
            <w:tcW w:w="4693" w:type="dxa"/>
            <w:tcBorders>
              <w:top w:val="nil"/>
              <w:left w:val="single" w:sz="4" w:space="0" w:color="auto"/>
              <w:bottom w:val="single" w:sz="4" w:space="0" w:color="auto"/>
              <w:right w:val="single" w:sz="4" w:space="0" w:color="auto"/>
            </w:tcBorders>
            <w:noWrap/>
            <w:vAlign w:val="center"/>
          </w:tcPr>
          <w:p w:rsidR="00CE58F8" w:rsidRPr="00F51253" w:rsidRDefault="00CE58F8" w:rsidP="00CE58F8">
            <w:pPr>
              <w:spacing w:line="293" w:lineRule="auto"/>
              <w:rPr>
                <w:color w:val="000000"/>
              </w:rPr>
            </w:pPr>
            <w:r w:rsidRPr="00F51253">
              <w:rPr>
                <w:color w:val="000000"/>
              </w:rPr>
              <w:t>Миграционный прирост, чел. на 1000 населения</w:t>
            </w:r>
          </w:p>
        </w:tc>
        <w:tc>
          <w:tcPr>
            <w:tcW w:w="1240" w:type="dxa"/>
            <w:tcBorders>
              <w:top w:val="nil"/>
              <w:left w:val="nil"/>
              <w:bottom w:val="single" w:sz="4" w:space="0" w:color="auto"/>
              <w:right w:val="single" w:sz="4" w:space="0" w:color="auto"/>
            </w:tcBorders>
            <w:noWrap/>
            <w:vAlign w:val="center"/>
          </w:tcPr>
          <w:p w:rsidR="00CE58F8" w:rsidRPr="004A14D6" w:rsidRDefault="00CE58F8" w:rsidP="00CE58F8">
            <w:pPr>
              <w:jc w:val="center"/>
            </w:pPr>
            <w:r w:rsidRPr="004A14D6">
              <w:t>8,0</w:t>
            </w:r>
          </w:p>
        </w:tc>
        <w:tc>
          <w:tcPr>
            <w:tcW w:w="1120" w:type="dxa"/>
            <w:tcBorders>
              <w:top w:val="nil"/>
              <w:left w:val="nil"/>
              <w:bottom w:val="single" w:sz="4" w:space="0" w:color="auto"/>
              <w:right w:val="single" w:sz="4" w:space="0" w:color="auto"/>
            </w:tcBorders>
            <w:noWrap/>
            <w:vAlign w:val="center"/>
          </w:tcPr>
          <w:p w:rsidR="00CE58F8" w:rsidRPr="004A14D6" w:rsidRDefault="00CE58F8" w:rsidP="00CE58F8">
            <w:pPr>
              <w:jc w:val="center"/>
            </w:pPr>
            <w:r w:rsidRPr="004A14D6">
              <w:t>13,5</w:t>
            </w:r>
          </w:p>
        </w:tc>
        <w:tc>
          <w:tcPr>
            <w:tcW w:w="1120" w:type="dxa"/>
            <w:tcBorders>
              <w:top w:val="nil"/>
              <w:left w:val="nil"/>
              <w:bottom w:val="single" w:sz="4" w:space="0" w:color="auto"/>
              <w:right w:val="single" w:sz="4" w:space="0" w:color="auto"/>
            </w:tcBorders>
            <w:noWrap/>
            <w:vAlign w:val="center"/>
          </w:tcPr>
          <w:p w:rsidR="00CE58F8" w:rsidRPr="004A14D6" w:rsidRDefault="00CE58F8" w:rsidP="00CE58F8">
            <w:pPr>
              <w:jc w:val="center"/>
            </w:pPr>
            <w:r w:rsidRPr="004A14D6">
              <w:t>13,9</w:t>
            </w:r>
          </w:p>
        </w:tc>
        <w:tc>
          <w:tcPr>
            <w:tcW w:w="1198" w:type="dxa"/>
            <w:tcBorders>
              <w:top w:val="nil"/>
              <w:left w:val="nil"/>
              <w:bottom w:val="single" w:sz="4" w:space="0" w:color="auto"/>
              <w:right w:val="single" w:sz="4" w:space="0" w:color="auto"/>
            </w:tcBorders>
            <w:noWrap/>
            <w:vAlign w:val="center"/>
          </w:tcPr>
          <w:p w:rsidR="00CE58F8" w:rsidRPr="004A14D6" w:rsidRDefault="00CE58F8" w:rsidP="00CE58F8">
            <w:pPr>
              <w:jc w:val="center"/>
            </w:pPr>
            <w:r w:rsidRPr="004A14D6">
              <w:t>13,4</w:t>
            </w:r>
          </w:p>
        </w:tc>
      </w:tr>
    </w:tbl>
    <w:p w:rsidR="00AD5D87" w:rsidRDefault="00AD5D87" w:rsidP="00CE58F8">
      <w:pPr>
        <w:spacing w:line="384" w:lineRule="auto"/>
        <w:ind w:firstLine="709"/>
        <w:jc w:val="both"/>
        <w:rPr>
          <w:sz w:val="28"/>
          <w:szCs w:val="28"/>
        </w:rPr>
      </w:pPr>
    </w:p>
    <w:p w:rsidR="00CE58F8" w:rsidRDefault="00CE58F8" w:rsidP="00CE58F8">
      <w:pPr>
        <w:spacing w:line="384" w:lineRule="auto"/>
        <w:ind w:firstLine="709"/>
        <w:jc w:val="both"/>
        <w:rPr>
          <w:sz w:val="28"/>
          <w:szCs w:val="28"/>
        </w:rPr>
      </w:pPr>
      <w:r>
        <w:rPr>
          <w:sz w:val="28"/>
          <w:szCs w:val="28"/>
        </w:rPr>
        <w:t>Н</w:t>
      </w:r>
      <w:r w:rsidRPr="00FA3304">
        <w:rPr>
          <w:sz w:val="28"/>
          <w:szCs w:val="28"/>
        </w:rPr>
        <w:t xml:space="preserve">а основе </w:t>
      </w:r>
      <w:r>
        <w:rPr>
          <w:sz w:val="28"/>
          <w:szCs w:val="28"/>
        </w:rPr>
        <w:t>сложившейся ситуации</w:t>
      </w:r>
      <w:r w:rsidRPr="00FA3304">
        <w:rPr>
          <w:sz w:val="28"/>
          <w:szCs w:val="28"/>
        </w:rPr>
        <w:t xml:space="preserve"> и заложенных тенденций демографической и миграционной активности</w:t>
      </w:r>
      <w:r>
        <w:rPr>
          <w:sz w:val="28"/>
          <w:szCs w:val="28"/>
        </w:rPr>
        <w:t>, м помощью метода «передвижки возрастов»</w:t>
      </w:r>
      <w:r w:rsidRPr="00FA3304">
        <w:rPr>
          <w:sz w:val="28"/>
          <w:szCs w:val="28"/>
        </w:rPr>
        <w:t xml:space="preserve"> были определены половозрастные изменения в структуре населения на перспективу, в результате которых</w:t>
      </w:r>
      <w:r>
        <w:rPr>
          <w:sz w:val="28"/>
          <w:szCs w:val="28"/>
        </w:rPr>
        <w:t xml:space="preserve"> </w:t>
      </w:r>
      <w:r w:rsidRPr="00FA3304">
        <w:rPr>
          <w:sz w:val="28"/>
          <w:szCs w:val="28"/>
        </w:rPr>
        <w:t xml:space="preserve">была получена проектная возрастная структура населения на расчетный срок до 2030 года. </w:t>
      </w:r>
    </w:p>
    <w:p w:rsidR="00CE58F8" w:rsidRPr="00FA3304" w:rsidRDefault="00CE58F8" w:rsidP="00CE58F8">
      <w:pPr>
        <w:spacing w:line="360" w:lineRule="auto"/>
        <w:ind w:firstLine="709"/>
        <w:jc w:val="both"/>
        <w:rPr>
          <w:sz w:val="28"/>
          <w:szCs w:val="28"/>
        </w:rPr>
      </w:pPr>
      <w:r>
        <w:rPr>
          <w:sz w:val="28"/>
          <w:szCs w:val="28"/>
        </w:rPr>
        <w:t>Прогнозируемое и</w:t>
      </w:r>
      <w:r w:rsidRPr="00FA3304">
        <w:rPr>
          <w:sz w:val="28"/>
          <w:szCs w:val="28"/>
        </w:rPr>
        <w:t xml:space="preserve">зменение половозрастной структуры (ПВС) </w:t>
      </w:r>
      <w:r>
        <w:rPr>
          <w:sz w:val="28"/>
          <w:szCs w:val="28"/>
        </w:rPr>
        <w:t>поселения</w:t>
      </w:r>
      <w:r w:rsidRPr="00FA3304">
        <w:rPr>
          <w:sz w:val="28"/>
          <w:szCs w:val="28"/>
        </w:rPr>
        <w:t xml:space="preserve"> с 2009 по 2030 годы </w:t>
      </w:r>
      <w:r>
        <w:rPr>
          <w:sz w:val="28"/>
          <w:szCs w:val="28"/>
        </w:rPr>
        <w:t xml:space="preserve">характеризуются: </w:t>
      </w:r>
    </w:p>
    <w:p w:rsidR="00CE58F8" w:rsidRDefault="00CE58F8" w:rsidP="00E45C5E">
      <w:pPr>
        <w:pStyle w:val="afff3"/>
        <w:numPr>
          <w:ilvl w:val="0"/>
          <w:numId w:val="48"/>
        </w:numPr>
        <w:tabs>
          <w:tab w:val="left" w:pos="993"/>
        </w:tabs>
        <w:spacing w:line="360" w:lineRule="auto"/>
        <w:ind w:left="0" w:firstLine="709"/>
        <w:jc w:val="both"/>
        <w:rPr>
          <w:sz w:val="28"/>
          <w:szCs w:val="28"/>
          <w:lang w:val="ru-RU" w:eastAsia="ru-RU"/>
        </w:rPr>
      </w:pPr>
      <w:r w:rsidRPr="00651729">
        <w:rPr>
          <w:sz w:val="28"/>
          <w:szCs w:val="28"/>
          <w:lang w:val="ru-RU" w:eastAsia="ru-RU"/>
        </w:rPr>
        <w:t>увеличение</w:t>
      </w:r>
      <w:r>
        <w:rPr>
          <w:sz w:val="28"/>
          <w:szCs w:val="28"/>
          <w:lang w:val="ru-RU" w:eastAsia="ru-RU"/>
        </w:rPr>
        <w:t>м</w:t>
      </w:r>
      <w:r w:rsidRPr="00651729">
        <w:rPr>
          <w:sz w:val="28"/>
          <w:szCs w:val="28"/>
          <w:lang w:val="ru-RU" w:eastAsia="ru-RU"/>
        </w:rPr>
        <w:t xml:space="preserve"> доли населен</w:t>
      </w:r>
      <w:r>
        <w:rPr>
          <w:sz w:val="28"/>
          <w:szCs w:val="28"/>
          <w:lang w:val="ru-RU" w:eastAsia="ru-RU"/>
        </w:rPr>
        <w:t>ия моложе трудоспособного возраста на 7,0%;</w:t>
      </w:r>
    </w:p>
    <w:p w:rsidR="00CE58F8" w:rsidRDefault="00CE58F8" w:rsidP="00E45C5E">
      <w:pPr>
        <w:pStyle w:val="afff3"/>
        <w:numPr>
          <w:ilvl w:val="0"/>
          <w:numId w:val="48"/>
        </w:numPr>
        <w:tabs>
          <w:tab w:val="left" w:pos="993"/>
        </w:tabs>
        <w:spacing w:line="360" w:lineRule="auto"/>
        <w:ind w:left="0" w:firstLine="709"/>
        <w:jc w:val="both"/>
        <w:rPr>
          <w:sz w:val="28"/>
          <w:szCs w:val="28"/>
          <w:lang w:val="ru-RU" w:eastAsia="ru-RU"/>
        </w:rPr>
      </w:pPr>
      <w:r w:rsidRPr="00651729">
        <w:rPr>
          <w:sz w:val="28"/>
          <w:szCs w:val="28"/>
          <w:lang w:val="ru-RU" w:eastAsia="ru-RU"/>
        </w:rPr>
        <w:t>у</w:t>
      </w:r>
      <w:r>
        <w:rPr>
          <w:sz w:val="28"/>
          <w:szCs w:val="28"/>
          <w:lang w:val="ru-RU" w:eastAsia="ru-RU"/>
        </w:rPr>
        <w:t>меньше</w:t>
      </w:r>
      <w:r w:rsidRPr="00651729">
        <w:rPr>
          <w:sz w:val="28"/>
          <w:szCs w:val="28"/>
          <w:lang w:val="ru-RU" w:eastAsia="ru-RU"/>
        </w:rPr>
        <w:t>ние</w:t>
      </w:r>
      <w:r>
        <w:rPr>
          <w:sz w:val="28"/>
          <w:szCs w:val="28"/>
          <w:lang w:val="ru-RU" w:eastAsia="ru-RU"/>
        </w:rPr>
        <w:t>м</w:t>
      </w:r>
      <w:r w:rsidRPr="00651729">
        <w:rPr>
          <w:sz w:val="28"/>
          <w:szCs w:val="28"/>
          <w:lang w:val="ru-RU" w:eastAsia="ru-RU"/>
        </w:rPr>
        <w:t xml:space="preserve"> доли населен</w:t>
      </w:r>
      <w:r>
        <w:rPr>
          <w:sz w:val="28"/>
          <w:szCs w:val="28"/>
          <w:lang w:val="ru-RU" w:eastAsia="ru-RU"/>
        </w:rPr>
        <w:t>ия трудоспособного возраста на 4,1%;</w:t>
      </w:r>
    </w:p>
    <w:p w:rsidR="00CE58F8" w:rsidRPr="002441E4" w:rsidRDefault="00CE58F8" w:rsidP="00E45C5E">
      <w:pPr>
        <w:pStyle w:val="1fd"/>
        <w:numPr>
          <w:ilvl w:val="0"/>
          <w:numId w:val="48"/>
        </w:numPr>
        <w:tabs>
          <w:tab w:val="left" w:pos="993"/>
        </w:tabs>
        <w:suppressAutoHyphens w:val="0"/>
        <w:spacing w:line="360" w:lineRule="auto"/>
        <w:ind w:left="0" w:firstLine="709"/>
        <w:contextualSpacing/>
        <w:jc w:val="both"/>
        <w:rPr>
          <w:rFonts w:ascii="Times New Roman" w:hAnsi="Times New Roman"/>
          <w:sz w:val="28"/>
          <w:szCs w:val="28"/>
          <w:lang w:val="ru-RU" w:eastAsia="ru-RU"/>
        </w:rPr>
      </w:pPr>
      <w:r w:rsidRPr="00651729">
        <w:rPr>
          <w:rFonts w:ascii="Times New Roman" w:hAnsi="Times New Roman"/>
          <w:sz w:val="28"/>
          <w:szCs w:val="28"/>
          <w:lang w:val="ru-RU" w:eastAsia="ru-RU"/>
        </w:rPr>
        <w:t>у</w:t>
      </w:r>
      <w:r>
        <w:rPr>
          <w:rFonts w:ascii="Times New Roman" w:hAnsi="Times New Roman"/>
          <w:sz w:val="28"/>
          <w:szCs w:val="28"/>
          <w:lang w:val="ru-RU" w:eastAsia="ru-RU"/>
        </w:rPr>
        <w:t>меньше</w:t>
      </w:r>
      <w:r w:rsidRPr="00651729">
        <w:rPr>
          <w:rFonts w:ascii="Times New Roman" w:hAnsi="Times New Roman"/>
          <w:sz w:val="28"/>
          <w:szCs w:val="28"/>
          <w:lang w:val="ru-RU" w:eastAsia="ru-RU"/>
        </w:rPr>
        <w:t>ние</w:t>
      </w:r>
      <w:r>
        <w:rPr>
          <w:rFonts w:ascii="Times New Roman" w:hAnsi="Times New Roman"/>
          <w:sz w:val="28"/>
          <w:szCs w:val="28"/>
          <w:lang w:val="ru-RU" w:eastAsia="ru-RU"/>
        </w:rPr>
        <w:t>м доли населения</w:t>
      </w:r>
      <w:r w:rsidRPr="00B54B44">
        <w:rPr>
          <w:rFonts w:ascii="Times New Roman" w:hAnsi="Times New Roman"/>
          <w:sz w:val="28"/>
          <w:szCs w:val="28"/>
          <w:lang w:val="ru-RU" w:eastAsia="ru-RU"/>
        </w:rPr>
        <w:t xml:space="preserve"> старше трудоспособного возраста на </w:t>
      </w:r>
      <w:r>
        <w:rPr>
          <w:rFonts w:ascii="Times New Roman" w:hAnsi="Times New Roman"/>
          <w:sz w:val="28"/>
          <w:szCs w:val="28"/>
          <w:lang w:val="ru-RU" w:eastAsia="ru-RU"/>
        </w:rPr>
        <w:t>2,9%;</w:t>
      </w:r>
    </w:p>
    <w:p w:rsidR="00CE58F8" w:rsidRPr="00F51253" w:rsidRDefault="00CE58F8" w:rsidP="00CE58F8">
      <w:pPr>
        <w:pStyle w:val="3f4"/>
        <w:tabs>
          <w:tab w:val="left" w:pos="284"/>
        </w:tabs>
        <w:ind w:left="0"/>
        <w:jc w:val="right"/>
        <w:rPr>
          <w:rFonts w:ascii="Times New Roman" w:hAnsi="Times New Roman"/>
          <w:i/>
          <w:szCs w:val="28"/>
          <w:lang w:val="ru-RU" w:eastAsia="ru-RU"/>
        </w:rPr>
      </w:pPr>
      <w:r w:rsidRPr="00F51253">
        <w:rPr>
          <w:rFonts w:ascii="Times New Roman" w:hAnsi="Times New Roman"/>
          <w:i/>
          <w:szCs w:val="28"/>
          <w:lang w:val="ru-RU" w:eastAsia="ru-RU"/>
        </w:rPr>
        <w:t xml:space="preserve">Прогноз динамики возрастной структуры населения </w:t>
      </w:r>
      <w:r>
        <w:rPr>
          <w:rFonts w:ascii="Times New Roman" w:hAnsi="Times New Roman"/>
          <w:i/>
          <w:szCs w:val="28"/>
          <w:lang w:val="ru-RU" w:eastAsia="ru-RU"/>
        </w:rPr>
        <w:br/>
        <w:t>Красногвардей</w:t>
      </w:r>
      <w:r w:rsidRPr="00F51253">
        <w:rPr>
          <w:rFonts w:ascii="Times New Roman" w:hAnsi="Times New Roman"/>
          <w:i/>
          <w:szCs w:val="28"/>
          <w:lang w:val="ru-RU" w:eastAsia="ru-RU"/>
        </w:rPr>
        <w:t>ского сельского поселения</w:t>
      </w:r>
    </w:p>
    <w:tbl>
      <w:tblPr>
        <w:tblW w:w="9478" w:type="dxa"/>
        <w:tblInd w:w="93" w:type="dxa"/>
        <w:tblLook w:val="04A0"/>
      </w:tblPr>
      <w:tblGrid>
        <w:gridCol w:w="3417"/>
        <w:gridCol w:w="1437"/>
        <w:gridCol w:w="1226"/>
        <w:gridCol w:w="1107"/>
        <w:gridCol w:w="1107"/>
        <w:gridCol w:w="1184"/>
      </w:tblGrid>
      <w:tr w:rsidR="00CE58F8" w:rsidRPr="00C570EB" w:rsidTr="00CE58F8">
        <w:trPr>
          <w:trHeight w:val="624"/>
        </w:trPr>
        <w:tc>
          <w:tcPr>
            <w:tcW w:w="3417"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CE58F8" w:rsidRPr="00C3452D" w:rsidRDefault="00CE58F8" w:rsidP="00CE58F8">
            <w:pPr>
              <w:spacing w:line="293" w:lineRule="auto"/>
              <w:jc w:val="center"/>
              <w:rPr>
                <w:b/>
                <w:bCs/>
                <w:color w:val="000000"/>
              </w:rPr>
            </w:pPr>
            <w:r>
              <w:rPr>
                <w:b/>
                <w:bCs/>
                <w:color w:val="000000"/>
              </w:rPr>
              <w:t>Возрастная группа населения</w:t>
            </w:r>
          </w:p>
        </w:tc>
        <w:tc>
          <w:tcPr>
            <w:tcW w:w="1437" w:type="dxa"/>
            <w:tcBorders>
              <w:top w:val="single" w:sz="4" w:space="0" w:color="auto"/>
              <w:left w:val="nil"/>
              <w:bottom w:val="single" w:sz="4" w:space="0" w:color="auto"/>
              <w:right w:val="single" w:sz="4" w:space="0" w:color="auto"/>
            </w:tcBorders>
            <w:shd w:val="clear" w:color="auto" w:fill="EAEAEA"/>
            <w:vAlign w:val="center"/>
          </w:tcPr>
          <w:p w:rsidR="00CE58F8" w:rsidRPr="00C3452D" w:rsidRDefault="00CE58F8" w:rsidP="00CE58F8">
            <w:pPr>
              <w:spacing w:line="293" w:lineRule="auto"/>
              <w:jc w:val="center"/>
              <w:rPr>
                <w:b/>
                <w:bCs/>
                <w:color w:val="000000"/>
              </w:rPr>
            </w:pPr>
            <w:r>
              <w:rPr>
                <w:b/>
                <w:bCs/>
                <w:color w:val="000000"/>
              </w:rPr>
              <w:t>2009</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CE58F8" w:rsidRPr="00C3452D" w:rsidRDefault="00CE58F8" w:rsidP="00CE58F8">
            <w:pPr>
              <w:spacing w:line="293" w:lineRule="auto"/>
              <w:jc w:val="center"/>
              <w:rPr>
                <w:b/>
                <w:bCs/>
                <w:color w:val="000000"/>
              </w:rPr>
            </w:pPr>
            <w:r w:rsidRPr="00C3452D">
              <w:rPr>
                <w:b/>
                <w:bCs/>
                <w:color w:val="000000"/>
              </w:rPr>
              <w:t>201</w:t>
            </w:r>
            <w:r>
              <w:rPr>
                <w:b/>
                <w:bCs/>
                <w:color w:val="000000"/>
              </w:rPr>
              <w:t>1</w:t>
            </w:r>
            <w:r w:rsidRPr="00C3452D">
              <w:rPr>
                <w:b/>
                <w:bCs/>
                <w:color w:val="000000"/>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CE58F8" w:rsidRPr="00C3452D" w:rsidRDefault="00CE58F8" w:rsidP="00CE58F8">
            <w:pPr>
              <w:spacing w:line="293" w:lineRule="auto"/>
              <w:jc w:val="center"/>
              <w:rPr>
                <w:b/>
                <w:bCs/>
                <w:color w:val="000000"/>
              </w:rPr>
            </w:pPr>
            <w:r w:rsidRPr="00C3452D">
              <w:rPr>
                <w:b/>
                <w:bCs/>
                <w:color w:val="000000"/>
              </w:rPr>
              <w:t>2016-2020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CE58F8" w:rsidRPr="00C3452D" w:rsidRDefault="00CE58F8" w:rsidP="00CE58F8">
            <w:pPr>
              <w:spacing w:line="293" w:lineRule="auto"/>
              <w:jc w:val="center"/>
              <w:rPr>
                <w:b/>
                <w:bCs/>
                <w:color w:val="000000"/>
              </w:rPr>
            </w:pPr>
            <w:r w:rsidRPr="00C3452D">
              <w:rPr>
                <w:b/>
                <w:bCs/>
                <w:color w:val="000000"/>
              </w:rPr>
              <w:t>2021-2025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CE58F8" w:rsidRPr="00C3452D" w:rsidRDefault="00CE58F8" w:rsidP="00CE58F8">
            <w:pPr>
              <w:spacing w:line="293" w:lineRule="auto"/>
              <w:jc w:val="center"/>
              <w:rPr>
                <w:b/>
                <w:bCs/>
                <w:color w:val="000000"/>
              </w:rPr>
            </w:pPr>
            <w:r w:rsidRPr="00C3452D">
              <w:rPr>
                <w:b/>
                <w:bCs/>
                <w:color w:val="000000"/>
              </w:rPr>
              <w:t>2026-2030</w:t>
            </w:r>
          </w:p>
        </w:tc>
      </w:tr>
      <w:tr w:rsidR="00CE58F8" w:rsidRPr="00C570EB" w:rsidTr="00CE58F8">
        <w:trPr>
          <w:trHeight w:val="454"/>
        </w:trPr>
        <w:tc>
          <w:tcPr>
            <w:tcW w:w="3417" w:type="dxa"/>
            <w:tcBorders>
              <w:top w:val="single" w:sz="4" w:space="0" w:color="auto"/>
              <w:left w:val="single" w:sz="4" w:space="0" w:color="auto"/>
              <w:bottom w:val="single" w:sz="4" w:space="0" w:color="auto"/>
              <w:right w:val="single" w:sz="4" w:space="0" w:color="auto"/>
            </w:tcBorders>
            <w:noWrap/>
            <w:vAlign w:val="center"/>
          </w:tcPr>
          <w:p w:rsidR="00CE58F8" w:rsidRPr="00C3452D" w:rsidRDefault="00CE58F8" w:rsidP="00CE58F8">
            <w:pPr>
              <w:spacing w:line="293" w:lineRule="auto"/>
              <w:rPr>
                <w:color w:val="000000"/>
              </w:rPr>
            </w:pPr>
            <w:r>
              <w:rPr>
                <w:color w:val="000000"/>
              </w:rPr>
              <w:t>- моложе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CE58F8" w:rsidRPr="004A14D6" w:rsidRDefault="00CE58F8" w:rsidP="00CE58F8">
            <w:pPr>
              <w:jc w:val="center"/>
            </w:pPr>
            <w:r w:rsidRPr="004A14D6">
              <w:t>17,7</w:t>
            </w:r>
          </w:p>
        </w:tc>
        <w:tc>
          <w:tcPr>
            <w:tcW w:w="1226" w:type="dxa"/>
            <w:tcBorders>
              <w:top w:val="single" w:sz="4" w:space="0" w:color="auto"/>
              <w:left w:val="single" w:sz="4" w:space="0" w:color="auto"/>
              <w:bottom w:val="single" w:sz="4" w:space="0" w:color="auto"/>
              <w:right w:val="single" w:sz="4" w:space="0" w:color="auto"/>
            </w:tcBorders>
            <w:noWrap/>
            <w:vAlign w:val="center"/>
          </w:tcPr>
          <w:p w:rsidR="00CE58F8" w:rsidRPr="004A14D6" w:rsidRDefault="00CE58F8" w:rsidP="00CE58F8">
            <w:pPr>
              <w:jc w:val="center"/>
            </w:pPr>
            <w:r w:rsidRPr="004A14D6">
              <w:t>18,2</w:t>
            </w:r>
          </w:p>
        </w:tc>
        <w:tc>
          <w:tcPr>
            <w:tcW w:w="1107" w:type="dxa"/>
            <w:tcBorders>
              <w:top w:val="single" w:sz="4" w:space="0" w:color="auto"/>
              <w:left w:val="nil"/>
              <w:bottom w:val="single" w:sz="4" w:space="0" w:color="auto"/>
              <w:right w:val="single" w:sz="4" w:space="0" w:color="auto"/>
            </w:tcBorders>
            <w:noWrap/>
            <w:vAlign w:val="center"/>
          </w:tcPr>
          <w:p w:rsidR="00CE58F8" w:rsidRPr="004A14D6" w:rsidRDefault="00CE58F8" w:rsidP="00CE58F8">
            <w:pPr>
              <w:jc w:val="center"/>
            </w:pPr>
            <w:r w:rsidRPr="004A14D6">
              <w:t>20,6</w:t>
            </w:r>
          </w:p>
        </w:tc>
        <w:tc>
          <w:tcPr>
            <w:tcW w:w="1107" w:type="dxa"/>
            <w:tcBorders>
              <w:top w:val="single" w:sz="4" w:space="0" w:color="auto"/>
              <w:left w:val="nil"/>
              <w:bottom w:val="single" w:sz="4" w:space="0" w:color="auto"/>
              <w:right w:val="single" w:sz="4" w:space="0" w:color="auto"/>
            </w:tcBorders>
            <w:noWrap/>
            <w:vAlign w:val="center"/>
          </w:tcPr>
          <w:p w:rsidR="00CE58F8" w:rsidRPr="004A14D6" w:rsidRDefault="00CE58F8" w:rsidP="00CE58F8">
            <w:pPr>
              <w:jc w:val="center"/>
            </w:pPr>
            <w:r w:rsidRPr="004A14D6">
              <w:t>23,1</w:t>
            </w:r>
          </w:p>
        </w:tc>
        <w:tc>
          <w:tcPr>
            <w:tcW w:w="1184" w:type="dxa"/>
            <w:tcBorders>
              <w:top w:val="single" w:sz="4" w:space="0" w:color="auto"/>
              <w:left w:val="nil"/>
              <w:bottom w:val="single" w:sz="4" w:space="0" w:color="auto"/>
              <w:right w:val="single" w:sz="4" w:space="0" w:color="auto"/>
            </w:tcBorders>
            <w:noWrap/>
            <w:vAlign w:val="center"/>
          </w:tcPr>
          <w:p w:rsidR="00CE58F8" w:rsidRPr="004A14D6" w:rsidRDefault="00CE58F8" w:rsidP="00CE58F8">
            <w:pPr>
              <w:jc w:val="center"/>
            </w:pPr>
            <w:r w:rsidRPr="004A14D6">
              <w:t>24,7</w:t>
            </w:r>
          </w:p>
        </w:tc>
      </w:tr>
      <w:tr w:rsidR="00CE58F8" w:rsidRPr="00C570EB" w:rsidTr="00CE58F8">
        <w:trPr>
          <w:trHeight w:val="454"/>
        </w:trPr>
        <w:tc>
          <w:tcPr>
            <w:tcW w:w="3417" w:type="dxa"/>
            <w:tcBorders>
              <w:top w:val="nil"/>
              <w:left w:val="single" w:sz="4" w:space="0" w:color="auto"/>
              <w:bottom w:val="single" w:sz="4" w:space="0" w:color="auto"/>
              <w:right w:val="single" w:sz="4" w:space="0" w:color="auto"/>
            </w:tcBorders>
            <w:noWrap/>
            <w:vAlign w:val="center"/>
          </w:tcPr>
          <w:p w:rsidR="00CE58F8" w:rsidRPr="00C3452D" w:rsidRDefault="00CE58F8" w:rsidP="00CE58F8">
            <w:pPr>
              <w:spacing w:line="293" w:lineRule="auto"/>
              <w:rPr>
                <w:color w:val="000000"/>
              </w:rPr>
            </w:pPr>
            <w:r>
              <w:rPr>
                <w:color w:val="000000"/>
              </w:rPr>
              <w:t>-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CE58F8" w:rsidRPr="004A14D6" w:rsidRDefault="00CE58F8" w:rsidP="00CE58F8">
            <w:pPr>
              <w:jc w:val="center"/>
            </w:pPr>
            <w:r w:rsidRPr="004A14D6">
              <w:t>58,5</w:t>
            </w:r>
          </w:p>
        </w:tc>
        <w:tc>
          <w:tcPr>
            <w:tcW w:w="1226" w:type="dxa"/>
            <w:tcBorders>
              <w:top w:val="nil"/>
              <w:left w:val="single" w:sz="4" w:space="0" w:color="auto"/>
              <w:bottom w:val="single" w:sz="4" w:space="0" w:color="auto"/>
              <w:right w:val="single" w:sz="4" w:space="0" w:color="auto"/>
            </w:tcBorders>
            <w:noWrap/>
            <w:vAlign w:val="center"/>
          </w:tcPr>
          <w:p w:rsidR="00CE58F8" w:rsidRPr="004A14D6" w:rsidRDefault="00CE58F8" w:rsidP="00CE58F8">
            <w:pPr>
              <w:jc w:val="center"/>
            </w:pPr>
            <w:r w:rsidRPr="004A14D6">
              <w:t>58,2</w:t>
            </w:r>
          </w:p>
        </w:tc>
        <w:tc>
          <w:tcPr>
            <w:tcW w:w="1107" w:type="dxa"/>
            <w:tcBorders>
              <w:top w:val="nil"/>
              <w:left w:val="nil"/>
              <w:bottom w:val="single" w:sz="4" w:space="0" w:color="auto"/>
              <w:right w:val="single" w:sz="4" w:space="0" w:color="auto"/>
            </w:tcBorders>
            <w:noWrap/>
            <w:vAlign w:val="center"/>
          </w:tcPr>
          <w:p w:rsidR="00CE58F8" w:rsidRPr="004A14D6" w:rsidRDefault="00CE58F8" w:rsidP="00CE58F8">
            <w:pPr>
              <w:jc w:val="center"/>
            </w:pPr>
            <w:r w:rsidRPr="004A14D6">
              <w:t>56,5</w:t>
            </w:r>
          </w:p>
        </w:tc>
        <w:tc>
          <w:tcPr>
            <w:tcW w:w="1107" w:type="dxa"/>
            <w:tcBorders>
              <w:top w:val="nil"/>
              <w:left w:val="nil"/>
              <w:bottom w:val="single" w:sz="4" w:space="0" w:color="auto"/>
              <w:right w:val="single" w:sz="4" w:space="0" w:color="auto"/>
            </w:tcBorders>
            <w:noWrap/>
            <w:vAlign w:val="center"/>
          </w:tcPr>
          <w:p w:rsidR="00CE58F8" w:rsidRPr="004A14D6" w:rsidRDefault="00CE58F8" w:rsidP="00CE58F8">
            <w:pPr>
              <w:jc w:val="center"/>
            </w:pPr>
            <w:r w:rsidRPr="004A14D6">
              <w:t>54,7</w:t>
            </w:r>
          </w:p>
        </w:tc>
        <w:tc>
          <w:tcPr>
            <w:tcW w:w="1184" w:type="dxa"/>
            <w:tcBorders>
              <w:top w:val="nil"/>
              <w:left w:val="nil"/>
              <w:bottom w:val="single" w:sz="4" w:space="0" w:color="auto"/>
              <w:right w:val="single" w:sz="4" w:space="0" w:color="auto"/>
            </w:tcBorders>
            <w:noWrap/>
            <w:vAlign w:val="center"/>
          </w:tcPr>
          <w:p w:rsidR="00CE58F8" w:rsidRPr="004A14D6" w:rsidRDefault="00CE58F8" w:rsidP="00CE58F8">
            <w:pPr>
              <w:jc w:val="center"/>
            </w:pPr>
            <w:r w:rsidRPr="004A14D6">
              <w:t>54,4</w:t>
            </w:r>
          </w:p>
        </w:tc>
      </w:tr>
      <w:tr w:rsidR="00CE58F8" w:rsidRPr="00C570EB" w:rsidTr="00CE58F8">
        <w:trPr>
          <w:trHeight w:val="454"/>
        </w:trPr>
        <w:tc>
          <w:tcPr>
            <w:tcW w:w="3417" w:type="dxa"/>
            <w:tcBorders>
              <w:top w:val="nil"/>
              <w:left w:val="single" w:sz="4" w:space="0" w:color="auto"/>
              <w:bottom w:val="single" w:sz="4" w:space="0" w:color="auto"/>
              <w:right w:val="single" w:sz="4" w:space="0" w:color="auto"/>
            </w:tcBorders>
            <w:noWrap/>
            <w:vAlign w:val="center"/>
          </w:tcPr>
          <w:p w:rsidR="00CE58F8" w:rsidRPr="00C3452D" w:rsidRDefault="00CE58F8" w:rsidP="00CE58F8">
            <w:pPr>
              <w:spacing w:line="293" w:lineRule="auto"/>
              <w:rPr>
                <w:color w:val="000000"/>
              </w:rPr>
            </w:pPr>
            <w:r>
              <w:rPr>
                <w:color w:val="000000"/>
              </w:rPr>
              <w:t>- старше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CE58F8" w:rsidRPr="004A14D6" w:rsidRDefault="00CE58F8" w:rsidP="00CE58F8">
            <w:pPr>
              <w:jc w:val="center"/>
            </w:pPr>
            <w:r w:rsidRPr="004A14D6">
              <w:t>23,8</w:t>
            </w:r>
          </w:p>
        </w:tc>
        <w:tc>
          <w:tcPr>
            <w:tcW w:w="1226" w:type="dxa"/>
            <w:tcBorders>
              <w:top w:val="nil"/>
              <w:left w:val="single" w:sz="4" w:space="0" w:color="auto"/>
              <w:bottom w:val="single" w:sz="4" w:space="0" w:color="auto"/>
              <w:right w:val="single" w:sz="4" w:space="0" w:color="auto"/>
            </w:tcBorders>
            <w:noWrap/>
            <w:vAlign w:val="center"/>
          </w:tcPr>
          <w:p w:rsidR="00CE58F8" w:rsidRPr="004A14D6" w:rsidRDefault="00CE58F8" w:rsidP="00CE58F8">
            <w:pPr>
              <w:jc w:val="center"/>
            </w:pPr>
            <w:r w:rsidRPr="004A14D6">
              <w:t>23,7</w:t>
            </w:r>
          </w:p>
        </w:tc>
        <w:tc>
          <w:tcPr>
            <w:tcW w:w="1107" w:type="dxa"/>
            <w:tcBorders>
              <w:top w:val="nil"/>
              <w:left w:val="nil"/>
              <w:bottom w:val="single" w:sz="4" w:space="0" w:color="auto"/>
              <w:right w:val="single" w:sz="4" w:space="0" w:color="auto"/>
            </w:tcBorders>
            <w:noWrap/>
            <w:vAlign w:val="center"/>
          </w:tcPr>
          <w:p w:rsidR="00CE58F8" w:rsidRPr="004A14D6" w:rsidRDefault="00CE58F8" w:rsidP="00CE58F8">
            <w:pPr>
              <w:jc w:val="center"/>
            </w:pPr>
            <w:r w:rsidRPr="004A14D6">
              <w:t>22,9</w:t>
            </w:r>
          </w:p>
        </w:tc>
        <w:tc>
          <w:tcPr>
            <w:tcW w:w="1107" w:type="dxa"/>
            <w:tcBorders>
              <w:top w:val="nil"/>
              <w:left w:val="nil"/>
              <w:bottom w:val="single" w:sz="4" w:space="0" w:color="auto"/>
              <w:right w:val="single" w:sz="4" w:space="0" w:color="auto"/>
            </w:tcBorders>
            <w:noWrap/>
            <w:vAlign w:val="center"/>
          </w:tcPr>
          <w:p w:rsidR="00CE58F8" w:rsidRPr="004A14D6" w:rsidRDefault="00CE58F8" w:rsidP="00CE58F8">
            <w:pPr>
              <w:jc w:val="center"/>
            </w:pPr>
            <w:r w:rsidRPr="004A14D6">
              <w:t>22,2</w:t>
            </w:r>
          </w:p>
        </w:tc>
        <w:tc>
          <w:tcPr>
            <w:tcW w:w="1184" w:type="dxa"/>
            <w:tcBorders>
              <w:top w:val="nil"/>
              <w:left w:val="nil"/>
              <w:bottom w:val="single" w:sz="4" w:space="0" w:color="auto"/>
              <w:right w:val="single" w:sz="4" w:space="0" w:color="auto"/>
            </w:tcBorders>
            <w:noWrap/>
            <w:vAlign w:val="center"/>
          </w:tcPr>
          <w:p w:rsidR="00CE58F8" w:rsidRPr="004A14D6" w:rsidRDefault="00CE58F8" w:rsidP="00CE58F8">
            <w:pPr>
              <w:jc w:val="center"/>
            </w:pPr>
            <w:r w:rsidRPr="004A14D6">
              <w:t>20,9</w:t>
            </w:r>
          </w:p>
        </w:tc>
      </w:tr>
    </w:tbl>
    <w:p w:rsidR="00CE58F8" w:rsidRDefault="00CB1AF9" w:rsidP="00CE58F8">
      <w:pPr>
        <w:tabs>
          <w:tab w:val="left" w:pos="284"/>
        </w:tabs>
        <w:spacing w:line="312" w:lineRule="auto"/>
        <w:jc w:val="both"/>
        <w:rPr>
          <w:sz w:val="28"/>
          <w:szCs w:val="28"/>
        </w:rPr>
      </w:pPr>
      <w:r>
        <w:rPr>
          <w:noProof/>
        </w:rPr>
        <w:lastRenderedPageBreak/>
        <w:pict>
          <v:shape id="_x0000_i1040" type="#_x0000_t75" style="width:462pt;height:28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">
            <v:imagedata r:id="rId26" o:title="" croptop="-9488f" cropbottom="-11648f" cropleft="-698f" cropright="-1054f"/>
            <o:lock v:ext="edit" aspectratio="f"/>
          </v:shape>
        </w:pict>
      </w:r>
    </w:p>
    <w:p w:rsidR="00CE58F8" w:rsidRPr="007A025E" w:rsidRDefault="00CE58F8" w:rsidP="00CE58F8">
      <w:pPr>
        <w:widowControl w:val="0"/>
        <w:spacing w:line="360" w:lineRule="auto"/>
        <w:ind w:firstLine="900"/>
        <w:jc w:val="both"/>
        <w:rPr>
          <w:b/>
          <w:sz w:val="28"/>
          <w:szCs w:val="28"/>
        </w:rPr>
      </w:pPr>
      <w:r>
        <w:rPr>
          <w:sz w:val="28"/>
          <w:szCs w:val="28"/>
        </w:rPr>
        <w:t xml:space="preserve">Опираясь на заложенные тенденции и расчетные показатели </w:t>
      </w:r>
      <w:r w:rsidRPr="00FA3304">
        <w:rPr>
          <w:sz w:val="28"/>
          <w:szCs w:val="28"/>
        </w:rPr>
        <w:t>демографической и миграционной активности был</w:t>
      </w:r>
      <w:r>
        <w:rPr>
          <w:sz w:val="28"/>
          <w:szCs w:val="28"/>
        </w:rPr>
        <w:t>а</w:t>
      </w:r>
      <w:r w:rsidRPr="00FA3304">
        <w:rPr>
          <w:sz w:val="28"/>
          <w:szCs w:val="28"/>
        </w:rPr>
        <w:t xml:space="preserve"> определен</w:t>
      </w:r>
      <w:r>
        <w:rPr>
          <w:sz w:val="28"/>
          <w:szCs w:val="28"/>
        </w:rPr>
        <w:t>а</w:t>
      </w:r>
      <w:r w:rsidRPr="00FA3304">
        <w:rPr>
          <w:sz w:val="28"/>
          <w:szCs w:val="28"/>
        </w:rPr>
        <w:t xml:space="preserve"> </w:t>
      </w:r>
      <w:r>
        <w:rPr>
          <w:sz w:val="28"/>
          <w:szCs w:val="28"/>
        </w:rPr>
        <w:t>проектная численность населения Красногвардейского сельского поселения, которая</w:t>
      </w:r>
      <w:r w:rsidRPr="00FA3304">
        <w:rPr>
          <w:sz w:val="28"/>
          <w:szCs w:val="28"/>
        </w:rPr>
        <w:t xml:space="preserve"> </w:t>
      </w:r>
      <w:r>
        <w:rPr>
          <w:sz w:val="28"/>
          <w:szCs w:val="28"/>
        </w:rPr>
        <w:t>к</w:t>
      </w:r>
      <w:r w:rsidRPr="00FA3304">
        <w:rPr>
          <w:sz w:val="28"/>
          <w:szCs w:val="28"/>
        </w:rPr>
        <w:t xml:space="preserve"> расчетн</w:t>
      </w:r>
      <w:r>
        <w:rPr>
          <w:sz w:val="28"/>
          <w:szCs w:val="28"/>
        </w:rPr>
        <w:t>ому</w:t>
      </w:r>
      <w:r w:rsidRPr="00FA3304">
        <w:rPr>
          <w:sz w:val="28"/>
          <w:szCs w:val="28"/>
        </w:rPr>
        <w:t xml:space="preserve"> срок</w:t>
      </w:r>
      <w:r>
        <w:rPr>
          <w:sz w:val="28"/>
          <w:szCs w:val="28"/>
        </w:rPr>
        <w:t>у</w:t>
      </w:r>
      <w:r w:rsidRPr="00FA3304">
        <w:rPr>
          <w:sz w:val="28"/>
          <w:szCs w:val="28"/>
        </w:rPr>
        <w:t xml:space="preserve"> </w:t>
      </w:r>
      <w:r>
        <w:rPr>
          <w:sz w:val="28"/>
          <w:szCs w:val="28"/>
        </w:rPr>
        <w:t xml:space="preserve">составит </w:t>
      </w:r>
      <w:r w:rsidRPr="007A025E">
        <w:rPr>
          <w:b/>
          <w:sz w:val="28"/>
          <w:szCs w:val="28"/>
        </w:rPr>
        <w:t>2650 человек.</w:t>
      </w:r>
    </w:p>
    <w:p w:rsidR="00CE58F8" w:rsidRDefault="00CE58F8" w:rsidP="00CE58F8">
      <w:pPr>
        <w:pStyle w:val="1fd"/>
        <w:tabs>
          <w:tab w:val="left" w:pos="284"/>
        </w:tabs>
        <w:ind w:left="0"/>
        <w:jc w:val="center"/>
        <w:rPr>
          <w:rFonts w:ascii="Times New Roman" w:hAnsi="Times New Roman"/>
          <w:sz w:val="28"/>
          <w:szCs w:val="28"/>
          <w:lang w:val="ru-RU" w:eastAsia="ru-RU"/>
        </w:rPr>
      </w:pPr>
    </w:p>
    <w:p w:rsidR="00CE58F8" w:rsidRDefault="00CE58F8" w:rsidP="00CE58F8">
      <w:pPr>
        <w:pStyle w:val="1fd"/>
        <w:tabs>
          <w:tab w:val="left" w:pos="284"/>
        </w:tabs>
        <w:ind w:left="0"/>
        <w:jc w:val="center"/>
        <w:rPr>
          <w:rFonts w:ascii="Times New Roman" w:hAnsi="Times New Roman"/>
          <w:sz w:val="28"/>
          <w:szCs w:val="28"/>
          <w:lang w:val="ru-RU" w:eastAsia="ru-RU"/>
        </w:rPr>
      </w:pPr>
    </w:p>
    <w:p w:rsidR="00CE58F8" w:rsidRPr="008A4081" w:rsidRDefault="00CE58F8" w:rsidP="00CE58F8">
      <w:pPr>
        <w:pStyle w:val="1fd"/>
        <w:tabs>
          <w:tab w:val="left" w:pos="284"/>
        </w:tabs>
        <w:ind w:left="0"/>
        <w:jc w:val="right"/>
        <w:rPr>
          <w:rFonts w:ascii="Times New Roman" w:hAnsi="Times New Roman"/>
          <w:i/>
          <w:lang w:val="ru-RU" w:eastAsia="ru-RU"/>
        </w:rPr>
      </w:pPr>
      <w:r w:rsidRPr="008A4081">
        <w:rPr>
          <w:rFonts w:ascii="Times New Roman" w:hAnsi="Times New Roman"/>
          <w:i/>
          <w:lang w:val="ru-RU" w:eastAsia="ru-RU"/>
        </w:rPr>
        <w:t xml:space="preserve">Прогноз численности и возрастной структуры </w:t>
      </w:r>
      <w:r>
        <w:rPr>
          <w:rFonts w:ascii="Times New Roman" w:hAnsi="Times New Roman"/>
          <w:i/>
          <w:lang w:val="ru-RU" w:eastAsia="ru-RU"/>
        </w:rPr>
        <w:br/>
      </w:r>
      <w:r w:rsidRPr="008A4081">
        <w:rPr>
          <w:rFonts w:ascii="Times New Roman" w:hAnsi="Times New Roman"/>
          <w:i/>
          <w:lang w:val="ru-RU" w:eastAsia="ru-RU"/>
        </w:rPr>
        <w:t xml:space="preserve">населения </w:t>
      </w:r>
      <w:r>
        <w:rPr>
          <w:rFonts w:ascii="Times New Roman" w:hAnsi="Times New Roman"/>
          <w:i/>
          <w:lang w:val="ru-RU" w:eastAsia="ru-RU"/>
        </w:rPr>
        <w:t>Красногвардей</w:t>
      </w:r>
      <w:r w:rsidRPr="008A4081">
        <w:rPr>
          <w:rFonts w:ascii="Times New Roman" w:hAnsi="Times New Roman"/>
          <w:i/>
          <w:lang w:val="ru-RU" w:eastAsia="ru-RU"/>
        </w:rPr>
        <w:t>ского сельского поселения.</w:t>
      </w:r>
    </w:p>
    <w:tbl>
      <w:tblPr>
        <w:tblW w:w="9478" w:type="dxa"/>
        <w:tblInd w:w="93" w:type="dxa"/>
        <w:tblLook w:val="04A0"/>
      </w:tblPr>
      <w:tblGrid>
        <w:gridCol w:w="3417"/>
        <w:gridCol w:w="1437"/>
        <w:gridCol w:w="1226"/>
        <w:gridCol w:w="1107"/>
        <w:gridCol w:w="1107"/>
        <w:gridCol w:w="1184"/>
      </w:tblGrid>
      <w:tr w:rsidR="00CE58F8" w:rsidRPr="00C570EB" w:rsidTr="00CE58F8">
        <w:trPr>
          <w:trHeight w:val="465"/>
        </w:trPr>
        <w:tc>
          <w:tcPr>
            <w:tcW w:w="3417"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CE58F8" w:rsidRPr="00C3452D" w:rsidRDefault="00CE58F8" w:rsidP="00CE58F8">
            <w:pPr>
              <w:spacing w:line="293" w:lineRule="auto"/>
              <w:jc w:val="center"/>
              <w:rPr>
                <w:b/>
                <w:bCs/>
                <w:color w:val="000000"/>
              </w:rPr>
            </w:pPr>
            <w:r>
              <w:rPr>
                <w:b/>
                <w:bCs/>
                <w:color w:val="000000"/>
              </w:rPr>
              <w:t>Возрастная группа населения</w:t>
            </w:r>
          </w:p>
        </w:tc>
        <w:tc>
          <w:tcPr>
            <w:tcW w:w="1437" w:type="dxa"/>
            <w:tcBorders>
              <w:top w:val="single" w:sz="4" w:space="0" w:color="auto"/>
              <w:left w:val="nil"/>
              <w:bottom w:val="single" w:sz="4" w:space="0" w:color="auto"/>
              <w:right w:val="single" w:sz="4" w:space="0" w:color="auto"/>
            </w:tcBorders>
            <w:shd w:val="clear" w:color="auto" w:fill="EAEAEA"/>
            <w:vAlign w:val="center"/>
          </w:tcPr>
          <w:p w:rsidR="00CE58F8" w:rsidRPr="00C3452D" w:rsidRDefault="00CE58F8" w:rsidP="00CE58F8">
            <w:pPr>
              <w:spacing w:line="293" w:lineRule="auto"/>
              <w:jc w:val="center"/>
              <w:rPr>
                <w:b/>
                <w:bCs/>
                <w:color w:val="000000"/>
              </w:rPr>
            </w:pPr>
            <w:r>
              <w:rPr>
                <w:b/>
                <w:bCs/>
                <w:color w:val="000000"/>
              </w:rPr>
              <w:t>2009</w:t>
            </w:r>
          </w:p>
        </w:tc>
        <w:tc>
          <w:tcPr>
            <w:tcW w:w="1226" w:type="dxa"/>
            <w:tcBorders>
              <w:top w:val="single" w:sz="4" w:space="0" w:color="auto"/>
              <w:left w:val="single" w:sz="4" w:space="0" w:color="auto"/>
              <w:bottom w:val="single" w:sz="4" w:space="0" w:color="auto"/>
              <w:right w:val="single" w:sz="4" w:space="0" w:color="auto"/>
            </w:tcBorders>
            <w:shd w:val="clear" w:color="auto" w:fill="EAEAEA"/>
            <w:noWrap/>
            <w:vAlign w:val="center"/>
          </w:tcPr>
          <w:p w:rsidR="00CE58F8" w:rsidRPr="00C3452D" w:rsidRDefault="00CE58F8" w:rsidP="00CE58F8">
            <w:pPr>
              <w:spacing w:line="293" w:lineRule="auto"/>
              <w:jc w:val="center"/>
              <w:rPr>
                <w:b/>
                <w:bCs/>
                <w:color w:val="000000"/>
              </w:rPr>
            </w:pPr>
            <w:r w:rsidRPr="00C3452D">
              <w:rPr>
                <w:b/>
                <w:bCs/>
                <w:color w:val="000000"/>
              </w:rPr>
              <w:t>2015</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CE58F8" w:rsidRPr="00C3452D" w:rsidRDefault="00CE58F8" w:rsidP="00CE58F8">
            <w:pPr>
              <w:spacing w:line="293" w:lineRule="auto"/>
              <w:jc w:val="center"/>
              <w:rPr>
                <w:b/>
                <w:bCs/>
                <w:color w:val="000000"/>
              </w:rPr>
            </w:pPr>
            <w:r w:rsidRPr="00C3452D">
              <w:rPr>
                <w:b/>
                <w:bCs/>
                <w:color w:val="000000"/>
              </w:rPr>
              <w:t>2020</w:t>
            </w:r>
          </w:p>
        </w:tc>
        <w:tc>
          <w:tcPr>
            <w:tcW w:w="1107" w:type="dxa"/>
            <w:tcBorders>
              <w:top w:val="single" w:sz="4" w:space="0" w:color="auto"/>
              <w:left w:val="nil"/>
              <w:bottom w:val="single" w:sz="4" w:space="0" w:color="auto"/>
              <w:right w:val="single" w:sz="4" w:space="0" w:color="auto"/>
            </w:tcBorders>
            <w:shd w:val="clear" w:color="auto" w:fill="EAEAEA"/>
            <w:noWrap/>
            <w:vAlign w:val="center"/>
          </w:tcPr>
          <w:p w:rsidR="00CE58F8" w:rsidRPr="00C3452D" w:rsidRDefault="00CE58F8" w:rsidP="00CE58F8">
            <w:pPr>
              <w:spacing w:line="293" w:lineRule="auto"/>
              <w:jc w:val="center"/>
              <w:rPr>
                <w:b/>
                <w:bCs/>
                <w:color w:val="000000"/>
              </w:rPr>
            </w:pPr>
            <w:r w:rsidRPr="00C3452D">
              <w:rPr>
                <w:b/>
                <w:bCs/>
                <w:color w:val="000000"/>
              </w:rPr>
              <w:t>2025</w:t>
            </w:r>
          </w:p>
        </w:tc>
        <w:tc>
          <w:tcPr>
            <w:tcW w:w="1184" w:type="dxa"/>
            <w:tcBorders>
              <w:top w:val="single" w:sz="4" w:space="0" w:color="auto"/>
              <w:left w:val="nil"/>
              <w:bottom w:val="single" w:sz="4" w:space="0" w:color="auto"/>
              <w:right w:val="single" w:sz="4" w:space="0" w:color="auto"/>
            </w:tcBorders>
            <w:shd w:val="clear" w:color="auto" w:fill="EAEAEA"/>
            <w:noWrap/>
            <w:vAlign w:val="center"/>
          </w:tcPr>
          <w:p w:rsidR="00CE58F8" w:rsidRPr="00C3452D" w:rsidRDefault="00CE58F8" w:rsidP="00CE58F8">
            <w:pPr>
              <w:spacing w:line="293" w:lineRule="auto"/>
              <w:jc w:val="center"/>
              <w:rPr>
                <w:b/>
                <w:bCs/>
                <w:color w:val="000000"/>
              </w:rPr>
            </w:pPr>
            <w:r w:rsidRPr="00C3452D">
              <w:rPr>
                <w:b/>
                <w:bCs/>
                <w:color w:val="000000"/>
              </w:rPr>
              <w:t>2030</w:t>
            </w:r>
          </w:p>
        </w:tc>
      </w:tr>
      <w:tr w:rsidR="00CE58F8" w:rsidRPr="00C570EB" w:rsidTr="00CE58F8">
        <w:trPr>
          <w:trHeight w:val="397"/>
        </w:trPr>
        <w:tc>
          <w:tcPr>
            <w:tcW w:w="3417" w:type="dxa"/>
            <w:tcBorders>
              <w:top w:val="nil"/>
              <w:left w:val="single" w:sz="4" w:space="0" w:color="auto"/>
              <w:bottom w:val="single" w:sz="4" w:space="0" w:color="auto"/>
              <w:right w:val="single" w:sz="4" w:space="0" w:color="auto"/>
            </w:tcBorders>
            <w:noWrap/>
            <w:vAlign w:val="center"/>
          </w:tcPr>
          <w:p w:rsidR="00CE58F8" w:rsidRPr="00C3452D" w:rsidRDefault="00CE58F8" w:rsidP="00CE58F8">
            <w:pPr>
              <w:rPr>
                <w:color w:val="000000"/>
              </w:rPr>
            </w:pPr>
            <w:r>
              <w:rPr>
                <w:color w:val="000000"/>
              </w:rPr>
              <w:t>Численность Красногвардейского сельского поселения, в том числе по категориям населения:</w:t>
            </w:r>
          </w:p>
        </w:tc>
        <w:tc>
          <w:tcPr>
            <w:tcW w:w="1437" w:type="dxa"/>
            <w:tcBorders>
              <w:top w:val="single" w:sz="4" w:space="0" w:color="auto"/>
              <w:left w:val="nil"/>
              <w:bottom w:val="single" w:sz="4" w:space="0" w:color="auto"/>
              <w:right w:val="single" w:sz="4" w:space="0" w:color="auto"/>
            </w:tcBorders>
            <w:vAlign w:val="center"/>
          </w:tcPr>
          <w:p w:rsidR="00CE58F8" w:rsidRPr="007A025E" w:rsidRDefault="00CE58F8" w:rsidP="00CE58F8">
            <w:pPr>
              <w:jc w:val="center"/>
              <w:rPr>
                <w:b/>
              </w:rPr>
            </w:pPr>
            <w:r w:rsidRPr="007A025E">
              <w:rPr>
                <w:b/>
              </w:rPr>
              <w:t>2123</w:t>
            </w:r>
          </w:p>
        </w:tc>
        <w:tc>
          <w:tcPr>
            <w:tcW w:w="1226" w:type="dxa"/>
            <w:tcBorders>
              <w:top w:val="nil"/>
              <w:left w:val="single" w:sz="4" w:space="0" w:color="auto"/>
              <w:bottom w:val="single" w:sz="4" w:space="0" w:color="auto"/>
              <w:right w:val="single" w:sz="4" w:space="0" w:color="auto"/>
            </w:tcBorders>
            <w:noWrap/>
            <w:vAlign w:val="center"/>
          </w:tcPr>
          <w:p w:rsidR="00CE58F8" w:rsidRPr="007A025E" w:rsidRDefault="00CE58F8" w:rsidP="00CE58F8">
            <w:pPr>
              <w:jc w:val="center"/>
              <w:rPr>
                <w:b/>
              </w:rPr>
            </w:pPr>
            <w:r w:rsidRPr="007A025E">
              <w:rPr>
                <w:b/>
              </w:rPr>
              <w:t>2118</w:t>
            </w:r>
          </w:p>
        </w:tc>
        <w:tc>
          <w:tcPr>
            <w:tcW w:w="1107" w:type="dxa"/>
            <w:tcBorders>
              <w:top w:val="nil"/>
              <w:left w:val="nil"/>
              <w:bottom w:val="single" w:sz="4" w:space="0" w:color="auto"/>
              <w:right w:val="single" w:sz="4" w:space="0" w:color="auto"/>
            </w:tcBorders>
            <w:noWrap/>
            <w:vAlign w:val="center"/>
          </w:tcPr>
          <w:p w:rsidR="00CE58F8" w:rsidRPr="007A025E" w:rsidRDefault="00CE58F8" w:rsidP="00CE58F8">
            <w:pPr>
              <w:jc w:val="center"/>
              <w:rPr>
                <w:b/>
              </w:rPr>
            </w:pPr>
            <w:r w:rsidRPr="007A025E">
              <w:rPr>
                <w:b/>
              </w:rPr>
              <w:t>2259</w:t>
            </w:r>
          </w:p>
        </w:tc>
        <w:tc>
          <w:tcPr>
            <w:tcW w:w="1107" w:type="dxa"/>
            <w:tcBorders>
              <w:top w:val="nil"/>
              <w:left w:val="nil"/>
              <w:bottom w:val="single" w:sz="4" w:space="0" w:color="auto"/>
              <w:right w:val="single" w:sz="4" w:space="0" w:color="auto"/>
            </w:tcBorders>
            <w:noWrap/>
            <w:vAlign w:val="center"/>
          </w:tcPr>
          <w:p w:rsidR="00CE58F8" w:rsidRPr="007A025E" w:rsidRDefault="00CE58F8" w:rsidP="00CE58F8">
            <w:pPr>
              <w:jc w:val="center"/>
              <w:rPr>
                <w:b/>
              </w:rPr>
            </w:pPr>
            <w:r w:rsidRPr="007A025E">
              <w:rPr>
                <w:b/>
              </w:rPr>
              <w:t>2434</w:t>
            </w:r>
          </w:p>
        </w:tc>
        <w:tc>
          <w:tcPr>
            <w:tcW w:w="1184" w:type="dxa"/>
            <w:tcBorders>
              <w:top w:val="nil"/>
              <w:left w:val="nil"/>
              <w:bottom w:val="single" w:sz="4" w:space="0" w:color="auto"/>
              <w:right w:val="single" w:sz="4" w:space="0" w:color="auto"/>
            </w:tcBorders>
            <w:noWrap/>
            <w:vAlign w:val="center"/>
          </w:tcPr>
          <w:p w:rsidR="00CE58F8" w:rsidRPr="007A025E" w:rsidRDefault="00CE58F8" w:rsidP="00CE58F8">
            <w:pPr>
              <w:jc w:val="center"/>
              <w:rPr>
                <w:b/>
              </w:rPr>
            </w:pPr>
            <w:r w:rsidRPr="007A025E">
              <w:rPr>
                <w:b/>
              </w:rPr>
              <w:t>2650</w:t>
            </w:r>
          </w:p>
        </w:tc>
      </w:tr>
      <w:tr w:rsidR="00CE58F8" w:rsidRPr="00C570EB" w:rsidTr="00CE58F8">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CE58F8" w:rsidRPr="00C3452D" w:rsidRDefault="00CE58F8" w:rsidP="00CE58F8">
            <w:pPr>
              <w:spacing w:line="293" w:lineRule="auto"/>
              <w:rPr>
                <w:color w:val="000000"/>
              </w:rPr>
            </w:pPr>
            <w:r>
              <w:rPr>
                <w:color w:val="000000"/>
              </w:rPr>
              <w:t>- моложе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CE58F8" w:rsidRPr="007A025E" w:rsidRDefault="00CE58F8" w:rsidP="00CE58F8">
            <w:pPr>
              <w:jc w:val="center"/>
              <w:rPr>
                <w:bCs/>
              </w:rPr>
            </w:pPr>
            <w:r w:rsidRPr="007A025E">
              <w:rPr>
                <w:bCs/>
              </w:rPr>
              <w:t>376</w:t>
            </w:r>
          </w:p>
        </w:tc>
        <w:tc>
          <w:tcPr>
            <w:tcW w:w="1226" w:type="dxa"/>
            <w:tcBorders>
              <w:top w:val="single" w:sz="4" w:space="0" w:color="auto"/>
              <w:left w:val="single" w:sz="4" w:space="0" w:color="auto"/>
              <w:bottom w:val="single" w:sz="4" w:space="0" w:color="auto"/>
              <w:right w:val="single" w:sz="4" w:space="0" w:color="auto"/>
            </w:tcBorders>
            <w:noWrap/>
            <w:vAlign w:val="center"/>
          </w:tcPr>
          <w:p w:rsidR="00CE58F8" w:rsidRPr="007A025E" w:rsidRDefault="00CE58F8" w:rsidP="00CE58F8">
            <w:pPr>
              <w:jc w:val="center"/>
            </w:pPr>
            <w:r w:rsidRPr="007A025E">
              <w:t>385</w:t>
            </w:r>
          </w:p>
        </w:tc>
        <w:tc>
          <w:tcPr>
            <w:tcW w:w="1107" w:type="dxa"/>
            <w:tcBorders>
              <w:top w:val="single" w:sz="4" w:space="0" w:color="auto"/>
              <w:left w:val="nil"/>
              <w:bottom w:val="single" w:sz="4" w:space="0" w:color="auto"/>
              <w:right w:val="single" w:sz="4" w:space="0" w:color="auto"/>
            </w:tcBorders>
            <w:noWrap/>
            <w:vAlign w:val="center"/>
          </w:tcPr>
          <w:p w:rsidR="00CE58F8" w:rsidRPr="007A025E" w:rsidRDefault="00CE58F8" w:rsidP="00CE58F8">
            <w:pPr>
              <w:jc w:val="center"/>
            </w:pPr>
            <w:r w:rsidRPr="007A025E">
              <w:t>465</w:t>
            </w:r>
          </w:p>
        </w:tc>
        <w:tc>
          <w:tcPr>
            <w:tcW w:w="1107" w:type="dxa"/>
            <w:tcBorders>
              <w:top w:val="single" w:sz="4" w:space="0" w:color="auto"/>
              <w:left w:val="nil"/>
              <w:bottom w:val="single" w:sz="4" w:space="0" w:color="auto"/>
              <w:right w:val="single" w:sz="4" w:space="0" w:color="auto"/>
            </w:tcBorders>
            <w:noWrap/>
            <w:vAlign w:val="center"/>
          </w:tcPr>
          <w:p w:rsidR="00CE58F8" w:rsidRPr="007A025E" w:rsidRDefault="00CE58F8" w:rsidP="00CE58F8">
            <w:pPr>
              <w:jc w:val="center"/>
            </w:pPr>
            <w:r w:rsidRPr="007A025E">
              <w:t>561</w:t>
            </w:r>
          </w:p>
        </w:tc>
        <w:tc>
          <w:tcPr>
            <w:tcW w:w="1184" w:type="dxa"/>
            <w:tcBorders>
              <w:top w:val="single" w:sz="4" w:space="0" w:color="auto"/>
              <w:left w:val="nil"/>
              <w:bottom w:val="single" w:sz="4" w:space="0" w:color="auto"/>
              <w:right w:val="single" w:sz="4" w:space="0" w:color="auto"/>
            </w:tcBorders>
            <w:noWrap/>
            <w:vAlign w:val="center"/>
          </w:tcPr>
          <w:p w:rsidR="00CE58F8" w:rsidRPr="007A025E" w:rsidRDefault="00CE58F8" w:rsidP="00CE58F8">
            <w:pPr>
              <w:jc w:val="center"/>
            </w:pPr>
            <w:r w:rsidRPr="007A025E">
              <w:t>655</w:t>
            </w:r>
          </w:p>
        </w:tc>
      </w:tr>
      <w:tr w:rsidR="00CE58F8" w:rsidRPr="00C570EB" w:rsidTr="00CE58F8">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CE58F8" w:rsidRPr="00C3452D" w:rsidRDefault="00CE58F8" w:rsidP="00CE58F8">
            <w:pPr>
              <w:spacing w:line="293" w:lineRule="auto"/>
              <w:rPr>
                <w:color w:val="000000"/>
              </w:rPr>
            </w:pPr>
            <w:r>
              <w:rPr>
                <w:color w:val="000000"/>
              </w:rPr>
              <w:t>-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CE58F8" w:rsidRPr="007A025E" w:rsidRDefault="00CE58F8" w:rsidP="00CE58F8">
            <w:pPr>
              <w:jc w:val="center"/>
              <w:rPr>
                <w:bCs/>
              </w:rPr>
            </w:pPr>
            <w:r w:rsidRPr="007A025E">
              <w:rPr>
                <w:bCs/>
              </w:rPr>
              <w:t>1242</w:t>
            </w:r>
          </w:p>
        </w:tc>
        <w:tc>
          <w:tcPr>
            <w:tcW w:w="1226" w:type="dxa"/>
            <w:tcBorders>
              <w:top w:val="single" w:sz="4" w:space="0" w:color="auto"/>
              <w:left w:val="single" w:sz="4" w:space="0" w:color="auto"/>
              <w:bottom w:val="single" w:sz="4" w:space="0" w:color="auto"/>
              <w:right w:val="single" w:sz="4" w:space="0" w:color="auto"/>
            </w:tcBorders>
            <w:noWrap/>
            <w:vAlign w:val="center"/>
          </w:tcPr>
          <w:p w:rsidR="00CE58F8" w:rsidRPr="007A025E" w:rsidRDefault="00CE58F8" w:rsidP="00CE58F8">
            <w:pPr>
              <w:jc w:val="center"/>
            </w:pPr>
            <w:r w:rsidRPr="007A025E">
              <w:t>1232</w:t>
            </w:r>
          </w:p>
        </w:tc>
        <w:tc>
          <w:tcPr>
            <w:tcW w:w="1107" w:type="dxa"/>
            <w:tcBorders>
              <w:top w:val="single" w:sz="4" w:space="0" w:color="auto"/>
              <w:left w:val="nil"/>
              <w:bottom w:val="single" w:sz="4" w:space="0" w:color="auto"/>
              <w:right w:val="single" w:sz="4" w:space="0" w:color="auto"/>
            </w:tcBorders>
            <w:noWrap/>
            <w:vAlign w:val="center"/>
          </w:tcPr>
          <w:p w:rsidR="00CE58F8" w:rsidRPr="007A025E" w:rsidRDefault="00CE58F8" w:rsidP="00CE58F8">
            <w:pPr>
              <w:jc w:val="center"/>
            </w:pPr>
            <w:r w:rsidRPr="007A025E">
              <w:t>1276</w:t>
            </w:r>
          </w:p>
        </w:tc>
        <w:tc>
          <w:tcPr>
            <w:tcW w:w="1107" w:type="dxa"/>
            <w:tcBorders>
              <w:top w:val="single" w:sz="4" w:space="0" w:color="auto"/>
              <w:left w:val="nil"/>
              <w:bottom w:val="single" w:sz="4" w:space="0" w:color="auto"/>
              <w:right w:val="single" w:sz="4" w:space="0" w:color="auto"/>
            </w:tcBorders>
            <w:noWrap/>
            <w:vAlign w:val="center"/>
          </w:tcPr>
          <w:p w:rsidR="00CE58F8" w:rsidRPr="007A025E" w:rsidRDefault="00CE58F8" w:rsidP="00CE58F8">
            <w:pPr>
              <w:jc w:val="center"/>
            </w:pPr>
            <w:r w:rsidRPr="007A025E">
              <w:t>1332</w:t>
            </w:r>
          </w:p>
        </w:tc>
        <w:tc>
          <w:tcPr>
            <w:tcW w:w="1184" w:type="dxa"/>
            <w:tcBorders>
              <w:top w:val="single" w:sz="4" w:space="0" w:color="auto"/>
              <w:left w:val="nil"/>
              <w:bottom w:val="single" w:sz="4" w:space="0" w:color="auto"/>
              <w:right w:val="single" w:sz="4" w:space="0" w:color="auto"/>
            </w:tcBorders>
            <w:noWrap/>
            <w:vAlign w:val="center"/>
          </w:tcPr>
          <w:p w:rsidR="00CE58F8" w:rsidRPr="007A025E" w:rsidRDefault="00CE58F8" w:rsidP="00CE58F8">
            <w:pPr>
              <w:jc w:val="center"/>
            </w:pPr>
            <w:r w:rsidRPr="007A025E">
              <w:t>1441</w:t>
            </w:r>
          </w:p>
        </w:tc>
      </w:tr>
      <w:tr w:rsidR="00CE58F8" w:rsidRPr="00C570EB" w:rsidTr="00CE58F8">
        <w:trPr>
          <w:trHeight w:val="397"/>
        </w:trPr>
        <w:tc>
          <w:tcPr>
            <w:tcW w:w="3417" w:type="dxa"/>
            <w:tcBorders>
              <w:top w:val="single" w:sz="4" w:space="0" w:color="auto"/>
              <w:left w:val="single" w:sz="4" w:space="0" w:color="auto"/>
              <w:bottom w:val="single" w:sz="4" w:space="0" w:color="auto"/>
              <w:right w:val="single" w:sz="4" w:space="0" w:color="auto"/>
            </w:tcBorders>
            <w:noWrap/>
            <w:vAlign w:val="center"/>
          </w:tcPr>
          <w:p w:rsidR="00CE58F8" w:rsidRPr="00C3452D" w:rsidRDefault="00CE58F8" w:rsidP="00CE58F8">
            <w:pPr>
              <w:spacing w:line="293" w:lineRule="auto"/>
              <w:rPr>
                <w:color w:val="000000"/>
              </w:rPr>
            </w:pPr>
            <w:r>
              <w:rPr>
                <w:color w:val="000000"/>
              </w:rPr>
              <w:t>- старше трудоспособного возраста</w:t>
            </w:r>
          </w:p>
        </w:tc>
        <w:tc>
          <w:tcPr>
            <w:tcW w:w="1437" w:type="dxa"/>
            <w:tcBorders>
              <w:top w:val="single" w:sz="4" w:space="0" w:color="auto"/>
              <w:left w:val="nil"/>
              <w:bottom w:val="single" w:sz="4" w:space="0" w:color="auto"/>
              <w:right w:val="single" w:sz="4" w:space="0" w:color="auto"/>
            </w:tcBorders>
            <w:vAlign w:val="center"/>
          </w:tcPr>
          <w:p w:rsidR="00CE58F8" w:rsidRPr="007A025E" w:rsidRDefault="00CE58F8" w:rsidP="00CE58F8">
            <w:pPr>
              <w:jc w:val="center"/>
              <w:rPr>
                <w:bCs/>
              </w:rPr>
            </w:pPr>
            <w:r w:rsidRPr="007A025E">
              <w:rPr>
                <w:bCs/>
              </w:rPr>
              <w:t>505</w:t>
            </w:r>
          </w:p>
        </w:tc>
        <w:tc>
          <w:tcPr>
            <w:tcW w:w="1226" w:type="dxa"/>
            <w:tcBorders>
              <w:top w:val="single" w:sz="4" w:space="0" w:color="auto"/>
              <w:left w:val="single" w:sz="4" w:space="0" w:color="auto"/>
              <w:bottom w:val="single" w:sz="4" w:space="0" w:color="auto"/>
              <w:right w:val="single" w:sz="4" w:space="0" w:color="auto"/>
            </w:tcBorders>
            <w:noWrap/>
            <w:vAlign w:val="center"/>
          </w:tcPr>
          <w:p w:rsidR="00CE58F8" w:rsidRPr="007A025E" w:rsidRDefault="00CE58F8" w:rsidP="00CE58F8">
            <w:pPr>
              <w:jc w:val="center"/>
            </w:pPr>
            <w:r w:rsidRPr="007A025E">
              <w:t>501</w:t>
            </w:r>
          </w:p>
        </w:tc>
        <w:tc>
          <w:tcPr>
            <w:tcW w:w="1107" w:type="dxa"/>
            <w:tcBorders>
              <w:top w:val="single" w:sz="4" w:space="0" w:color="auto"/>
              <w:left w:val="nil"/>
              <w:bottom w:val="single" w:sz="4" w:space="0" w:color="auto"/>
              <w:right w:val="single" w:sz="4" w:space="0" w:color="auto"/>
            </w:tcBorders>
            <w:noWrap/>
            <w:vAlign w:val="center"/>
          </w:tcPr>
          <w:p w:rsidR="00CE58F8" w:rsidRPr="007A025E" w:rsidRDefault="00CE58F8" w:rsidP="00CE58F8">
            <w:pPr>
              <w:jc w:val="center"/>
            </w:pPr>
            <w:r w:rsidRPr="007A025E">
              <w:t>518</w:t>
            </w:r>
          </w:p>
        </w:tc>
        <w:tc>
          <w:tcPr>
            <w:tcW w:w="1107" w:type="dxa"/>
            <w:tcBorders>
              <w:top w:val="single" w:sz="4" w:space="0" w:color="auto"/>
              <w:left w:val="nil"/>
              <w:bottom w:val="single" w:sz="4" w:space="0" w:color="auto"/>
              <w:right w:val="single" w:sz="4" w:space="0" w:color="auto"/>
            </w:tcBorders>
            <w:noWrap/>
            <w:vAlign w:val="center"/>
          </w:tcPr>
          <w:p w:rsidR="00CE58F8" w:rsidRPr="007A025E" w:rsidRDefault="00CE58F8" w:rsidP="00CE58F8">
            <w:pPr>
              <w:jc w:val="center"/>
            </w:pPr>
            <w:r w:rsidRPr="007A025E">
              <w:t>541</w:t>
            </w:r>
          </w:p>
        </w:tc>
        <w:tc>
          <w:tcPr>
            <w:tcW w:w="1184" w:type="dxa"/>
            <w:tcBorders>
              <w:top w:val="single" w:sz="4" w:space="0" w:color="auto"/>
              <w:left w:val="nil"/>
              <w:bottom w:val="single" w:sz="4" w:space="0" w:color="auto"/>
              <w:right w:val="single" w:sz="4" w:space="0" w:color="auto"/>
            </w:tcBorders>
            <w:noWrap/>
            <w:vAlign w:val="center"/>
          </w:tcPr>
          <w:p w:rsidR="00CE58F8" w:rsidRPr="007A025E" w:rsidRDefault="00CE58F8" w:rsidP="00CE58F8">
            <w:pPr>
              <w:jc w:val="center"/>
            </w:pPr>
            <w:r w:rsidRPr="007A025E">
              <w:t>554</w:t>
            </w:r>
          </w:p>
        </w:tc>
      </w:tr>
    </w:tbl>
    <w:p w:rsidR="00CE58F8" w:rsidRDefault="00CE58F8" w:rsidP="00CE58F8">
      <w:pPr>
        <w:spacing w:line="312" w:lineRule="auto"/>
        <w:jc w:val="both"/>
        <w:rPr>
          <w:sz w:val="28"/>
          <w:szCs w:val="28"/>
        </w:rPr>
      </w:pPr>
    </w:p>
    <w:p w:rsidR="00CE58F8" w:rsidRDefault="00CB1AF9" w:rsidP="00CE58F8">
      <w:pPr>
        <w:spacing w:line="312" w:lineRule="auto"/>
        <w:jc w:val="both"/>
        <w:rPr>
          <w:sz w:val="28"/>
          <w:szCs w:val="28"/>
        </w:rPr>
      </w:pPr>
      <w:r>
        <w:rPr>
          <w:noProof/>
        </w:rPr>
        <w:lastRenderedPageBreak/>
        <w:pict>
          <v:shape id="Диаграмма 7" o:spid="_x0000_i1041" type="#_x0000_t75" style="width:468.75pt;height:228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r8prC2gAAAAUBAAAPAAAAZHJzL2Rvd25y&#10;ZXYueG1sTI9BSwMxEIXvgv8hjODNZqttsetmiwgKXgTbes8m081iMlk22Xb77x292MuDxxve+6ba&#10;TMGLIw6pi6RgPitAIJloO2oV7Hevd48gUtZktY+ECs6YYFNfX1W6tPFEn3jc5lZwCaVSK3A596WU&#10;yTgMOs1ij8TZIQ5BZ7ZDK+2gT1wevLwvipUMuiNecLrHF4fmezsGBV/0fjbOFru3sG/d8DH3Y2O8&#10;Urc30/MTiIxT/j+GX3xGh5qZmjiSTcIr4Efyn3K2flixbRQslssFyLqSl/T1DwA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">
            <v:imagedata r:id="rId27" o:title="" croptop="-7782f" cropbottom="-8647f" cropleft="-685f" cropright="-507f"/>
            <o:lock v:ext="edit" aspectratio="f"/>
          </v:shape>
        </w:pict>
      </w:r>
    </w:p>
    <w:p w:rsidR="00CE58F8" w:rsidRDefault="00CE58F8" w:rsidP="00CE58F8">
      <w:pPr>
        <w:spacing w:line="312" w:lineRule="auto"/>
        <w:jc w:val="both"/>
        <w:rPr>
          <w:sz w:val="28"/>
          <w:szCs w:val="28"/>
        </w:rPr>
        <w:sectPr w:rsidR="00CE58F8">
          <w:pgSz w:w="11905" w:h="16837"/>
          <w:pgMar w:top="1134" w:right="850" w:bottom="1134" w:left="1701" w:header="720" w:footer="720" w:gutter="0"/>
          <w:cols w:space="720"/>
          <w:docGrid w:linePitch="360"/>
        </w:sectPr>
      </w:pPr>
    </w:p>
    <w:p w:rsidR="00CE58F8" w:rsidRPr="00D41C04" w:rsidRDefault="00CB1AF9" w:rsidP="00CE58F8">
      <w:pPr>
        <w:spacing w:line="312" w:lineRule="auto"/>
        <w:jc w:val="both"/>
        <w:rPr>
          <w:sz w:val="28"/>
          <w:szCs w:val="28"/>
          <w:highlight w:val="lightGray"/>
        </w:rPr>
        <w:sectPr w:rsidR="00CE58F8" w:rsidRPr="00D41C04" w:rsidSect="00CE58F8">
          <w:pgSz w:w="16837" w:h="11905" w:orient="landscape"/>
          <w:pgMar w:top="1418" w:right="1134" w:bottom="850" w:left="1134" w:header="720" w:footer="720" w:gutter="0"/>
          <w:cols w:space="720"/>
          <w:docGrid w:linePitch="360"/>
        </w:sectPr>
      </w:pPr>
      <w:r>
        <w:rPr>
          <w:noProof/>
        </w:rPr>
        <w:lastRenderedPageBreak/>
        <w:pict>
          <v:shape id="_x0000_i1042" type="#_x0000_t75" style="width:5in;height:457.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">
            <v:imagedata r:id="rId28" o:title="" croptop="-776f" cropbottom="-541f" cropleft="-1078f" cropright="-900f"/>
            <o:lock v:ext="edit" aspectratio="f"/>
          </v:shape>
        </w:pict>
      </w:r>
      <w:r>
        <w:rPr>
          <w:noProof/>
        </w:rPr>
        <w:pict>
          <v:shape id="Диаграмма 3" o:spid="_x0000_i1043" type="#_x0000_t75" style="width:360.75pt;height:457.5pt;visibility:visible" o:gfxdata="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">
            <v:imagedata r:id="rId29" o:title="" croptop="-1127f" cropbottom="-556f" cropleft="-1074f" cropright="-859f"/>
            <o:lock v:ext="edit" aspectratio="f"/>
          </v:shape>
        </w:pict>
      </w:r>
    </w:p>
    <w:p w:rsidR="00CE58F8" w:rsidRDefault="00CE58F8" w:rsidP="00CE58F8">
      <w:pPr>
        <w:spacing w:line="360" w:lineRule="auto"/>
        <w:ind w:firstLine="425"/>
        <w:jc w:val="both"/>
        <w:rPr>
          <w:bCs/>
          <w:sz w:val="28"/>
          <w:szCs w:val="28"/>
          <w:lang w:eastAsia="en-US" w:bidi="en-US"/>
        </w:rPr>
      </w:pPr>
      <w:r w:rsidRPr="0000536B">
        <w:rPr>
          <w:bCs/>
          <w:sz w:val="28"/>
          <w:szCs w:val="28"/>
          <w:lang w:eastAsia="en-US" w:bidi="en-US"/>
        </w:rPr>
        <w:lastRenderedPageBreak/>
        <w:t>Генеральным планом предлагается развитие всех населенных пунктов. Наибольший прирост населения предполагается в с. </w:t>
      </w:r>
      <w:r>
        <w:rPr>
          <w:bCs/>
          <w:sz w:val="28"/>
          <w:szCs w:val="28"/>
          <w:lang w:eastAsia="en-US" w:bidi="en-US"/>
        </w:rPr>
        <w:t>Гусаровское</w:t>
      </w:r>
      <w:r w:rsidRPr="0000536B">
        <w:rPr>
          <w:bCs/>
          <w:sz w:val="28"/>
          <w:szCs w:val="28"/>
          <w:lang w:eastAsia="en-US" w:bidi="en-US"/>
        </w:rPr>
        <w:t xml:space="preserve">, который составит около </w:t>
      </w:r>
      <w:r>
        <w:rPr>
          <w:bCs/>
          <w:sz w:val="28"/>
          <w:szCs w:val="28"/>
          <w:lang w:eastAsia="en-US" w:bidi="en-US"/>
        </w:rPr>
        <w:t>3</w:t>
      </w:r>
      <w:r w:rsidRPr="0000536B">
        <w:rPr>
          <w:bCs/>
          <w:sz w:val="28"/>
          <w:szCs w:val="28"/>
          <w:lang w:eastAsia="en-US" w:bidi="en-US"/>
        </w:rPr>
        <w:t xml:space="preserve">20 человек, что составляет </w:t>
      </w:r>
      <w:r>
        <w:rPr>
          <w:bCs/>
          <w:sz w:val="28"/>
          <w:szCs w:val="28"/>
          <w:lang w:eastAsia="en-US" w:bidi="en-US"/>
        </w:rPr>
        <w:t>61</w:t>
      </w:r>
      <w:r w:rsidRPr="0000536B">
        <w:rPr>
          <w:bCs/>
          <w:sz w:val="28"/>
          <w:szCs w:val="28"/>
          <w:lang w:eastAsia="en-US" w:bidi="en-US"/>
        </w:rPr>
        <w:t xml:space="preserve"> % от общего прироста поселения. Административный центр имеет большую территорию и численность населения, а также наиболее развитую инфраструктуру по сравнению с другими населенными пунктами. Прогнозная численность села составит </w:t>
      </w:r>
      <w:r>
        <w:rPr>
          <w:bCs/>
          <w:sz w:val="28"/>
          <w:szCs w:val="28"/>
          <w:lang w:eastAsia="en-US" w:bidi="en-US"/>
        </w:rPr>
        <w:t xml:space="preserve">1770 </w:t>
      </w:r>
      <w:r w:rsidRPr="0000536B">
        <w:rPr>
          <w:bCs/>
          <w:sz w:val="28"/>
          <w:szCs w:val="28"/>
          <w:lang w:eastAsia="en-US" w:bidi="en-US"/>
        </w:rPr>
        <w:t>человек.</w:t>
      </w:r>
    </w:p>
    <w:p w:rsidR="00CE58F8" w:rsidRPr="000A27D6" w:rsidRDefault="00CE58F8" w:rsidP="00CE58F8">
      <w:pPr>
        <w:pStyle w:val="3f4"/>
        <w:tabs>
          <w:tab w:val="left" w:pos="284"/>
        </w:tabs>
        <w:ind w:left="0"/>
        <w:jc w:val="right"/>
        <w:rPr>
          <w:rFonts w:ascii="Times New Roman" w:hAnsi="Times New Roman"/>
          <w:i/>
          <w:sz w:val="22"/>
          <w:lang w:val="ru-RU" w:eastAsia="ru-RU"/>
        </w:rPr>
      </w:pPr>
      <w:r w:rsidRPr="000A27D6">
        <w:rPr>
          <w:rFonts w:ascii="Times New Roman" w:hAnsi="Times New Roman"/>
          <w:i/>
          <w:szCs w:val="28"/>
          <w:lang w:val="ru-RU" w:eastAsia="ru-RU"/>
        </w:rPr>
        <w:t xml:space="preserve">Существующая и проектная численность </w:t>
      </w:r>
      <w:r>
        <w:rPr>
          <w:rFonts w:ascii="Times New Roman" w:hAnsi="Times New Roman"/>
          <w:i/>
          <w:szCs w:val="28"/>
          <w:lang w:val="ru-RU" w:eastAsia="ru-RU"/>
        </w:rPr>
        <w:t>Красногвардей</w:t>
      </w:r>
      <w:r w:rsidRPr="000A27D6">
        <w:rPr>
          <w:rFonts w:ascii="Times New Roman" w:hAnsi="Times New Roman"/>
          <w:i/>
          <w:szCs w:val="28"/>
          <w:lang w:val="ru-RU" w:eastAsia="ru-RU"/>
        </w:rPr>
        <w:t>ского сельского поселения</w:t>
      </w:r>
      <w:r w:rsidRPr="000A27D6">
        <w:rPr>
          <w:rFonts w:ascii="Times New Roman" w:hAnsi="Times New Roman"/>
          <w:i/>
          <w:sz w:val="22"/>
          <w:lang w:val="ru-RU" w:eastAsia="ru-RU"/>
        </w:rPr>
        <w:t>.</w:t>
      </w:r>
    </w:p>
    <w:tbl>
      <w:tblPr>
        <w:tblW w:w="9356" w:type="dxa"/>
        <w:tblInd w:w="108" w:type="dxa"/>
        <w:tblLayout w:type="fixed"/>
        <w:tblLook w:val="0000"/>
      </w:tblPr>
      <w:tblGrid>
        <w:gridCol w:w="3261"/>
        <w:gridCol w:w="1984"/>
        <w:gridCol w:w="2552"/>
        <w:gridCol w:w="1559"/>
      </w:tblGrid>
      <w:tr w:rsidR="00CE58F8" w:rsidRPr="000A27D6" w:rsidTr="00CE58F8">
        <w:trPr>
          <w:trHeight w:val="20"/>
        </w:trPr>
        <w:tc>
          <w:tcPr>
            <w:tcW w:w="3261" w:type="dxa"/>
            <w:tcBorders>
              <w:top w:val="single" w:sz="4" w:space="0" w:color="000000"/>
              <w:left w:val="single" w:sz="4" w:space="0" w:color="000000"/>
              <w:bottom w:val="single" w:sz="4" w:space="0" w:color="auto"/>
            </w:tcBorders>
            <w:shd w:val="clear" w:color="auto" w:fill="EAEAEA"/>
            <w:vAlign w:val="center"/>
          </w:tcPr>
          <w:p w:rsidR="00CE58F8" w:rsidRPr="000A27D6" w:rsidRDefault="00CE58F8" w:rsidP="00CE58F8">
            <w:pPr>
              <w:snapToGrid w:val="0"/>
              <w:jc w:val="center"/>
              <w:rPr>
                <w:b/>
              </w:rPr>
            </w:pPr>
            <w:r w:rsidRPr="000A27D6">
              <w:rPr>
                <w:b/>
              </w:rPr>
              <w:t>Наименование населенного пункта</w:t>
            </w:r>
          </w:p>
        </w:tc>
        <w:tc>
          <w:tcPr>
            <w:tcW w:w="1984" w:type="dxa"/>
            <w:tcBorders>
              <w:top w:val="single" w:sz="4" w:space="0" w:color="000000"/>
              <w:left w:val="single" w:sz="4" w:space="0" w:color="000000"/>
              <w:bottom w:val="single" w:sz="4" w:space="0" w:color="auto"/>
            </w:tcBorders>
            <w:shd w:val="clear" w:color="auto" w:fill="EAEAEA"/>
            <w:vAlign w:val="center"/>
          </w:tcPr>
          <w:p w:rsidR="00CE58F8" w:rsidRPr="000A27D6" w:rsidRDefault="00CE58F8" w:rsidP="00CE58F8">
            <w:pPr>
              <w:snapToGrid w:val="0"/>
              <w:jc w:val="center"/>
              <w:rPr>
                <w:b/>
              </w:rPr>
            </w:pPr>
            <w:r>
              <w:rPr>
                <w:b/>
              </w:rPr>
              <w:t>Современное состояние, чел.</w:t>
            </w:r>
          </w:p>
        </w:tc>
        <w:tc>
          <w:tcPr>
            <w:tcW w:w="2552" w:type="dxa"/>
            <w:tcBorders>
              <w:top w:val="single" w:sz="4" w:space="0" w:color="000000"/>
              <w:left w:val="single" w:sz="4" w:space="0" w:color="000000"/>
              <w:bottom w:val="single" w:sz="4" w:space="0" w:color="auto"/>
              <w:right w:val="single" w:sz="4" w:space="0" w:color="auto"/>
            </w:tcBorders>
            <w:shd w:val="clear" w:color="auto" w:fill="EAEAEA"/>
            <w:vAlign w:val="center"/>
          </w:tcPr>
          <w:p w:rsidR="00CE58F8" w:rsidRPr="000A27D6" w:rsidRDefault="00CE58F8" w:rsidP="00CE58F8">
            <w:pPr>
              <w:snapToGrid w:val="0"/>
              <w:jc w:val="center"/>
              <w:rPr>
                <w:b/>
              </w:rPr>
            </w:pPr>
            <w:r w:rsidRPr="000A27D6">
              <w:rPr>
                <w:b/>
              </w:rPr>
              <w:t>Прогноз на расчетный срок</w:t>
            </w:r>
            <w:r>
              <w:rPr>
                <w:b/>
              </w:rPr>
              <w:t>, чел.</w:t>
            </w:r>
          </w:p>
        </w:tc>
        <w:tc>
          <w:tcPr>
            <w:tcW w:w="1559" w:type="dxa"/>
            <w:tcBorders>
              <w:top w:val="single" w:sz="4" w:space="0" w:color="auto"/>
              <w:left w:val="single" w:sz="4" w:space="0" w:color="auto"/>
              <w:bottom w:val="single" w:sz="4" w:space="0" w:color="auto"/>
              <w:right w:val="single" w:sz="4" w:space="0" w:color="auto"/>
            </w:tcBorders>
            <w:shd w:val="clear" w:color="auto" w:fill="EAEAEA"/>
            <w:vAlign w:val="center"/>
          </w:tcPr>
          <w:p w:rsidR="00CE58F8" w:rsidRPr="000A27D6" w:rsidRDefault="00CE58F8" w:rsidP="00CE58F8">
            <w:pPr>
              <w:snapToGrid w:val="0"/>
              <w:jc w:val="center"/>
              <w:rPr>
                <w:b/>
              </w:rPr>
            </w:pPr>
            <w:r w:rsidRPr="000A27D6">
              <w:rPr>
                <w:b/>
              </w:rPr>
              <w:t>Прирост</w:t>
            </w:r>
            <w:r>
              <w:rPr>
                <w:b/>
              </w:rPr>
              <w:t>, чел.</w:t>
            </w:r>
          </w:p>
        </w:tc>
      </w:tr>
      <w:tr w:rsidR="00CE58F8" w:rsidRPr="000A27D6" w:rsidTr="00CE58F8">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CE58F8" w:rsidRPr="0091100F" w:rsidRDefault="00CE58F8" w:rsidP="00CE58F8">
            <w:r w:rsidRPr="0091100F">
              <w:t xml:space="preserve">село Гусаровское </w:t>
            </w:r>
          </w:p>
        </w:tc>
        <w:tc>
          <w:tcPr>
            <w:tcW w:w="1984" w:type="dxa"/>
            <w:tcBorders>
              <w:top w:val="single" w:sz="4" w:space="0" w:color="auto"/>
              <w:left w:val="single" w:sz="4" w:space="0" w:color="auto"/>
              <w:bottom w:val="single" w:sz="4" w:space="0" w:color="auto"/>
              <w:right w:val="single" w:sz="4" w:space="0" w:color="auto"/>
            </w:tcBorders>
            <w:vAlign w:val="center"/>
          </w:tcPr>
          <w:p w:rsidR="00CE58F8" w:rsidRPr="00E557BE" w:rsidRDefault="00CE58F8" w:rsidP="00CE58F8">
            <w:pPr>
              <w:jc w:val="center"/>
              <w:rPr>
                <w:color w:val="000000"/>
              </w:rPr>
            </w:pPr>
            <w:r w:rsidRPr="00E557BE">
              <w:rPr>
                <w:color w:val="000000"/>
              </w:rPr>
              <w:t>1448</w:t>
            </w:r>
          </w:p>
        </w:tc>
        <w:tc>
          <w:tcPr>
            <w:tcW w:w="2552" w:type="dxa"/>
            <w:tcBorders>
              <w:top w:val="single" w:sz="4" w:space="0" w:color="auto"/>
              <w:left w:val="single" w:sz="4" w:space="0" w:color="auto"/>
              <w:bottom w:val="single" w:sz="4" w:space="0" w:color="auto"/>
              <w:right w:val="single" w:sz="4" w:space="0" w:color="auto"/>
            </w:tcBorders>
            <w:vAlign w:val="bottom"/>
          </w:tcPr>
          <w:p w:rsidR="00CE58F8" w:rsidRPr="00E557BE" w:rsidRDefault="00CE58F8" w:rsidP="00CE58F8">
            <w:pPr>
              <w:jc w:val="center"/>
              <w:rPr>
                <w:color w:val="000000"/>
              </w:rPr>
            </w:pPr>
            <w:r w:rsidRPr="00E557BE">
              <w:rPr>
                <w:color w:val="000000"/>
              </w:rPr>
              <w:t>1770</w:t>
            </w:r>
          </w:p>
        </w:tc>
        <w:tc>
          <w:tcPr>
            <w:tcW w:w="1559" w:type="dxa"/>
            <w:tcBorders>
              <w:top w:val="single" w:sz="4" w:space="0" w:color="auto"/>
              <w:left w:val="single" w:sz="4" w:space="0" w:color="auto"/>
              <w:bottom w:val="single" w:sz="4" w:space="0" w:color="auto"/>
              <w:right w:val="single" w:sz="4" w:space="0" w:color="auto"/>
            </w:tcBorders>
            <w:vAlign w:val="center"/>
          </w:tcPr>
          <w:p w:rsidR="00CE58F8" w:rsidRPr="00E557BE" w:rsidRDefault="00CE58F8" w:rsidP="00CE58F8">
            <w:pPr>
              <w:jc w:val="center"/>
              <w:rPr>
                <w:bCs/>
                <w:color w:val="000000"/>
              </w:rPr>
            </w:pPr>
            <w:r w:rsidRPr="00E557BE">
              <w:rPr>
                <w:bCs/>
                <w:color w:val="000000"/>
              </w:rPr>
              <w:t>322</w:t>
            </w:r>
          </w:p>
        </w:tc>
      </w:tr>
      <w:tr w:rsidR="00CE58F8" w:rsidRPr="000A27D6" w:rsidTr="00CE58F8">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CE58F8" w:rsidRPr="0091100F" w:rsidRDefault="00CE58F8" w:rsidP="00CE58F8">
            <w:r w:rsidRPr="0091100F">
              <w:t xml:space="preserve">хутор Веселый </w:t>
            </w:r>
          </w:p>
        </w:tc>
        <w:tc>
          <w:tcPr>
            <w:tcW w:w="1984" w:type="dxa"/>
            <w:tcBorders>
              <w:top w:val="single" w:sz="4" w:space="0" w:color="auto"/>
              <w:left w:val="single" w:sz="4" w:space="0" w:color="auto"/>
              <w:bottom w:val="single" w:sz="4" w:space="0" w:color="auto"/>
              <w:right w:val="single" w:sz="4" w:space="0" w:color="auto"/>
            </w:tcBorders>
            <w:vAlign w:val="center"/>
          </w:tcPr>
          <w:p w:rsidR="00CE58F8" w:rsidRPr="00E557BE" w:rsidRDefault="00CE58F8" w:rsidP="00CE58F8">
            <w:pPr>
              <w:jc w:val="center"/>
              <w:rPr>
                <w:color w:val="000000"/>
              </w:rPr>
            </w:pPr>
            <w:r w:rsidRPr="00E557BE">
              <w:rPr>
                <w:color w:val="000000"/>
              </w:rPr>
              <w:t>11</w:t>
            </w:r>
          </w:p>
        </w:tc>
        <w:tc>
          <w:tcPr>
            <w:tcW w:w="2552" w:type="dxa"/>
            <w:tcBorders>
              <w:top w:val="single" w:sz="4" w:space="0" w:color="auto"/>
              <w:left w:val="single" w:sz="4" w:space="0" w:color="auto"/>
              <w:bottom w:val="single" w:sz="4" w:space="0" w:color="auto"/>
              <w:right w:val="single" w:sz="4" w:space="0" w:color="auto"/>
            </w:tcBorders>
            <w:vAlign w:val="bottom"/>
          </w:tcPr>
          <w:p w:rsidR="00CE58F8" w:rsidRPr="00E557BE" w:rsidRDefault="00CE58F8" w:rsidP="00CE58F8">
            <w:pPr>
              <w:jc w:val="center"/>
              <w:rPr>
                <w:color w:val="000000"/>
              </w:rPr>
            </w:pPr>
            <w:r w:rsidRPr="00E557BE">
              <w:rPr>
                <w:color w:val="000000"/>
              </w:rPr>
              <w:t>20</w:t>
            </w:r>
          </w:p>
        </w:tc>
        <w:tc>
          <w:tcPr>
            <w:tcW w:w="1559" w:type="dxa"/>
            <w:tcBorders>
              <w:top w:val="single" w:sz="4" w:space="0" w:color="auto"/>
              <w:left w:val="single" w:sz="4" w:space="0" w:color="auto"/>
              <w:bottom w:val="single" w:sz="4" w:space="0" w:color="auto"/>
              <w:right w:val="single" w:sz="4" w:space="0" w:color="auto"/>
            </w:tcBorders>
            <w:vAlign w:val="center"/>
          </w:tcPr>
          <w:p w:rsidR="00CE58F8" w:rsidRPr="00E557BE" w:rsidRDefault="00CE58F8" w:rsidP="00CE58F8">
            <w:pPr>
              <w:jc w:val="center"/>
              <w:rPr>
                <w:bCs/>
                <w:color w:val="000000"/>
              </w:rPr>
            </w:pPr>
            <w:r w:rsidRPr="00E557BE">
              <w:rPr>
                <w:bCs/>
                <w:color w:val="000000"/>
              </w:rPr>
              <w:t>9</w:t>
            </w:r>
          </w:p>
        </w:tc>
      </w:tr>
      <w:tr w:rsidR="00CE58F8" w:rsidRPr="000A27D6" w:rsidTr="00CE58F8">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CE58F8" w:rsidRPr="0091100F" w:rsidRDefault="00CE58F8" w:rsidP="00CE58F8">
            <w:r w:rsidRPr="0091100F">
              <w:t>хутор Гоголевский</w:t>
            </w:r>
          </w:p>
        </w:tc>
        <w:tc>
          <w:tcPr>
            <w:tcW w:w="1984" w:type="dxa"/>
            <w:tcBorders>
              <w:top w:val="single" w:sz="4" w:space="0" w:color="auto"/>
              <w:left w:val="single" w:sz="4" w:space="0" w:color="auto"/>
              <w:bottom w:val="single" w:sz="4" w:space="0" w:color="auto"/>
              <w:right w:val="single" w:sz="4" w:space="0" w:color="auto"/>
            </w:tcBorders>
            <w:vAlign w:val="center"/>
          </w:tcPr>
          <w:p w:rsidR="00CE58F8" w:rsidRPr="00E557BE" w:rsidRDefault="00CE58F8" w:rsidP="00CE58F8">
            <w:pPr>
              <w:jc w:val="center"/>
              <w:rPr>
                <w:color w:val="000000"/>
              </w:rPr>
            </w:pPr>
            <w:r w:rsidRPr="00E557BE">
              <w:rPr>
                <w:color w:val="000000"/>
              </w:rPr>
              <w:t>16</w:t>
            </w:r>
          </w:p>
        </w:tc>
        <w:tc>
          <w:tcPr>
            <w:tcW w:w="2552" w:type="dxa"/>
            <w:tcBorders>
              <w:top w:val="single" w:sz="4" w:space="0" w:color="auto"/>
              <w:left w:val="single" w:sz="4" w:space="0" w:color="auto"/>
              <w:bottom w:val="single" w:sz="4" w:space="0" w:color="auto"/>
              <w:right w:val="single" w:sz="4" w:space="0" w:color="auto"/>
            </w:tcBorders>
            <w:vAlign w:val="bottom"/>
          </w:tcPr>
          <w:p w:rsidR="00CE58F8" w:rsidRPr="00E557BE" w:rsidRDefault="00CE58F8" w:rsidP="00CE58F8">
            <w:pPr>
              <w:jc w:val="center"/>
              <w:rPr>
                <w:color w:val="000000"/>
              </w:rPr>
            </w:pPr>
            <w:r w:rsidRPr="00E557BE">
              <w:rPr>
                <w:color w:val="000000"/>
              </w:rPr>
              <w:t>20</w:t>
            </w:r>
          </w:p>
        </w:tc>
        <w:tc>
          <w:tcPr>
            <w:tcW w:w="1559" w:type="dxa"/>
            <w:tcBorders>
              <w:top w:val="single" w:sz="4" w:space="0" w:color="auto"/>
              <w:left w:val="single" w:sz="4" w:space="0" w:color="auto"/>
              <w:bottom w:val="single" w:sz="4" w:space="0" w:color="auto"/>
              <w:right w:val="single" w:sz="4" w:space="0" w:color="auto"/>
            </w:tcBorders>
            <w:vAlign w:val="center"/>
          </w:tcPr>
          <w:p w:rsidR="00CE58F8" w:rsidRPr="00E557BE" w:rsidRDefault="00CE58F8" w:rsidP="00CE58F8">
            <w:pPr>
              <w:jc w:val="center"/>
              <w:rPr>
                <w:bCs/>
                <w:color w:val="000000"/>
              </w:rPr>
            </w:pPr>
            <w:r w:rsidRPr="00E557BE">
              <w:rPr>
                <w:bCs/>
                <w:color w:val="000000"/>
              </w:rPr>
              <w:t>4</w:t>
            </w:r>
          </w:p>
        </w:tc>
      </w:tr>
      <w:tr w:rsidR="00CE58F8" w:rsidRPr="000A27D6" w:rsidTr="00CE58F8">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CE58F8" w:rsidRPr="0091100F" w:rsidRDefault="00CE58F8" w:rsidP="00CE58F8">
            <w:r w:rsidRPr="0091100F">
              <w:t>село Пискуновское</w:t>
            </w:r>
          </w:p>
        </w:tc>
        <w:tc>
          <w:tcPr>
            <w:tcW w:w="1984" w:type="dxa"/>
            <w:tcBorders>
              <w:top w:val="single" w:sz="4" w:space="0" w:color="auto"/>
              <w:left w:val="single" w:sz="4" w:space="0" w:color="auto"/>
              <w:bottom w:val="single" w:sz="4" w:space="0" w:color="auto"/>
              <w:right w:val="single" w:sz="4" w:space="0" w:color="auto"/>
            </w:tcBorders>
            <w:vAlign w:val="center"/>
          </w:tcPr>
          <w:p w:rsidR="00CE58F8" w:rsidRPr="00E557BE" w:rsidRDefault="00CE58F8" w:rsidP="00CE58F8">
            <w:pPr>
              <w:jc w:val="center"/>
              <w:rPr>
                <w:color w:val="000000"/>
              </w:rPr>
            </w:pPr>
            <w:r w:rsidRPr="00E557BE">
              <w:rPr>
                <w:color w:val="000000"/>
              </w:rPr>
              <w:t>497</w:t>
            </w:r>
          </w:p>
        </w:tc>
        <w:tc>
          <w:tcPr>
            <w:tcW w:w="2552" w:type="dxa"/>
            <w:tcBorders>
              <w:top w:val="single" w:sz="4" w:space="0" w:color="auto"/>
              <w:left w:val="single" w:sz="4" w:space="0" w:color="auto"/>
              <w:bottom w:val="single" w:sz="4" w:space="0" w:color="auto"/>
              <w:right w:val="single" w:sz="4" w:space="0" w:color="auto"/>
            </w:tcBorders>
            <w:vAlign w:val="bottom"/>
          </w:tcPr>
          <w:p w:rsidR="00CE58F8" w:rsidRPr="00E557BE" w:rsidRDefault="00CE58F8" w:rsidP="00CE58F8">
            <w:pPr>
              <w:jc w:val="center"/>
              <w:rPr>
                <w:color w:val="000000"/>
              </w:rPr>
            </w:pPr>
            <w:r w:rsidRPr="00E557BE">
              <w:rPr>
                <w:color w:val="000000"/>
              </w:rPr>
              <w:t>600</w:t>
            </w:r>
          </w:p>
        </w:tc>
        <w:tc>
          <w:tcPr>
            <w:tcW w:w="1559" w:type="dxa"/>
            <w:tcBorders>
              <w:top w:val="single" w:sz="4" w:space="0" w:color="auto"/>
              <w:left w:val="single" w:sz="4" w:space="0" w:color="auto"/>
              <w:bottom w:val="single" w:sz="4" w:space="0" w:color="auto"/>
              <w:right w:val="single" w:sz="4" w:space="0" w:color="auto"/>
            </w:tcBorders>
            <w:vAlign w:val="center"/>
          </w:tcPr>
          <w:p w:rsidR="00CE58F8" w:rsidRPr="00E557BE" w:rsidRDefault="00CE58F8" w:rsidP="00CE58F8">
            <w:pPr>
              <w:jc w:val="center"/>
              <w:rPr>
                <w:bCs/>
                <w:color w:val="000000"/>
              </w:rPr>
            </w:pPr>
            <w:r w:rsidRPr="00E557BE">
              <w:rPr>
                <w:bCs/>
                <w:color w:val="000000"/>
              </w:rPr>
              <w:t>103</w:t>
            </w:r>
          </w:p>
        </w:tc>
      </w:tr>
      <w:tr w:rsidR="00CE58F8" w:rsidRPr="000A27D6" w:rsidTr="00CE58F8">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CE58F8" w:rsidRPr="0091100F" w:rsidRDefault="00CE58F8" w:rsidP="00CE58F8">
            <w:r w:rsidRPr="0091100F">
              <w:t>хутор Розановский</w:t>
            </w:r>
          </w:p>
        </w:tc>
        <w:tc>
          <w:tcPr>
            <w:tcW w:w="1984" w:type="dxa"/>
            <w:tcBorders>
              <w:top w:val="single" w:sz="4" w:space="0" w:color="auto"/>
              <w:left w:val="single" w:sz="4" w:space="0" w:color="auto"/>
              <w:bottom w:val="single" w:sz="4" w:space="0" w:color="auto"/>
              <w:right w:val="single" w:sz="4" w:space="0" w:color="auto"/>
            </w:tcBorders>
            <w:vAlign w:val="center"/>
          </w:tcPr>
          <w:p w:rsidR="00CE58F8" w:rsidRPr="00E557BE" w:rsidRDefault="00CE58F8" w:rsidP="00CE58F8">
            <w:pPr>
              <w:jc w:val="center"/>
              <w:rPr>
                <w:color w:val="000000"/>
              </w:rPr>
            </w:pPr>
            <w:r w:rsidRPr="00E557BE">
              <w:rPr>
                <w:color w:val="000000"/>
              </w:rPr>
              <w:t>53</w:t>
            </w:r>
          </w:p>
        </w:tc>
        <w:tc>
          <w:tcPr>
            <w:tcW w:w="2552" w:type="dxa"/>
            <w:tcBorders>
              <w:top w:val="single" w:sz="4" w:space="0" w:color="auto"/>
              <w:left w:val="single" w:sz="4" w:space="0" w:color="auto"/>
              <w:bottom w:val="single" w:sz="4" w:space="0" w:color="auto"/>
              <w:right w:val="single" w:sz="4" w:space="0" w:color="auto"/>
            </w:tcBorders>
            <w:vAlign w:val="bottom"/>
          </w:tcPr>
          <w:p w:rsidR="00CE58F8" w:rsidRPr="00E557BE" w:rsidRDefault="00CE58F8" w:rsidP="00CE58F8">
            <w:pPr>
              <w:jc w:val="center"/>
              <w:rPr>
                <w:color w:val="000000"/>
              </w:rPr>
            </w:pPr>
            <w:r w:rsidRPr="00E557BE">
              <w:rPr>
                <w:color w:val="000000"/>
              </w:rPr>
              <w:t>100</w:t>
            </w:r>
          </w:p>
        </w:tc>
        <w:tc>
          <w:tcPr>
            <w:tcW w:w="1559" w:type="dxa"/>
            <w:tcBorders>
              <w:top w:val="single" w:sz="4" w:space="0" w:color="auto"/>
              <w:left w:val="single" w:sz="4" w:space="0" w:color="auto"/>
              <w:bottom w:val="single" w:sz="4" w:space="0" w:color="auto"/>
              <w:right w:val="single" w:sz="4" w:space="0" w:color="auto"/>
            </w:tcBorders>
            <w:vAlign w:val="center"/>
          </w:tcPr>
          <w:p w:rsidR="00CE58F8" w:rsidRPr="00E557BE" w:rsidRDefault="00CE58F8" w:rsidP="00CE58F8">
            <w:pPr>
              <w:jc w:val="center"/>
              <w:rPr>
                <w:bCs/>
                <w:color w:val="000000"/>
              </w:rPr>
            </w:pPr>
            <w:r w:rsidRPr="00E557BE">
              <w:rPr>
                <w:bCs/>
                <w:color w:val="000000"/>
              </w:rPr>
              <w:t>47</w:t>
            </w:r>
          </w:p>
        </w:tc>
      </w:tr>
      <w:tr w:rsidR="00CE58F8" w:rsidRPr="000A27D6" w:rsidTr="00CE58F8">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CE58F8" w:rsidRPr="0091100F" w:rsidRDefault="00CE58F8" w:rsidP="00CE58F8">
            <w:r w:rsidRPr="0091100F">
              <w:t>хутор Стукановский</w:t>
            </w:r>
          </w:p>
        </w:tc>
        <w:tc>
          <w:tcPr>
            <w:tcW w:w="1984" w:type="dxa"/>
            <w:tcBorders>
              <w:top w:val="single" w:sz="4" w:space="0" w:color="auto"/>
              <w:left w:val="single" w:sz="4" w:space="0" w:color="auto"/>
              <w:bottom w:val="single" w:sz="4" w:space="0" w:color="auto"/>
              <w:right w:val="single" w:sz="4" w:space="0" w:color="auto"/>
            </w:tcBorders>
            <w:vAlign w:val="center"/>
          </w:tcPr>
          <w:p w:rsidR="00CE58F8" w:rsidRPr="00E557BE" w:rsidRDefault="00CE58F8" w:rsidP="00CE58F8">
            <w:pPr>
              <w:jc w:val="center"/>
              <w:rPr>
                <w:color w:val="000000"/>
              </w:rPr>
            </w:pPr>
            <w:r w:rsidRPr="00E557BE">
              <w:rPr>
                <w:color w:val="000000"/>
              </w:rPr>
              <w:t>28</w:t>
            </w:r>
          </w:p>
        </w:tc>
        <w:tc>
          <w:tcPr>
            <w:tcW w:w="2552" w:type="dxa"/>
            <w:tcBorders>
              <w:top w:val="single" w:sz="4" w:space="0" w:color="auto"/>
              <w:left w:val="single" w:sz="4" w:space="0" w:color="auto"/>
              <w:bottom w:val="single" w:sz="4" w:space="0" w:color="auto"/>
              <w:right w:val="single" w:sz="4" w:space="0" w:color="auto"/>
            </w:tcBorders>
            <w:vAlign w:val="bottom"/>
          </w:tcPr>
          <w:p w:rsidR="00CE58F8" w:rsidRPr="00E557BE" w:rsidRDefault="00CE58F8" w:rsidP="00CE58F8">
            <w:pPr>
              <w:jc w:val="center"/>
              <w:rPr>
                <w:color w:val="000000"/>
              </w:rPr>
            </w:pPr>
            <w:r w:rsidRPr="00E557BE">
              <w:rPr>
                <w:color w:val="000000"/>
              </w:rPr>
              <w:t>40</w:t>
            </w:r>
          </w:p>
        </w:tc>
        <w:tc>
          <w:tcPr>
            <w:tcW w:w="1559" w:type="dxa"/>
            <w:tcBorders>
              <w:top w:val="single" w:sz="4" w:space="0" w:color="auto"/>
              <w:left w:val="single" w:sz="4" w:space="0" w:color="auto"/>
              <w:bottom w:val="single" w:sz="4" w:space="0" w:color="auto"/>
              <w:right w:val="single" w:sz="4" w:space="0" w:color="auto"/>
            </w:tcBorders>
            <w:vAlign w:val="center"/>
          </w:tcPr>
          <w:p w:rsidR="00CE58F8" w:rsidRPr="00E557BE" w:rsidRDefault="00CE58F8" w:rsidP="00CE58F8">
            <w:pPr>
              <w:jc w:val="center"/>
              <w:rPr>
                <w:bCs/>
                <w:color w:val="000000"/>
              </w:rPr>
            </w:pPr>
            <w:r w:rsidRPr="00E557BE">
              <w:rPr>
                <w:bCs/>
                <w:color w:val="000000"/>
              </w:rPr>
              <w:t>12</w:t>
            </w:r>
          </w:p>
        </w:tc>
      </w:tr>
      <w:tr w:rsidR="00CE58F8" w:rsidRPr="000A27D6" w:rsidTr="00CE58F8">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CE58F8" w:rsidRPr="0091100F" w:rsidRDefault="00CE58F8" w:rsidP="00CE58F8">
            <w:r w:rsidRPr="0091100F">
              <w:t>хутор Троицкий</w:t>
            </w:r>
          </w:p>
        </w:tc>
        <w:tc>
          <w:tcPr>
            <w:tcW w:w="1984" w:type="dxa"/>
            <w:tcBorders>
              <w:top w:val="single" w:sz="4" w:space="0" w:color="auto"/>
              <w:left w:val="single" w:sz="4" w:space="0" w:color="auto"/>
              <w:bottom w:val="single" w:sz="4" w:space="0" w:color="auto"/>
              <w:right w:val="single" w:sz="4" w:space="0" w:color="auto"/>
            </w:tcBorders>
            <w:vAlign w:val="center"/>
          </w:tcPr>
          <w:p w:rsidR="00CE58F8" w:rsidRPr="00E557BE" w:rsidRDefault="00CE58F8" w:rsidP="00CE58F8">
            <w:pPr>
              <w:jc w:val="center"/>
              <w:rPr>
                <w:color w:val="000000"/>
              </w:rPr>
            </w:pPr>
            <w:r w:rsidRPr="00E557BE">
              <w:rPr>
                <w:color w:val="000000"/>
              </w:rPr>
              <w:t>41</w:t>
            </w:r>
          </w:p>
        </w:tc>
        <w:tc>
          <w:tcPr>
            <w:tcW w:w="2552" w:type="dxa"/>
            <w:tcBorders>
              <w:top w:val="single" w:sz="4" w:space="0" w:color="auto"/>
              <w:left w:val="single" w:sz="4" w:space="0" w:color="auto"/>
              <w:bottom w:val="single" w:sz="4" w:space="0" w:color="auto"/>
              <w:right w:val="single" w:sz="4" w:space="0" w:color="auto"/>
            </w:tcBorders>
            <w:vAlign w:val="bottom"/>
          </w:tcPr>
          <w:p w:rsidR="00CE58F8" w:rsidRPr="00E557BE" w:rsidRDefault="00CE58F8" w:rsidP="00CE58F8">
            <w:pPr>
              <w:jc w:val="center"/>
              <w:rPr>
                <w:color w:val="000000"/>
              </w:rPr>
            </w:pPr>
            <w:r w:rsidRPr="00E557BE">
              <w:rPr>
                <w:color w:val="000000"/>
              </w:rPr>
              <w:t>60</w:t>
            </w:r>
          </w:p>
        </w:tc>
        <w:tc>
          <w:tcPr>
            <w:tcW w:w="1559" w:type="dxa"/>
            <w:tcBorders>
              <w:top w:val="single" w:sz="4" w:space="0" w:color="auto"/>
              <w:left w:val="single" w:sz="4" w:space="0" w:color="auto"/>
              <w:bottom w:val="single" w:sz="4" w:space="0" w:color="auto"/>
              <w:right w:val="single" w:sz="4" w:space="0" w:color="auto"/>
            </w:tcBorders>
            <w:vAlign w:val="center"/>
          </w:tcPr>
          <w:p w:rsidR="00CE58F8" w:rsidRPr="00E557BE" w:rsidRDefault="00CE58F8" w:rsidP="00CE58F8">
            <w:pPr>
              <w:jc w:val="center"/>
              <w:rPr>
                <w:bCs/>
                <w:color w:val="000000"/>
              </w:rPr>
            </w:pPr>
            <w:r w:rsidRPr="00E557BE">
              <w:rPr>
                <w:bCs/>
                <w:color w:val="000000"/>
              </w:rPr>
              <w:t>19</w:t>
            </w:r>
          </w:p>
        </w:tc>
      </w:tr>
      <w:tr w:rsidR="00CE58F8" w:rsidRPr="000A27D6" w:rsidTr="00CE58F8">
        <w:trPr>
          <w:trHeight w:val="20"/>
        </w:trPr>
        <w:tc>
          <w:tcPr>
            <w:tcW w:w="3261" w:type="dxa"/>
            <w:tcBorders>
              <w:top w:val="single" w:sz="4" w:space="0" w:color="auto"/>
              <w:left w:val="single" w:sz="4" w:space="0" w:color="auto"/>
              <w:bottom w:val="single" w:sz="4" w:space="0" w:color="auto"/>
              <w:right w:val="single" w:sz="4" w:space="0" w:color="auto"/>
            </w:tcBorders>
            <w:vAlign w:val="center"/>
          </w:tcPr>
          <w:p w:rsidR="00CE58F8" w:rsidRPr="0091100F" w:rsidRDefault="00CE58F8" w:rsidP="00CE58F8">
            <w:r w:rsidRPr="0091100F">
              <w:t>хутор Улановский</w:t>
            </w:r>
          </w:p>
        </w:tc>
        <w:tc>
          <w:tcPr>
            <w:tcW w:w="1984" w:type="dxa"/>
            <w:tcBorders>
              <w:top w:val="single" w:sz="4" w:space="0" w:color="auto"/>
              <w:left w:val="single" w:sz="4" w:space="0" w:color="auto"/>
              <w:bottom w:val="single" w:sz="4" w:space="0" w:color="auto"/>
              <w:right w:val="single" w:sz="4" w:space="0" w:color="auto"/>
            </w:tcBorders>
            <w:vAlign w:val="center"/>
          </w:tcPr>
          <w:p w:rsidR="00CE58F8" w:rsidRPr="00E557BE" w:rsidRDefault="00CE58F8" w:rsidP="00CE58F8">
            <w:pPr>
              <w:jc w:val="center"/>
              <w:rPr>
                <w:color w:val="000000"/>
              </w:rPr>
            </w:pPr>
            <w:r w:rsidRPr="00E557BE">
              <w:rPr>
                <w:color w:val="000000"/>
              </w:rPr>
              <w:t>29</w:t>
            </w:r>
          </w:p>
        </w:tc>
        <w:tc>
          <w:tcPr>
            <w:tcW w:w="2552" w:type="dxa"/>
            <w:tcBorders>
              <w:top w:val="single" w:sz="4" w:space="0" w:color="auto"/>
              <w:left w:val="single" w:sz="4" w:space="0" w:color="auto"/>
              <w:bottom w:val="single" w:sz="4" w:space="0" w:color="auto"/>
              <w:right w:val="single" w:sz="4" w:space="0" w:color="auto"/>
            </w:tcBorders>
            <w:vAlign w:val="bottom"/>
          </w:tcPr>
          <w:p w:rsidR="00CE58F8" w:rsidRPr="00E557BE" w:rsidRDefault="00CE58F8" w:rsidP="00CE58F8">
            <w:pPr>
              <w:jc w:val="center"/>
              <w:rPr>
                <w:color w:val="000000"/>
              </w:rPr>
            </w:pPr>
            <w:r w:rsidRPr="00E557BE">
              <w:rPr>
                <w:color w:val="000000"/>
              </w:rPr>
              <w:t>40</w:t>
            </w:r>
          </w:p>
        </w:tc>
        <w:tc>
          <w:tcPr>
            <w:tcW w:w="1559" w:type="dxa"/>
            <w:tcBorders>
              <w:top w:val="single" w:sz="4" w:space="0" w:color="auto"/>
              <w:left w:val="single" w:sz="4" w:space="0" w:color="auto"/>
              <w:bottom w:val="single" w:sz="4" w:space="0" w:color="auto"/>
              <w:right w:val="single" w:sz="4" w:space="0" w:color="auto"/>
            </w:tcBorders>
            <w:vAlign w:val="center"/>
          </w:tcPr>
          <w:p w:rsidR="00CE58F8" w:rsidRPr="00E557BE" w:rsidRDefault="00CE58F8" w:rsidP="00CE58F8">
            <w:pPr>
              <w:jc w:val="center"/>
              <w:rPr>
                <w:bCs/>
                <w:color w:val="000000"/>
              </w:rPr>
            </w:pPr>
            <w:r w:rsidRPr="00E557BE">
              <w:rPr>
                <w:bCs/>
                <w:color w:val="000000"/>
              </w:rPr>
              <w:t>11</w:t>
            </w:r>
          </w:p>
        </w:tc>
      </w:tr>
      <w:tr w:rsidR="00CE58F8" w:rsidRPr="00E557BE" w:rsidTr="00CE58F8">
        <w:trPr>
          <w:trHeight w:val="20"/>
        </w:trPr>
        <w:tc>
          <w:tcPr>
            <w:tcW w:w="32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E58F8" w:rsidRPr="00E557BE" w:rsidRDefault="00CE58F8" w:rsidP="00CE58F8">
            <w:pPr>
              <w:jc w:val="right"/>
              <w:rPr>
                <w:b/>
              </w:rPr>
            </w:pPr>
            <w:r w:rsidRPr="00E557BE">
              <w:rPr>
                <w:b/>
              </w:rPr>
              <w:t>ВСЕГО</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E58F8" w:rsidRPr="00E557BE" w:rsidRDefault="00CE58F8" w:rsidP="00CE58F8">
            <w:pPr>
              <w:jc w:val="center"/>
              <w:rPr>
                <w:b/>
                <w:color w:val="000000"/>
                <w:sz w:val="22"/>
                <w:szCs w:val="22"/>
              </w:rPr>
            </w:pPr>
            <w:r w:rsidRPr="00E557BE">
              <w:rPr>
                <w:b/>
                <w:color w:val="000000"/>
                <w:sz w:val="22"/>
                <w:szCs w:val="22"/>
              </w:rPr>
              <w:t>2123</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E58F8" w:rsidRPr="00E557BE" w:rsidRDefault="00CE58F8" w:rsidP="00CE58F8">
            <w:pPr>
              <w:jc w:val="center"/>
              <w:rPr>
                <w:b/>
                <w:color w:val="000000"/>
                <w:sz w:val="22"/>
                <w:szCs w:val="22"/>
              </w:rPr>
            </w:pPr>
            <w:r w:rsidRPr="00E557BE">
              <w:rPr>
                <w:b/>
                <w:color w:val="000000"/>
                <w:sz w:val="22"/>
                <w:szCs w:val="22"/>
              </w:rPr>
              <w:t>2650</w:t>
            </w: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E58F8" w:rsidRPr="00E557BE" w:rsidRDefault="00CE58F8" w:rsidP="00CE58F8">
            <w:pPr>
              <w:jc w:val="center"/>
              <w:rPr>
                <w:b/>
                <w:bCs/>
                <w:color w:val="000000"/>
              </w:rPr>
            </w:pPr>
            <w:r w:rsidRPr="00E557BE">
              <w:rPr>
                <w:b/>
                <w:bCs/>
                <w:color w:val="000000"/>
              </w:rPr>
              <w:t>527</w:t>
            </w:r>
          </w:p>
        </w:tc>
      </w:tr>
    </w:tbl>
    <w:p w:rsidR="00CE58F8" w:rsidRPr="008C506B" w:rsidRDefault="00CE58F8" w:rsidP="00CE58F8">
      <w:pPr>
        <w:spacing w:before="360" w:line="312" w:lineRule="auto"/>
        <w:ind w:firstLine="708"/>
        <w:contextualSpacing/>
        <w:jc w:val="both"/>
      </w:pPr>
    </w:p>
    <w:p w:rsidR="00CE58F8" w:rsidRDefault="00CE58F8" w:rsidP="00FD4E6F">
      <w:pPr>
        <w:ind w:firstLine="1843"/>
        <w:jc w:val="center"/>
        <w:rPr>
          <w:rFonts w:cs="Tahoma"/>
          <w:i/>
          <w:szCs w:val="28"/>
        </w:rPr>
      </w:pPr>
      <w:r>
        <w:rPr>
          <w:rFonts w:cs="Tahoma"/>
          <w:i/>
          <w:szCs w:val="28"/>
        </w:rPr>
        <w:t xml:space="preserve">Проектная плотность </w:t>
      </w:r>
      <w:r w:rsidRPr="000A27D6">
        <w:rPr>
          <w:rFonts w:cs="Tahoma"/>
          <w:i/>
          <w:szCs w:val="28"/>
        </w:rPr>
        <w:t xml:space="preserve">населенных пунктов </w:t>
      </w:r>
      <w:r>
        <w:rPr>
          <w:rFonts w:cs="Tahoma"/>
          <w:i/>
          <w:szCs w:val="28"/>
        </w:rPr>
        <w:t>Красногвардейского</w:t>
      </w:r>
      <w:r w:rsidRPr="000A27D6">
        <w:rPr>
          <w:rFonts w:cs="Tahoma"/>
          <w:i/>
          <w:szCs w:val="28"/>
        </w:rPr>
        <w:t xml:space="preserve"> поселения</w:t>
      </w:r>
    </w:p>
    <w:tbl>
      <w:tblPr>
        <w:tblW w:w="9372" w:type="dxa"/>
        <w:tblInd w:w="93" w:type="dxa"/>
        <w:tblLayout w:type="fixed"/>
        <w:tblLook w:val="0000"/>
      </w:tblPr>
      <w:tblGrid>
        <w:gridCol w:w="582"/>
        <w:gridCol w:w="2268"/>
        <w:gridCol w:w="1134"/>
        <w:gridCol w:w="992"/>
        <w:gridCol w:w="1134"/>
        <w:gridCol w:w="1133"/>
        <w:gridCol w:w="994"/>
        <w:gridCol w:w="1135"/>
      </w:tblGrid>
      <w:tr w:rsidR="00CE58F8" w:rsidRPr="00AF673E" w:rsidTr="00CE58F8">
        <w:trPr>
          <w:trHeight w:val="283"/>
        </w:trPr>
        <w:tc>
          <w:tcPr>
            <w:tcW w:w="582" w:type="dxa"/>
            <w:vMerge w:val="restart"/>
            <w:tcBorders>
              <w:top w:val="single" w:sz="4" w:space="0" w:color="auto"/>
              <w:left w:val="single" w:sz="4" w:space="0" w:color="auto"/>
              <w:right w:val="single" w:sz="4" w:space="0" w:color="auto"/>
            </w:tcBorders>
            <w:shd w:val="clear" w:color="auto" w:fill="DDDDDD"/>
            <w:vAlign w:val="center"/>
          </w:tcPr>
          <w:p w:rsidR="00CE58F8" w:rsidRPr="00AF673E" w:rsidRDefault="00CE58F8" w:rsidP="00CE58F8">
            <w:pPr>
              <w:jc w:val="center"/>
              <w:rPr>
                <w:b/>
              </w:rPr>
            </w:pPr>
            <w:r w:rsidRPr="00AF673E">
              <w:rPr>
                <w:b/>
              </w:rPr>
              <w:t>№ п/п</w:t>
            </w:r>
          </w:p>
        </w:tc>
        <w:tc>
          <w:tcPr>
            <w:tcW w:w="2268" w:type="dxa"/>
            <w:vMerge w:val="restart"/>
            <w:tcBorders>
              <w:top w:val="single" w:sz="4" w:space="0" w:color="auto"/>
              <w:left w:val="single" w:sz="4" w:space="0" w:color="auto"/>
              <w:right w:val="single" w:sz="4" w:space="0" w:color="auto"/>
            </w:tcBorders>
            <w:shd w:val="clear" w:color="auto" w:fill="DDDDDD"/>
            <w:vAlign w:val="center"/>
          </w:tcPr>
          <w:p w:rsidR="00CE58F8" w:rsidRPr="00AF673E" w:rsidRDefault="00CE58F8" w:rsidP="00CE58F8">
            <w:pPr>
              <w:jc w:val="center"/>
              <w:rPr>
                <w:b/>
              </w:rPr>
            </w:pPr>
            <w:r w:rsidRPr="00AF673E">
              <w:rPr>
                <w:b/>
              </w:rPr>
              <w:t>Наименование населенного пункта</w:t>
            </w:r>
          </w:p>
        </w:tc>
        <w:tc>
          <w:tcPr>
            <w:tcW w:w="3260" w:type="dxa"/>
            <w:gridSpan w:val="3"/>
            <w:tcBorders>
              <w:top w:val="single" w:sz="4" w:space="0" w:color="auto"/>
              <w:left w:val="nil"/>
              <w:bottom w:val="single" w:sz="4" w:space="0" w:color="auto"/>
              <w:right w:val="single" w:sz="4" w:space="0" w:color="auto"/>
            </w:tcBorders>
            <w:shd w:val="clear" w:color="auto" w:fill="DDDDDD"/>
            <w:vAlign w:val="center"/>
          </w:tcPr>
          <w:p w:rsidR="00CE58F8" w:rsidRPr="00AF673E" w:rsidRDefault="00CE58F8" w:rsidP="00CE58F8">
            <w:pPr>
              <w:ind w:left="-117" w:right="-110"/>
              <w:jc w:val="center"/>
              <w:rPr>
                <w:b/>
              </w:rPr>
            </w:pPr>
            <w:r w:rsidRPr="00AF673E">
              <w:rPr>
                <w:b/>
              </w:rPr>
              <w:t>Современное состояние</w:t>
            </w:r>
          </w:p>
        </w:tc>
        <w:tc>
          <w:tcPr>
            <w:tcW w:w="3262" w:type="dxa"/>
            <w:gridSpan w:val="3"/>
            <w:tcBorders>
              <w:top w:val="single" w:sz="4" w:space="0" w:color="auto"/>
              <w:left w:val="nil"/>
              <w:bottom w:val="single" w:sz="4" w:space="0" w:color="auto"/>
              <w:right w:val="single" w:sz="4" w:space="0" w:color="auto"/>
            </w:tcBorders>
            <w:shd w:val="clear" w:color="auto" w:fill="DDDDDD"/>
            <w:vAlign w:val="center"/>
          </w:tcPr>
          <w:p w:rsidR="00CE58F8" w:rsidRPr="00AF673E" w:rsidRDefault="00CE58F8" w:rsidP="00CE58F8">
            <w:pPr>
              <w:ind w:left="-117" w:right="-110"/>
              <w:jc w:val="center"/>
              <w:rPr>
                <w:b/>
              </w:rPr>
            </w:pPr>
            <w:r w:rsidRPr="00AF673E">
              <w:rPr>
                <w:b/>
              </w:rPr>
              <w:t>Расчетный срок</w:t>
            </w:r>
          </w:p>
        </w:tc>
      </w:tr>
      <w:tr w:rsidR="00CE58F8" w:rsidRPr="00AF673E" w:rsidTr="00CE58F8">
        <w:trPr>
          <w:trHeight w:val="340"/>
        </w:trPr>
        <w:tc>
          <w:tcPr>
            <w:tcW w:w="582" w:type="dxa"/>
            <w:vMerge/>
            <w:tcBorders>
              <w:left w:val="single" w:sz="4" w:space="0" w:color="auto"/>
              <w:bottom w:val="single" w:sz="4" w:space="0" w:color="auto"/>
              <w:right w:val="single" w:sz="4" w:space="0" w:color="auto"/>
            </w:tcBorders>
            <w:shd w:val="clear" w:color="auto" w:fill="DDDDDD"/>
            <w:vAlign w:val="center"/>
          </w:tcPr>
          <w:p w:rsidR="00CE58F8" w:rsidRPr="00AF673E" w:rsidRDefault="00CE58F8" w:rsidP="00CE58F8">
            <w:pPr>
              <w:jc w:val="center"/>
              <w:rPr>
                <w:b/>
              </w:rPr>
            </w:pPr>
          </w:p>
        </w:tc>
        <w:tc>
          <w:tcPr>
            <w:tcW w:w="2268" w:type="dxa"/>
            <w:vMerge/>
            <w:tcBorders>
              <w:left w:val="single" w:sz="4" w:space="0" w:color="auto"/>
              <w:bottom w:val="single" w:sz="4" w:space="0" w:color="auto"/>
              <w:right w:val="single" w:sz="4" w:space="0" w:color="auto"/>
            </w:tcBorders>
            <w:shd w:val="clear" w:color="auto" w:fill="DDDDDD"/>
            <w:vAlign w:val="center"/>
          </w:tcPr>
          <w:p w:rsidR="00CE58F8" w:rsidRPr="00AF673E" w:rsidRDefault="00CE58F8" w:rsidP="00CE58F8">
            <w:pPr>
              <w:jc w:val="center"/>
              <w:rPr>
                <w:b/>
              </w:rPr>
            </w:pPr>
          </w:p>
        </w:tc>
        <w:tc>
          <w:tcPr>
            <w:tcW w:w="1134" w:type="dxa"/>
            <w:tcBorders>
              <w:top w:val="single" w:sz="4" w:space="0" w:color="auto"/>
              <w:left w:val="nil"/>
              <w:bottom w:val="single" w:sz="4" w:space="0" w:color="auto"/>
              <w:right w:val="single" w:sz="4" w:space="0" w:color="auto"/>
            </w:tcBorders>
            <w:shd w:val="clear" w:color="auto" w:fill="DDDDDD"/>
            <w:vAlign w:val="center"/>
          </w:tcPr>
          <w:p w:rsidR="00CE58F8" w:rsidRPr="00AF673E" w:rsidRDefault="00CE58F8" w:rsidP="00CE58F8">
            <w:pPr>
              <w:ind w:left="-117" w:right="-110"/>
              <w:jc w:val="center"/>
              <w:rPr>
                <w:b/>
                <w:sz w:val="18"/>
              </w:rPr>
            </w:pPr>
            <w:r w:rsidRPr="00AF673E">
              <w:rPr>
                <w:b/>
                <w:sz w:val="18"/>
              </w:rPr>
              <w:t>Численность населения, чел.</w:t>
            </w:r>
          </w:p>
        </w:tc>
        <w:tc>
          <w:tcPr>
            <w:tcW w:w="992" w:type="dxa"/>
            <w:tcBorders>
              <w:top w:val="single" w:sz="4" w:space="0" w:color="auto"/>
              <w:left w:val="nil"/>
              <w:bottom w:val="single" w:sz="4" w:space="0" w:color="auto"/>
              <w:right w:val="single" w:sz="4" w:space="0" w:color="auto"/>
            </w:tcBorders>
            <w:shd w:val="clear" w:color="auto" w:fill="DDDDDD"/>
            <w:vAlign w:val="center"/>
          </w:tcPr>
          <w:p w:rsidR="00CE58F8" w:rsidRPr="00AF673E" w:rsidRDefault="00CE58F8" w:rsidP="00CE58F8">
            <w:pPr>
              <w:ind w:left="-117" w:right="-110"/>
              <w:jc w:val="center"/>
              <w:rPr>
                <w:b/>
                <w:sz w:val="18"/>
              </w:rPr>
            </w:pPr>
            <w:r w:rsidRPr="00AF673E">
              <w:rPr>
                <w:b/>
                <w:sz w:val="18"/>
              </w:rPr>
              <w:t>Площадь, га</w:t>
            </w:r>
          </w:p>
        </w:tc>
        <w:tc>
          <w:tcPr>
            <w:tcW w:w="1134" w:type="dxa"/>
            <w:tcBorders>
              <w:top w:val="single" w:sz="4" w:space="0" w:color="auto"/>
              <w:left w:val="nil"/>
              <w:bottom w:val="single" w:sz="4" w:space="0" w:color="auto"/>
              <w:right w:val="single" w:sz="4" w:space="0" w:color="auto"/>
            </w:tcBorders>
            <w:shd w:val="clear" w:color="auto" w:fill="DDDDDD"/>
            <w:vAlign w:val="center"/>
          </w:tcPr>
          <w:p w:rsidR="00CE58F8" w:rsidRPr="00AF673E" w:rsidRDefault="00CE58F8" w:rsidP="00CE58F8">
            <w:pPr>
              <w:ind w:left="-117" w:right="-110"/>
              <w:jc w:val="center"/>
              <w:rPr>
                <w:b/>
                <w:sz w:val="18"/>
              </w:rPr>
            </w:pPr>
            <w:r w:rsidRPr="00AF673E">
              <w:rPr>
                <w:b/>
                <w:sz w:val="18"/>
              </w:rPr>
              <w:t>Плотность населения, чел/га</w:t>
            </w:r>
          </w:p>
        </w:tc>
        <w:tc>
          <w:tcPr>
            <w:tcW w:w="1133" w:type="dxa"/>
            <w:tcBorders>
              <w:top w:val="single" w:sz="4" w:space="0" w:color="auto"/>
              <w:left w:val="nil"/>
              <w:bottom w:val="single" w:sz="4" w:space="0" w:color="auto"/>
              <w:right w:val="single" w:sz="4" w:space="0" w:color="auto"/>
            </w:tcBorders>
            <w:shd w:val="clear" w:color="auto" w:fill="DDDDDD"/>
            <w:vAlign w:val="center"/>
          </w:tcPr>
          <w:p w:rsidR="00CE58F8" w:rsidRPr="00AF673E" w:rsidRDefault="00CE58F8" w:rsidP="00CE58F8">
            <w:pPr>
              <w:ind w:left="-117" w:right="-110"/>
              <w:jc w:val="center"/>
              <w:rPr>
                <w:b/>
                <w:sz w:val="18"/>
              </w:rPr>
            </w:pPr>
            <w:r w:rsidRPr="00AF673E">
              <w:rPr>
                <w:b/>
                <w:sz w:val="18"/>
              </w:rPr>
              <w:t>Численность населения, чел.</w:t>
            </w:r>
          </w:p>
        </w:tc>
        <w:tc>
          <w:tcPr>
            <w:tcW w:w="994" w:type="dxa"/>
            <w:tcBorders>
              <w:top w:val="single" w:sz="4" w:space="0" w:color="auto"/>
              <w:left w:val="nil"/>
              <w:bottom w:val="single" w:sz="4" w:space="0" w:color="auto"/>
              <w:right w:val="single" w:sz="4" w:space="0" w:color="auto"/>
            </w:tcBorders>
            <w:shd w:val="clear" w:color="auto" w:fill="DDDDDD"/>
            <w:vAlign w:val="center"/>
          </w:tcPr>
          <w:p w:rsidR="00CE58F8" w:rsidRPr="00AF673E" w:rsidRDefault="00CE58F8" w:rsidP="00CE58F8">
            <w:pPr>
              <w:ind w:left="-117" w:right="-110"/>
              <w:jc w:val="center"/>
              <w:rPr>
                <w:b/>
                <w:sz w:val="18"/>
              </w:rPr>
            </w:pPr>
            <w:r w:rsidRPr="00AF673E">
              <w:rPr>
                <w:b/>
                <w:sz w:val="18"/>
              </w:rPr>
              <w:t>Площадь, га</w:t>
            </w:r>
          </w:p>
        </w:tc>
        <w:tc>
          <w:tcPr>
            <w:tcW w:w="1135" w:type="dxa"/>
            <w:tcBorders>
              <w:top w:val="single" w:sz="4" w:space="0" w:color="auto"/>
              <w:left w:val="nil"/>
              <w:bottom w:val="single" w:sz="4" w:space="0" w:color="auto"/>
              <w:right w:val="single" w:sz="4" w:space="0" w:color="auto"/>
            </w:tcBorders>
            <w:shd w:val="clear" w:color="auto" w:fill="DDDDDD"/>
            <w:vAlign w:val="center"/>
          </w:tcPr>
          <w:p w:rsidR="00CE58F8" w:rsidRPr="00AF673E" w:rsidRDefault="00CE58F8" w:rsidP="00CE58F8">
            <w:pPr>
              <w:ind w:left="-117" w:right="-110"/>
              <w:jc w:val="center"/>
              <w:rPr>
                <w:b/>
                <w:sz w:val="18"/>
              </w:rPr>
            </w:pPr>
            <w:r w:rsidRPr="00AF673E">
              <w:rPr>
                <w:b/>
                <w:sz w:val="18"/>
              </w:rPr>
              <w:t>Плотность населения, чел/га</w:t>
            </w:r>
          </w:p>
        </w:tc>
      </w:tr>
      <w:tr w:rsidR="00CE58F8" w:rsidRPr="00AF673E" w:rsidTr="00CE58F8">
        <w:trPr>
          <w:trHeight w:val="397"/>
        </w:trPr>
        <w:tc>
          <w:tcPr>
            <w:tcW w:w="582" w:type="dxa"/>
            <w:tcBorders>
              <w:top w:val="nil"/>
              <w:left w:val="single" w:sz="4" w:space="0" w:color="auto"/>
              <w:bottom w:val="single" w:sz="4" w:space="0" w:color="auto"/>
              <w:right w:val="single" w:sz="4" w:space="0" w:color="auto"/>
            </w:tcBorders>
            <w:vAlign w:val="center"/>
          </w:tcPr>
          <w:p w:rsidR="00CE58F8" w:rsidRPr="00AF673E" w:rsidRDefault="00CE58F8" w:rsidP="00CE58F8">
            <w:pPr>
              <w:jc w:val="center"/>
            </w:pPr>
            <w:r w:rsidRPr="00AF673E">
              <w:t>1</w:t>
            </w:r>
          </w:p>
        </w:tc>
        <w:tc>
          <w:tcPr>
            <w:tcW w:w="2268" w:type="dxa"/>
            <w:tcBorders>
              <w:top w:val="nil"/>
              <w:left w:val="single" w:sz="4" w:space="0" w:color="auto"/>
              <w:bottom w:val="single" w:sz="4" w:space="0" w:color="auto"/>
              <w:right w:val="single" w:sz="4" w:space="0" w:color="auto"/>
            </w:tcBorders>
            <w:shd w:val="clear" w:color="auto" w:fill="auto"/>
            <w:vAlign w:val="center"/>
          </w:tcPr>
          <w:p w:rsidR="00CE58F8" w:rsidRPr="0091100F" w:rsidRDefault="00CE58F8" w:rsidP="00CE58F8">
            <w:r w:rsidRPr="0091100F">
              <w:t xml:space="preserve">село Гусаровское </w:t>
            </w:r>
          </w:p>
        </w:tc>
        <w:tc>
          <w:tcPr>
            <w:tcW w:w="1134" w:type="dxa"/>
            <w:tcBorders>
              <w:top w:val="nil"/>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1448</w:t>
            </w:r>
          </w:p>
        </w:tc>
        <w:tc>
          <w:tcPr>
            <w:tcW w:w="992" w:type="dxa"/>
            <w:tcBorders>
              <w:top w:val="nil"/>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436,6</w:t>
            </w:r>
          </w:p>
        </w:tc>
        <w:tc>
          <w:tcPr>
            <w:tcW w:w="1134" w:type="dxa"/>
            <w:tcBorders>
              <w:top w:val="nil"/>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3,3</w:t>
            </w:r>
          </w:p>
        </w:tc>
        <w:tc>
          <w:tcPr>
            <w:tcW w:w="1133" w:type="dxa"/>
            <w:tcBorders>
              <w:top w:val="nil"/>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1770</w:t>
            </w:r>
          </w:p>
        </w:tc>
        <w:tc>
          <w:tcPr>
            <w:tcW w:w="994" w:type="dxa"/>
            <w:tcBorders>
              <w:top w:val="nil"/>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436,6</w:t>
            </w:r>
          </w:p>
        </w:tc>
        <w:tc>
          <w:tcPr>
            <w:tcW w:w="1135" w:type="dxa"/>
            <w:tcBorders>
              <w:top w:val="nil"/>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4,1</w:t>
            </w:r>
          </w:p>
        </w:tc>
      </w:tr>
      <w:tr w:rsidR="00CE58F8" w:rsidRPr="00AF673E" w:rsidTr="00CE58F8">
        <w:trPr>
          <w:trHeight w:val="397"/>
        </w:trPr>
        <w:tc>
          <w:tcPr>
            <w:tcW w:w="582" w:type="dxa"/>
            <w:tcBorders>
              <w:top w:val="nil"/>
              <w:left w:val="single" w:sz="4" w:space="0" w:color="auto"/>
              <w:bottom w:val="single" w:sz="4" w:space="0" w:color="auto"/>
              <w:right w:val="single" w:sz="4" w:space="0" w:color="auto"/>
            </w:tcBorders>
            <w:vAlign w:val="center"/>
          </w:tcPr>
          <w:p w:rsidR="00CE58F8" w:rsidRPr="00AF673E" w:rsidRDefault="00CE58F8" w:rsidP="00CE58F8">
            <w:pPr>
              <w:jc w:val="center"/>
            </w:pPr>
            <w:r w:rsidRPr="00AF673E">
              <w:t>2</w:t>
            </w:r>
          </w:p>
        </w:tc>
        <w:tc>
          <w:tcPr>
            <w:tcW w:w="2268" w:type="dxa"/>
            <w:tcBorders>
              <w:top w:val="nil"/>
              <w:left w:val="single" w:sz="4" w:space="0" w:color="auto"/>
              <w:bottom w:val="single" w:sz="4" w:space="0" w:color="auto"/>
              <w:right w:val="single" w:sz="4" w:space="0" w:color="auto"/>
            </w:tcBorders>
            <w:shd w:val="clear" w:color="auto" w:fill="auto"/>
            <w:vAlign w:val="center"/>
          </w:tcPr>
          <w:p w:rsidR="00CE58F8" w:rsidRPr="0091100F" w:rsidRDefault="00CE58F8" w:rsidP="00CE58F8">
            <w:r w:rsidRPr="0091100F">
              <w:t xml:space="preserve">хутор Веселый </w:t>
            </w:r>
          </w:p>
        </w:tc>
        <w:tc>
          <w:tcPr>
            <w:tcW w:w="1134" w:type="dxa"/>
            <w:tcBorders>
              <w:top w:val="nil"/>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11</w:t>
            </w:r>
          </w:p>
        </w:tc>
        <w:tc>
          <w:tcPr>
            <w:tcW w:w="992" w:type="dxa"/>
            <w:tcBorders>
              <w:top w:val="nil"/>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14,3</w:t>
            </w:r>
          </w:p>
        </w:tc>
        <w:tc>
          <w:tcPr>
            <w:tcW w:w="1134" w:type="dxa"/>
            <w:tcBorders>
              <w:top w:val="nil"/>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0,8</w:t>
            </w:r>
          </w:p>
        </w:tc>
        <w:tc>
          <w:tcPr>
            <w:tcW w:w="1133" w:type="dxa"/>
            <w:tcBorders>
              <w:top w:val="nil"/>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20</w:t>
            </w:r>
          </w:p>
        </w:tc>
        <w:tc>
          <w:tcPr>
            <w:tcW w:w="994" w:type="dxa"/>
            <w:tcBorders>
              <w:top w:val="nil"/>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14,3</w:t>
            </w:r>
          </w:p>
        </w:tc>
        <w:tc>
          <w:tcPr>
            <w:tcW w:w="1135" w:type="dxa"/>
            <w:tcBorders>
              <w:top w:val="nil"/>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1,4</w:t>
            </w:r>
          </w:p>
        </w:tc>
      </w:tr>
      <w:tr w:rsidR="00CE58F8" w:rsidRPr="00AF673E" w:rsidTr="00CE58F8">
        <w:trPr>
          <w:trHeight w:val="397"/>
        </w:trPr>
        <w:tc>
          <w:tcPr>
            <w:tcW w:w="582" w:type="dxa"/>
            <w:tcBorders>
              <w:top w:val="single" w:sz="4" w:space="0" w:color="auto"/>
              <w:left w:val="single" w:sz="4" w:space="0" w:color="auto"/>
              <w:bottom w:val="single" w:sz="4" w:space="0" w:color="auto"/>
              <w:right w:val="single" w:sz="4" w:space="0" w:color="auto"/>
            </w:tcBorders>
            <w:vAlign w:val="center"/>
          </w:tcPr>
          <w:p w:rsidR="00CE58F8" w:rsidRPr="00AF673E" w:rsidRDefault="00CE58F8" w:rsidP="00CE58F8">
            <w:pPr>
              <w:jc w:val="center"/>
            </w:pPr>
            <w:r w:rsidRPr="00AF673E">
              <w:t>3</w:t>
            </w:r>
          </w:p>
        </w:tc>
        <w:tc>
          <w:tcPr>
            <w:tcW w:w="2268" w:type="dxa"/>
            <w:tcBorders>
              <w:top w:val="single" w:sz="4" w:space="0" w:color="auto"/>
              <w:left w:val="single" w:sz="4" w:space="0" w:color="auto"/>
              <w:bottom w:val="single" w:sz="4" w:space="0" w:color="auto"/>
              <w:right w:val="single" w:sz="4" w:space="0" w:color="auto"/>
            </w:tcBorders>
            <w:vAlign w:val="center"/>
          </w:tcPr>
          <w:p w:rsidR="00CE58F8" w:rsidRPr="0091100F" w:rsidRDefault="00CE58F8" w:rsidP="00CE58F8">
            <w:r w:rsidRPr="0091100F">
              <w:t>хутор Гоголевский</w:t>
            </w:r>
          </w:p>
        </w:tc>
        <w:tc>
          <w:tcPr>
            <w:tcW w:w="1134"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16</w:t>
            </w:r>
          </w:p>
        </w:tc>
        <w:tc>
          <w:tcPr>
            <w:tcW w:w="992"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27,4</w:t>
            </w:r>
          </w:p>
        </w:tc>
        <w:tc>
          <w:tcPr>
            <w:tcW w:w="1134"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0,6</w:t>
            </w:r>
          </w:p>
        </w:tc>
        <w:tc>
          <w:tcPr>
            <w:tcW w:w="1133"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20</w:t>
            </w:r>
          </w:p>
        </w:tc>
        <w:tc>
          <w:tcPr>
            <w:tcW w:w="994"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27,4</w:t>
            </w:r>
          </w:p>
        </w:tc>
        <w:tc>
          <w:tcPr>
            <w:tcW w:w="1135"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0,7</w:t>
            </w:r>
          </w:p>
        </w:tc>
      </w:tr>
      <w:tr w:rsidR="00CE58F8" w:rsidRPr="00AF673E" w:rsidTr="00CE58F8">
        <w:trPr>
          <w:trHeight w:val="397"/>
        </w:trPr>
        <w:tc>
          <w:tcPr>
            <w:tcW w:w="582" w:type="dxa"/>
            <w:tcBorders>
              <w:top w:val="single" w:sz="4" w:space="0" w:color="auto"/>
              <w:left w:val="single" w:sz="4" w:space="0" w:color="auto"/>
              <w:bottom w:val="single" w:sz="4" w:space="0" w:color="auto"/>
              <w:right w:val="single" w:sz="4" w:space="0" w:color="auto"/>
            </w:tcBorders>
            <w:vAlign w:val="center"/>
          </w:tcPr>
          <w:p w:rsidR="00CE58F8" w:rsidRPr="00AF673E" w:rsidRDefault="00CE58F8" w:rsidP="00CE58F8">
            <w:pPr>
              <w:jc w:val="center"/>
            </w:pPr>
            <w:r w:rsidRPr="00AF673E">
              <w:t>4</w:t>
            </w:r>
          </w:p>
        </w:tc>
        <w:tc>
          <w:tcPr>
            <w:tcW w:w="2268" w:type="dxa"/>
            <w:tcBorders>
              <w:top w:val="single" w:sz="4" w:space="0" w:color="auto"/>
              <w:left w:val="single" w:sz="4" w:space="0" w:color="auto"/>
              <w:bottom w:val="single" w:sz="4" w:space="0" w:color="auto"/>
              <w:right w:val="single" w:sz="4" w:space="0" w:color="auto"/>
            </w:tcBorders>
            <w:vAlign w:val="center"/>
          </w:tcPr>
          <w:p w:rsidR="00CE58F8" w:rsidRPr="0091100F" w:rsidRDefault="00CE58F8" w:rsidP="00CE58F8">
            <w:r w:rsidRPr="0091100F">
              <w:t>село Пискуновское</w:t>
            </w:r>
          </w:p>
        </w:tc>
        <w:tc>
          <w:tcPr>
            <w:tcW w:w="1134"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497</w:t>
            </w:r>
          </w:p>
        </w:tc>
        <w:tc>
          <w:tcPr>
            <w:tcW w:w="992"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194,5</w:t>
            </w:r>
          </w:p>
        </w:tc>
        <w:tc>
          <w:tcPr>
            <w:tcW w:w="1134"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2,6</w:t>
            </w:r>
          </w:p>
        </w:tc>
        <w:tc>
          <w:tcPr>
            <w:tcW w:w="1133"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600</w:t>
            </w:r>
          </w:p>
        </w:tc>
        <w:tc>
          <w:tcPr>
            <w:tcW w:w="994"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194,5</w:t>
            </w:r>
          </w:p>
        </w:tc>
        <w:tc>
          <w:tcPr>
            <w:tcW w:w="1135"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3,1</w:t>
            </w:r>
          </w:p>
        </w:tc>
      </w:tr>
      <w:tr w:rsidR="00CE58F8" w:rsidRPr="00AF673E" w:rsidTr="00CE58F8">
        <w:trPr>
          <w:trHeight w:val="397"/>
        </w:trPr>
        <w:tc>
          <w:tcPr>
            <w:tcW w:w="582" w:type="dxa"/>
            <w:tcBorders>
              <w:top w:val="single" w:sz="4" w:space="0" w:color="auto"/>
              <w:left w:val="single" w:sz="4" w:space="0" w:color="auto"/>
              <w:bottom w:val="single" w:sz="4" w:space="0" w:color="auto"/>
              <w:right w:val="single" w:sz="4" w:space="0" w:color="auto"/>
            </w:tcBorders>
            <w:vAlign w:val="center"/>
          </w:tcPr>
          <w:p w:rsidR="00CE58F8" w:rsidRPr="00AF673E" w:rsidRDefault="00CE58F8" w:rsidP="00CE58F8">
            <w:pPr>
              <w:jc w:val="center"/>
            </w:pPr>
            <w:r w:rsidRPr="00AF673E">
              <w:t>5</w:t>
            </w:r>
          </w:p>
        </w:tc>
        <w:tc>
          <w:tcPr>
            <w:tcW w:w="2268" w:type="dxa"/>
            <w:tcBorders>
              <w:top w:val="single" w:sz="4" w:space="0" w:color="auto"/>
              <w:left w:val="single" w:sz="4" w:space="0" w:color="auto"/>
              <w:bottom w:val="single" w:sz="4" w:space="0" w:color="auto"/>
              <w:right w:val="single" w:sz="4" w:space="0" w:color="auto"/>
            </w:tcBorders>
            <w:vAlign w:val="center"/>
          </w:tcPr>
          <w:p w:rsidR="00CE58F8" w:rsidRPr="0091100F" w:rsidRDefault="00CE58F8" w:rsidP="00CE58F8">
            <w:r w:rsidRPr="0091100F">
              <w:t>хутор Розановский</w:t>
            </w:r>
          </w:p>
        </w:tc>
        <w:tc>
          <w:tcPr>
            <w:tcW w:w="1134"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53</w:t>
            </w:r>
          </w:p>
        </w:tc>
        <w:tc>
          <w:tcPr>
            <w:tcW w:w="992"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92,7</w:t>
            </w:r>
          </w:p>
        </w:tc>
        <w:tc>
          <w:tcPr>
            <w:tcW w:w="1134"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0,6</w:t>
            </w:r>
          </w:p>
        </w:tc>
        <w:tc>
          <w:tcPr>
            <w:tcW w:w="1133"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100</w:t>
            </w:r>
          </w:p>
        </w:tc>
        <w:tc>
          <w:tcPr>
            <w:tcW w:w="994"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92,7</w:t>
            </w:r>
          </w:p>
        </w:tc>
        <w:tc>
          <w:tcPr>
            <w:tcW w:w="1135"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1,1</w:t>
            </w:r>
          </w:p>
        </w:tc>
      </w:tr>
      <w:tr w:rsidR="00CE58F8" w:rsidRPr="00AF673E" w:rsidTr="00CE58F8">
        <w:trPr>
          <w:trHeight w:val="397"/>
        </w:trPr>
        <w:tc>
          <w:tcPr>
            <w:tcW w:w="582" w:type="dxa"/>
            <w:tcBorders>
              <w:top w:val="single" w:sz="4" w:space="0" w:color="auto"/>
              <w:left w:val="single" w:sz="4" w:space="0" w:color="auto"/>
              <w:bottom w:val="single" w:sz="4" w:space="0" w:color="auto"/>
              <w:right w:val="single" w:sz="4" w:space="0" w:color="auto"/>
            </w:tcBorders>
            <w:vAlign w:val="center"/>
          </w:tcPr>
          <w:p w:rsidR="00CE58F8" w:rsidRPr="00AF673E" w:rsidRDefault="00CE58F8" w:rsidP="00CE58F8">
            <w:pPr>
              <w:jc w:val="center"/>
            </w:pPr>
            <w:r w:rsidRPr="00AF673E">
              <w:t>6</w:t>
            </w:r>
          </w:p>
        </w:tc>
        <w:tc>
          <w:tcPr>
            <w:tcW w:w="2268" w:type="dxa"/>
            <w:tcBorders>
              <w:top w:val="single" w:sz="4" w:space="0" w:color="auto"/>
              <w:left w:val="single" w:sz="4" w:space="0" w:color="auto"/>
              <w:bottom w:val="single" w:sz="4" w:space="0" w:color="auto"/>
              <w:right w:val="single" w:sz="4" w:space="0" w:color="auto"/>
            </w:tcBorders>
            <w:vAlign w:val="center"/>
          </w:tcPr>
          <w:p w:rsidR="00CE58F8" w:rsidRPr="0091100F" w:rsidRDefault="00CE58F8" w:rsidP="00CE58F8">
            <w:pPr>
              <w:ind w:right="-108"/>
            </w:pPr>
            <w:r w:rsidRPr="0091100F">
              <w:t>хутор Стукановский</w:t>
            </w:r>
          </w:p>
        </w:tc>
        <w:tc>
          <w:tcPr>
            <w:tcW w:w="1134"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28</w:t>
            </w:r>
          </w:p>
        </w:tc>
        <w:tc>
          <w:tcPr>
            <w:tcW w:w="992"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256,8</w:t>
            </w:r>
          </w:p>
        </w:tc>
        <w:tc>
          <w:tcPr>
            <w:tcW w:w="1134"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0,1</w:t>
            </w:r>
          </w:p>
        </w:tc>
        <w:tc>
          <w:tcPr>
            <w:tcW w:w="1133"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40</w:t>
            </w:r>
          </w:p>
        </w:tc>
        <w:tc>
          <w:tcPr>
            <w:tcW w:w="994"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256,8</w:t>
            </w:r>
          </w:p>
        </w:tc>
        <w:tc>
          <w:tcPr>
            <w:tcW w:w="1135"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0,2</w:t>
            </w:r>
          </w:p>
        </w:tc>
      </w:tr>
      <w:tr w:rsidR="00CE58F8" w:rsidRPr="00AF673E" w:rsidTr="00CE58F8">
        <w:trPr>
          <w:trHeight w:val="397"/>
        </w:trPr>
        <w:tc>
          <w:tcPr>
            <w:tcW w:w="582" w:type="dxa"/>
            <w:tcBorders>
              <w:top w:val="single" w:sz="4" w:space="0" w:color="auto"/>
              <w:left w:val="single" w:sz="4" w:space="0" w:color="auto"/>
              <w:bottom w:val="single" w:sz="4" w:space="0" w:color="auto"/>
              <w:right w:val="single" w:sz="4" w:space="0" w:color="auto"/>
            </w:tcBorders>
            <w:vAlign w:val="center"/>
          </w:tcPr>
          <w:p w:rsidR="00CE58F8" w:rsidRPr="00AF673E" w:rsidRDefault="00CE58F8" w:rsidP="00CE58F8">
            <w:pPr>
              <w:jc w:val="center"/>
            </w:pPr>
            <w:r w:rsidRPr="00AF673E">
              <w:t>7</w:t>
            </w:r>
          </w:p>
        </w:tc>
        <w:tc>
          <w:tcPr>
            <w:tcW w:w="2268" w:type="dxa"/>
            <w:tcBorders>
              <w:top w:val="single" w:sz="4" w:space="0" w:color="auto"/>
              <w:left w:val="single" w:sz="4" w:space="0" w:color="auto"/>
              <w:bottom w:val="single" w:sz="4" w:space="0" w:color="auto"/>
              <w:right w:val="single" w:sz="4" w:space="0" w:color="auto"/>
            </w:tcBorders>
            <w:vAlign w:val="center"/>
          </w:tcPr>
          <w:p w:rsidR="00CE58F8" w:rsidRPr="0091100F" w:rsidRDefault="00CE58F8" w:rsidP="00CE58F8">
            <w:r w:rsidRPr="0091100F">
              <w:t>хутор Троицкий</w:t>
            </w:r>
          </w:p>
        </w:tc>
        <w:tc>
          <w:tcPr>
            <w:tcW w:w="1134"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41</w:t>
            </w:r>
          </w:p>
        </w:tc>
        <w:tc>
          <w:tcPr>
            <w:tcW w:w="992"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55,8</w:t>
            </w:r>
          </w:p>
        </w:tc>
        <w:tc>
          <w:tcPr>
            <w:tcW w:w="1134"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0,7</w:t>
            </w:r>
          </w:p>
        </w:tc>
        <w:tc>
          <w:tcPr>
            <w:tcW w:w="1133"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60</w:t>
            </w:r>
          </w:p>
        </w:tc>
        <w:tc>
          <w:tcPr>
            <w:tcW w:w="994"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55,8</w:t>
            </w:r>
          </w:p>
        </w:tc>
        <w:tc>
          <w:tcPr>
            <w:tcW w:w="1135"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1,1</w:t>
            </w:r>
          </w:p>
        </w:tc>
      </w:tr>
      <w:tr w:rsidR="00CE58F8" w:rsidRPr="00AF673E" w:rsidTr="00CE58F8">
        <w:trPr>
          <w:trHeight w:val="397"/>
        </w:trPr>
        <w:tc>
          <w:tcPr>
            <w:tcW w:w="582" w:type="dxa"/>
            <w:tcBorders>
              <w:top w:val="single" w:sz="4" w:space="0" w:color="auto"/>
              <w:left w:val="single" w:sz="4" w:space="0" w:color="auto"/>
              <w:bottom w:val="single" w:sz="4" w:space="0" w:color="auto"/>
              <w:right w:val="single" w:sz="4" w:space="0" w:color="auto"/>
            </w:tcBorders>
            <w:vAlign w:val="center"/>
          </w:tcPr>
          <w:p w:rsidR="00CE58F8" w:rsidRPr="00AF673E" w:rsidRDefault="00CE58F8" w:rsidP="00CE58F8">
            <w:pPr>
              <w:jc w:val="center"/>
            </w:pPr>
            <w:r w:rsidRPr="00AF673E">
              <w:t>8</w:t>
            </w:r>
          </w:p>
        </w:tc>
        <w:tc>
          <w:tcPr>
            <w:tcW w:w="2268" w:type="dxa"/>
            <w:tcBorders>
              <w:top w:val="single" w:sz="4" w:space="0" w:color="auto"/>
              <w:left w:val="single" w:sz="4" w:space="0" w:color="auto"/>
              <w:bottom w:val="single" w:sz="4" w:space="0" w:color="auto"/>
              <w:right w:val="single" w:sz="4" w:space="0" w:color="auto"/>
            </w:tcBorders>
            <w:vAlign w:val="center"/>
          </w:tcPr>
          <w:p w:rsidR="00CE58F8" w:rsidRPr="0091100F" w:rsidRDefault="00CE58F8" w:rsidP="00CE58F8">
            <w:r w:rsidRPr="0091100F">
              <w:t>хутор Улановский</w:t>
            </w:r>
          </w:p>
        </w:tc>
        <w:tc>
          <w:tcPr>
            <w:tcW w:w="1134"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29</w:t>
            </w:r>
          </w:p>
        </w:tc>
        <w:tc>
          <w:tcPr>
            <w:tcW w:w="992"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41,7</w:t>
            </w:r>
          </w:p>
        </w:tc>
        <w:tc>
          <w:tcPr>
            <w:tcW w:w="1134"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color w:val="000000"/>
              </w:rPr>
            </w:pPr>
            <w:r w:rsidRPr="00AF673E">
              <w:rPr>
                <w:color w:val="000000"/>
              </w:rPr>
              <w:t>0,7</w:t>
            </w:r>
          </w:p>
        </w:tc>
        <w:tc>
          <w:tcPr>
            <w:tcW w:w="1133"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40</w:t>
            </w:r>
          </w:p>
        </w:tc>
        <w:tc>
          <w:tcPr>
            <w:tcW w:w="994"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41,7</w:t>
            </w:r>
          </w:p>
        </w:tc>
        <w:tc>
          <w:tcPr>
            <w:tcW w:w="1135"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color w:val="000000"/>
              </w:rPr>
            </w:pPr>
            <w:r w:rsidRPr="00AF673E">
              <w:rPr>
                <w:color w:val="000000"/>
              </w:rPr>
              <w:t>1,0</w:t>
            </w:r>
          </w:p>
        </w:tc>
      </w:tr>
      <w:tr w:rsidR="00CE58F8" w:rsidRPr="00AF673E" w:rsidTr="00CE58F8">
        <w:trPr>
          <w:trHeight w:val="397"/>
        </w:trPr>
        <w:tc>
          <w:tcPr>
            <w:tcW w:w="582" w:type="dxa"/>
            <w:tcBorders>
              <w:top w:val="single" w:sz="4" w:space="0" w:color="auto"/>
              <w:left w:val="single" w:sz="4" w:space="0" w:color="auto"/>
              <w:bottom w:val="single" w:sz="4" w:space="0" w:color="auto"/>
              <w:right w:val="single" w:sz="4" w:space="0" w:color="auto"/>
            </w:tcBorders>
            <w:vAlign w:val="center"/>
          </w:tcPr>
          <w:p w:rsidR="00CE58F8" w:rsidRPr="00AF673E" w:rsidRDefault="00CE58F8" w:rsidP="00CE58F8">
            <w:pPr>
              <w:jc w:val="center"/>
              <w:rPr>
                <w:b/>
              </w:rPr>
            </w:pPr>
          </w:p>
        </w:tc>
        <w:tc>
          <w:tcPr>
            <w:tcW w:w="2268" w:type="dxa"/>
            <w:tcBorders>
              <w:top w:val="single" w:sz="4" w:space="0" w:color="auto"/>
              <w:left w:val="single" w:sz="4" w:space="0" w:color="auto"/>
              <w:bottom w:val="single" w:sz="4" w:space="0" w:color="auto"/>
              <w:right w:val="single" w:sz="4" w:space="0" w:color="auto"/>
            </w:tcBorders>
            <w:vAlign w:val="center"/>
          </w:tcPr>
          <w:p w:rsidR="00CE58F8" w:rsidRPr="00AF673E" w:rsidRDefault="00CE58F8" w:rsidP="00CE58F8">
            <w:pPr>
              <w:jc w:val="right"/>
              <w:rPr>
                <w:b/>
              </w:rPr>
            </w:pPr>
            <w:r w:rsidRPr="00AF673E">
              <w:rPr>
                <w:b/>
              </w:rPr>
              <w:t>ВСЕГО</w:t>
            </w:r>
          </w:p>
        </w:tc>
        <w:tc>
          <w:tcPr>
            <w:tcW w:w="1134"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b/>
                <w:bCs/>
                <w:color w:val="000000"/>
                <w:sz w:val="22"/>
                <w:szCs w:val="22"/>
              </w:rPr>
            </w:pPr>
            <w:r w:rsidRPr="00AF673E">
              <w:rPr>
                <w:b/>
                <w:bCs/>
                <w:color w:val="000000"/>
                <w:sz w:val="22"/>
                <w:szCs w:val="22"/>
              </w:rPr>
              <w:t>2123</w:t>
            </w:r>
          </w:p>
        </w:tc>
        <w:tc>
          <w:tcPr>
            <w:tcW w:w="992"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b/>
                <w:bCs/>
                <w:color w:val="000000"/>
              </w:rPr>
            </w:pPr>
            <w:r w:rsidRPr="00AF673E">
              <w:rPr>
                <w:b/>
                <w:bCs/>
                <w:noProof/>
                <w:color w:val="000000"/>
              </w:rPr>
              <w:t>1119,7</w:t>
            </w:r>
          </w:p>
        </w:tc>
        <w:tc>
          <w:tcPr>
            <w:tcW w:w="1134" w:type="dxa"/>
            <w:tcBorders>
              <w:top w:val="single" w:sz="4" w:space="0" w:color="auto"/>
              <w:left w:val="nil"/>
              <w:bottom w:val="single" w:sz="4" w:space="0" w:color="auto"/>
              <w:right w:val="single" w:sz="4" w:space="0" w:color="auto"/>
            </w:tcBorders>
            <w:shd w:val="clear" w:color="auto" w:fill="auto"/>
            <w:vAlign w:val="center"/>
          </w:tcPr>
          <w:p w:rsidR="00CE58F8" w:rsidRPr="00AF673E" w:rsidRDefault="00CE58F8" w:rsidP="00CE58F8">
            <w:pPr>
              <w:jc w:val="center"/>
              <w:rPr>
                <w:b/>
                <w:color w:val="000000"/>
              </w:rPr>
            </w:pPr>
            <w:r w:rsidRPr="00AF673E">
              <w:rPr>
                <w:b/>
                <w:color w:val="000000"/>
              </w:rPr>
              <w:t>1,9</w:t>
            </w:r>
          </w:p>
        </w:tc>
        <w:tc>
          <w:tcPr>
            <w:tcW w:w="1133"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b/>
                <w:bCs/>
                <w:color w:val="000000"/>
                <w:sz w:val="22"/>
                <w:szCs w:val="22"/>
              </w:rPr>
            </w:pPr>
            <w:r w:rsidRPr="00AF673E">
              <w:rPr>
                <w:b/>
                <w:bCs/>
                <w:color w:val="000000"/>
                <w:sz w:val="22"/>
                <w:szCs w:val="22"/>
              </w:rPr>
              <w:t>2650</w:t>
            </w:r>
          </w:p>
        </w:tc>
        <w:tc>
          <w:tcPr>
            <w:tcW w:w="994"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b/>
                <w:bCs/>
                <w:color w:val="000000"/>
              </w:rPr>
            </w:pPr>
            <w:r w:rsidRPr="00AF673E">
              <w:rPr>
                <w:b/>
                <w:bCs/>
                <w:noProof/>
                <w:color w:val="000000"/>
              </w:rPr>
              <w:t>1119,7</w:t>
            </w:r>
          </w:p>
        </w:tc>
        <w:tc>
          <w:tcPr>
            <w:tcW w:w="1135" w:type="dxa"/>
            <w:tcBorders>
              <w:top w:val="single" w:sz="4" w:space="0" w:color="auto"/>
              <w:left w:val="nil"/>
              <w:bottom w:val="single" w:sz="4" w:space="0" w:color="auto"/>
              <w:right w:val="single" w:sz="4" w:space="0" w:color="auto"/>
            </w:tcBorders>
            <w:vAlign w:val="center"/>
          </w:tcPr>
          <w:p w:rsidR="00CE58F8" w:rsidRPr="00AF673E" w:rsidRDefault="00CE58F8" w:rsidP="00CE58F8">
            <w:pPr>
              <w:jc w:val="center"/>
              <w:rPr>
                <w:b/>
                <w:color w:val="000000"/>
              </w:rPr>
            </w:pPr>
            <w:r w:rsidRPr="00AF673E">
              <w:rPr>
                <w:b/>
                <w:color w:val="000000"/>
              </w:rPr>
              <w:t>2,4</w:t>
            </w:r>
          </w:p>
        </w:tc>
      </w:tr>
    </w:tbl>
    <w:p w:rsidR="00CE58F8" w:rsidRDefault="00CE58F8" w:rsidP="00CE58F8">
      <w:pPr>
        <w:ind w:firstLine="720"/>
        <w:jc w:val="right"/>
        <w:rPr>
          <w:rFonts w:cs="Tahoma"/>
          <w:i/>
          <w:szCs w:val="28"/>
        </w:rPr>
      </w:pPr>
    </w:p>
    <w:p w:rsidR="00CE58F8" w:rsidRDefault="00CE58F8" w:rsidP="00CE58F8">
      <w:pPr>
        <w:rPr>
          <w:sz w:val="28"/>
          <w:szCs w:val="28"/>
        </w:rPr>
      </w:pPr>
    </w:p>
    <w:p w:rsidR="00CE58F8" w:rsidRDefault="00CE58F8" w:rsidP="00CE58F8">
      <w:pPr>
        <w:rPr>
          <w:sz w:val="28"/>
          <w:szCs w:val="28"/>
        </w:rPr>
      </w:pPr>
    </w:p>
    <w:p w:rsidR="00CE58F8" w:rsidRDefault="00FD4E6F" w:rsidP="00CE58F8">
      <w:pPr>
        <w:rPr>
          <w:sz w:val="28"/>
          <w:szCs w:val="28"/>
        </w:rPr>
      </w:pPr>
      <w:r>
        <w:rPr>
          <w:sz w:val="28"/>
          <w:szCs w:val="28"/>
        </w:rPr>
        <w:br w:type="page"/>
      </w:r>
    </w:p>
    <w:p w:rsidR="00CE58F8" w:rsidRPr="00AF71A0" w:rsidRDefault="00CE58F8" w:rsidP="00CE58F8">
      <w:pPr>
        <w:jc w:val="center"/>
        <w:rPr>
          <w:sz w:val="28"/>
          <w:szCs w:val="28"/>
        </w:rPr>
      </w:pPr>
      <w:r w:rsidRPr="00AF71A0">
        <w:rPr>
          <w:b/>
          <w:bCs/>
          <w:sz w:val="28"/>
          <w:szCs w:val="28"/>
        </w:rPr>
        <w:t>Современн</w:t>
      </w:r>
      <w:r>
        <w:rPr>
          <w:b/>
          <w:bCs/>
          <w:sz w:val="28"/>
          <w:szCs w:val="28"/>
        </w:rPr>
        <w:t>ая</w:t>
      </w:r>
      <w:r w:rsidRPr="00AF71A0">
        <w:rPr>
          <w:b/>
          <w:bCs/>
          <w:sz w:val="28"/>
          <w:szCs w:val="28"/>
        </w:rPr>
        <w:t xml:space="preserve"> и прогнозн</w:t>
      </w:r>
      <w:r>
        <w:rPr>
          <w:b/>
          <w:bCs/>
          <w:sz w:val="28"/>
          <w:szCs w:val="28"/>
        </w:rPr>
        <w:t>ая</w:t>
      </w:r>
      <w:r w:rsidRPr="00AF71A0">
        <w:rPr>
          <w:b/>
          <w:bCs/>
          <w:sz w:val="28"/>
          <w:szCs w:val="28"/>
        </w:rPr>
        <w:t xml:space="preserve"> численност</w:t>
      </w:r>
      <w:r>
        <w:rPr>
          <w:b/>
          <w:bCs/>
          <w:sz w:val="28"/>
          <w:szCs w:val="28"/>
        </w:rPr>
        <w:t>ь</w:t>
      </w:r>
      <w:r w:rsidRPr="00AF71A0">
        <w:rPr>
          <w:b/>
          <w:bCs/>
          <w:sz w:val="28"/>
          <w:szCs w:val="28"/>
        </w:rPr>
        <w:t xml:space="preserve"> </w:t>
      </w:r>
      <w:r>
        <w:rPr>
          <w:b/>
          <w:bCs/>
          <w:sz w:val="28"/>
          <w:szCs w:val="28"/>
        </w:rPr>
        <w:t>населенных пунктов</w:t>
      </w:r>
      <w:r w:rsidRPr="00AF71A0">
        <w:rPr>
          <w:b/>
          <w:bCs/>
          <w:sz w:val="28"/>
          <w:szCs w:val="28"/>
        </w:rPr>
        <w:t xml:space="preserve"> </w:t>
      </w:r>
      <w:r>
        <w:rPr>
          <w:b/>
          <w:bCs/>
          <w:sz w:val="28"/>
          <w:szCs w:val="28"/>
        </w:rPr>
        <w:t xml:space="preserve">Красногвардейского </w:t>
      </w:r>
      <w:r w:rsidRPr="00AF71A0">
        <w:rPr>
          <w:b/>
          <w:bCs/>
          <w:sz w:val="28"/>
          <w:szCs w:val="28"/>
        </w:rPr>
        <w:t>сельского поселения</w:t>
      </w:r>
    </w:p>
    <w:p w:rsidR="00CE58F8" w:rsidRDefault="00CE58F8" w:rsidP="00CE58F8">
      <w:pPr>
        <w:rPr>
          <w:sz w:val="28"/>
          <w:szCs w:val="28"/>
        </w:rPr>
      </w:pPr>
      <w:r w:rsidRPr="00CE58F8">
        <w:rPr>
          <w:noProof/>
          <w:sz w:val="28"/>
          <w:szCs w:val="28"/>
        </w:rPr>
        <w:object w:dxaOrig="2986" w:dyaOrig="2957">
          <v:shape id="Диаграмма 27" o:spid="_x0000_i1044" type="#_x0000_t75" style="width:207pt;height:167.25pt;visibility:visible" o:ole="">
            <v:imagedata r:id="rId30" o:title="" croptop="-5542f" cropbottom="-3126f" cropleft="-5906f" cropright="-19298f"/>
            <o:lock v:ext="edit" aspectratio="f"/>
          </v:shape>
          <o:OLEObject Type="Embed" ProgID="Excel.Sheet.8" ShapeID="Диаграмма 27" DrawAspect="Content" ObjectID="_1372579663" r:id="rId31">
            <o:FieldCodes>\s</o:FieldCodes>
          </o:OLEObject>
        </w:object>
      </w:r>
      <w:r>
        <w:rPr>
          <w:sz w:val="28"/>
          <w:szCs w:val="28"/>
        </w:rPr>
        <w:t xml:space="preserve"> </w:t>
      </w:r>
      <w:r w:rsidRPr="00CE58F8">
        <w:rPr>
          <w:noProof/>
          <w:sz w:val="28"/>
          <w:szCs w:val="28"/>
        </w:rPr>
        <w:object w:dxaOrig="3168" w:dyaOrig="2919">
          <v:shape id="Диаграмма 29" o:spid="_x0000_i1045" type="#_x0000_t75" style="width:244.5pt;height:167.25pt;visibility:visible" o:ole="">
            <v:imagedata r:id="rId32" o:title="" croptop="-6468f" cropbottom="-3167f" cropleft="-10530f" cropright="-24907f"/>
            <o:lock v:ext="edit" aspectratio="f"/>
          </v:shape>
          <o:OLEObject Type="Embed" ProgID="Excel.Sheet.8" ShapeID="Диаграмма 29" DrawAspect="Content" ObjectID="_1372579664" r:id="rId33">
            <o:FieldCodes>\s</o:FieldCodes>
          </o:OLEObject>
        </w:object>
      </w:r>
    </w:p>
    <w:p w:rsidR="00CE58F8" w:rsidRDefault="00CE58F8" w:rsidP="00CE58F8">
      <w:pPr>
        <w:rPr>
          <w:sz w:val="28"/>
          <w:szCs w:val="28"/>
        </w:rPr>
      </w:pPr>
      <w:r>
        <w:rPr>
          <w:sz w:val="28"/>
          <w:szCs w:val="28"/>
        </w:rPr>
        <w:t xml:space="preserve"> </w:t>
      </w:r>
      <w:r w:rsidRPr="00CE58F8">
        <w:rPr>
          <w:noProof/>
          <w:sz w:val="28"/>
          <w:szCs w:val="28"/>
        </w:rPr>
        <w:object w:dxaOrig="8065" w:dyaOrig="3024">
          <v:shape id="Диаграмма 30" o:spid="_x0000_i1046" type="#_x0000_t75" style="width:431.25pt;height:167.25pt;visibility:visible" o:ole="">
            <v:imagedata r:id="rId34" o:title="" croptop="-3338f" cropbottom="-3684f" cropleft="-2186f" cropright="-2340f"/>
            <o:lock v:ext="edit" aspectratio="f"/>
          </v:shape>
          <o:OLEObject Type="Embed" ProgID="Excel.Sheet.8" ShapeID="Диаграмма 30" DrawAspect="Content" ObjectID="_1372579665" r:id="rId35">
            <o:FieldCodes>\s</o:FieldCodes>
          </o:OLEObject>
        </w:object>
      </w:r>
    </w:p>
    <w:p w:rsidR="00CE58F8" w:rsidRDefault="00CE58F8" w:rsidP="00CE58F8">
      <w:pPr>
        <w:rPr>
          <w:sz w:val="28"/>
          <w:szCs w:val="28"/>
        </w:rPr>
      </w:pPr>
    </w:p>
    <w:p w:rsidR="00CE58F8" w:rsidRDefault="00CE58F8" w:rsidP="00CE58F8">
      <w:pPr>
        <w:rPr>
          <w:sz w:val="28"/>
          <w:szCs w:val="28"/>
        </w:rPr>
      </w:pPr>
      <w:r w:rsidRPr="00CE58F8">
        <w:rPr>
          <w:noProof/>
          <w:sz w:val="28"/>
          <w:szCs w:val="28"/>
        </w:rPr>
        <w:object w:dxaOrig="9246" w:dyaOrig="6164">
          <v:shape id="Диаграмма 31" o:spid="_x0000_i1047" type="#_x0000_t75" style="width:462pt;height:308.25pt;visibility:visible" o:ole="">
            <v:imagedata r:id="rId36" o:title="" cropbottom="-85f" cropright="-21f"/>
            <o:lock v:ext="edit" aspectratio="f"/>
          </v:shape>
          <o:OLEObject Type="Embed" ProgID="Excel.Sheet.8" ShapeID="Диаграмма 31" DrawAspect="Content" ObjectID="_1372579666" r:id="rId37">
            <o:FieldCodes>\s</o:FieldCodes>
          </o:OLEObject>
        </w:object>
      </w:r>
    </w:p>
    <w:p w:rsidR="00CE1326" w:rsidRDefault="00CE58F8" w:rsidP="00CE58F8">
      <w:pPr>
        <w:rPr>
          <w:sz w:val="28"/>
          <w:szCs w:val="28"/>
        </w:rPr>
      </w:pPr>
      <w:r>
        <w:rPr>
          <w:sz w:val="28"/>
          <w:szCs w:val="28"/>
        </w:rPr>
        <w:br w:type="page"/>
      </w:r>
    </w:p>
    <w:p w:rsidR="00FA5E60" w:rsidRPr="00EF5B47" w:rsidRDefault="00B25CD5" w:rsidP="00E45C5E">
      <w:pPr>
        <w:pStyle w:val="2f6"/>
        <w:numPr>
          <w:ilvl w:val="1"/>
          <w:numId w:val="75"/>
        </w:numPr>
        <w:rPr>
          <w:caps w:val="0"/>
        </w:rPr>
      </w:pPr>
      <w:bookmarkStart w:id="89" w:name="_Toc298834943"/>
      <w:r w:rsidRPr="00672B4E">
        <w:rPr>
          <w:caps w:val="0"/>
        </w:rPr>
        <w:t xml:space="preserve">РАСЧЕТ </w:t>
      </w:r>
      <w:r>
        <w:rPr>
          <w:caps w:val="0"/>
        </w:rPr>
        <w:t>ПОТРЕБНОСТИ В ТЕРРИТОРИЯХ ДЛЯ РАЗВИТИЯ НАСЕЛЁННЫХ ПУНКТОВ</w:t>
      </w:r>
      <w:bookmarkEnd w:id="89"/>
      <w:r w:rsidRPr="0012224B">
        <w:rPr>
          <w:caps w:val="0"/>
        </w:rPr>
        <w:t xml:space="preserve"> </w:t>
      </w:r>
      <w:bookmarkEnd w:id="88"/>
    </w:p>
    <w:p w:rsidR="0012224B" w:rsidRPr="00672B4E" w:rsidRDefault="0012224B" w:rsidP="00595F4E">
      <w:pPr>
        <w:pStyle w:val="2f6"/>
        <w:outlineLvl w:val="9"/>
      </w:pPr>
    </w:p>
    <w:p w:rsidR="00C61449" w:rsidRDefault="00C61449" w:rsidP="00AE03FA">
      <w:pPr>
        <w:spacing w:line="312" w:lineRule="auto"/>
        <w:ind w:firstLine="709"/>
        <w:jc w:val="both"/>
        <w:rPr>
          <w:sz w:val="28"/>
          <w:szCs w:val="28"/>
        </w:rPr>
      </w:pPr>
      <w:bookmarkStart w:id="90" w:name="_Toc262635717"/>
      <w:r>
        <w:rPr>
          <w:sz w:val="28"/>
          <w:szCs w:val="28"/>
        </w:rPr>
        <w:t xml:space="preserve">В настоящее время на территории </w:t>
      </w:r>
      <w:r w:rsidR="00201375">
        <w:rPr>
          <w:sz w:val="28"/>
          <w:szCs w:val="28"/>
        </w:rPr>
        <w:t>Красногвардейского</w:t>
      </w:r>
      <w:r>
        <w:rPr>
          <w:sz w:val="28"/>
          <w:szCs w:val="28"/>
        </w:rPr>
        <w:t xml:space="preserve"> сельского поселения проживает 2,</w:t>
      </w:r>
      <w:r w:rsidR="00201375">
        <w:rPr>
          <w:sz w:val="28"/>
          <w:szCs w:val="28"/>
        </w:rPr>
        <w:t>1</w:t>
      </w:r>
      <w:r>
        <w:rPr>
          <w:sz w:val="28"/>
          <w:szCs w:val="28"/>
        </w:rPr>
        <w:t xml:space="preserve"> тыс. человек. Прогноз численности постоянного населения определил увеличение до 2,</w:t>
      </w:r>
      <w:r w:rsidR="00B654DB">
        <w:rPr>
          <w:sz w:val="28"/>
          <w:szCs w:val="28"/>
        </w:rPr>
        <w:t>65</w:t>
      </w:r>
      <w:r>
        <w:rPr>
          <w:sz w:val="28"/>
          <w:szCs w:val="28"/>
        </w:rPr>
        <w:t xml:space="preserve"> тыс. человек. Цель данного раздела — определить потребность в новых территориях, обеспечивающих возможность расселения проектной численности населения, а также устойчивое развитие экономики поселения, включая размещение объектов транспорта, инженерной, социальной инфраструктур, промышленные, производственные и иные объекты, в том числе инвестиционные площадки.</w:t>
      </w:r>
    </w:p>
    <w:p w:rsidR="00C61449" w:rsidRDefault="00C61449" w:rsidP="00AE03FA">
      <w:pPr>
        <w:spacing w:line="312" w:lineRule="auto"/>
        <w:ind w:firstLine="709"/>
        <w:jc w:val="both"/>
        <w:rPr>
          <w:sz w:val="28"/>
          <w:szCs w:val="28"/>
        </w:rPr>
      </w:pPr>
      <w:r>
        <w:rPr>
          <w:sz w:val="28"/>
          <w:szCs w:val="28"/>
        </w:rPr>
        <w:t>Для этого были произведены расчеты потребности в территориях различного назначения.</w:t>
      </w:r>
    </w:p>
    <w:p w:rsidR="00C61449" w:rsidRDefault="00C61449" w:rsidP="00AE03FA">
      <w:pPr>
        <w:spacing w:line="312" w:lineRule="auto"/>
        <w:ind w:firstLine="709"/>
        <w:jc w:val="both"/>
        <w:rPr>
          <w:sz w:val="28"/>
          <w:szCs w:val="28"/>
        </w:rPr>
      </w:pPr>
      <w:r>
        <w:rPr>
          <w:sz w:val="28"/>
          <w:szCs w:val="28"/>
        </w:rPr>
        <w:t xml:space="preserve">Исходя из прогнозной численности поселения, прирост постоянного населения составляет </w:t>
      </w:r>
      <w:r w:rsidR="00201375">
        <w:rPr>
          <w:sz w:val="28"/>
          <w:szCs w:val="28"/>
        </w:rPr>
        <w:t>527</w:t>
      </w:r>
      <w:r>
        <w:rPr>
          <w:sz w:val="28"/>
          <w:szCs w:val="28"/>
        </w:rPr>
        <w:t xml:space="preserve"> чел., при условно принимаемом коэффициенте семейности равном 3, расселению подлежит 1</w:t>
      </w:r>
      <w:r w:rsidR="00201375">
        <w:rPr>
          <w:sz w:val="28"/>
          <w:szCs w:val="28"/>
        </w:rPr>
        <w:t>76</w:t>
      </w:r>
      <w:r>
        <w:rPr>
          <w:sz w:val="28"/>
          <w:szCs w:val="28"/>
        </w:rPr>
        <w:t xml:space="preserve"> сем</w:t>
      </w:r>
      <w:r w:rsidR="00201375">
        <w:rPr>
          <w:sz w:val="28"/>
          <w:szCs w:val="28"/>
        </w:rPr>
        <w:t>ей</w:t>
      </w:r>
      <w:r>
        <w:rPr>
          <w:sz w:val="28"/>
          <w:szCs w:val="28"/>
        </w:rPr>
        <w:t xml:space="preserve">. </w:t>
      </w:r>
    </w:p>
    <w:p w:rsidR="00C61449" w:rsidRPr="00E6143D" w:rsidRDefault="00C61449" w:rsidP="00AE03FA">
      <w:pPr>
        <w:spacing w:line="300" w:lineRule="auto"/>
        <w:ind w:firstLine="709"/>
        <w:jc w:val="both"/>
        <w:rPr>
          <w:sz w:val="28"/>
          <w:szCs w:val="28"/>
        </w:rPr>
      </w:pPr>
      <w:r>
        <w:rPr>
          <w:sz w:val="28"/>
          <w:szCs w:val="28"/>
        </w:rPr>
        <w:t>Расчетная плотность населения на новых проектируемых участках селитебной территории определена исходя из требований нормативной документации (</w:t>
      </w:r>
      <w:r w:rsidRPr="00B453B2">
        <w:rPr>
          <w:sz w:val="28"/>
          <w:szCs w:val="28"/>
        </w:rPr>
        <w:t>СНиП</w:t>
      </w:r>
      <w:r>
        <w:rPr>
          <w:sz w:val="28"/>
          <w:szCs w:val="28"/>
        </w:rPr>
        <w:t xml:space="preserve"> 2.07.01.-89*), </w:t>
      </w:r>
      <w:r w:rsidRPr="00E6143D">
        <w:rPr>
          <w:sz w:val="28"/>
          <w:szCs w:val="28"/>
        </w:rPr>
        <w:t>которая составила</w:t>
      </w:r>
      <w:r>
        <w:rPr>
          <w:sz w:val="28"/>
          <w:szCs w:val="28"/>
        </w:rPr>
        <w:t xml:space="preserve"> 15 чел/га при размере земельного участка 0,20 га.</w:t>
      </w:r>
    </w:p>
    <w:p w:rsidR="00C61449" w:rsidRPr="00BE2DE5" w:rsidRDefault="00C61449" w:rsidP="00AE03FA">
      <w:pPr>
        <w:spacing w:line="312" w:lineRule="auto"/>
        <w:ind w:firstLine="709"/>
        <w:jc w:val="both"/>
        <w:rPr>
          <w:b/>
          <w:sz w:val="28"/>
          <w:szCs w:val="28"/>
        </w:rPr>
      </w:pPr>
      <w:r>
        <w:rPr>
          <w:sz w:val="28"/>
          <w:szCs w:val="28"/>
        </w:rPr>
        <w:t>На основании данных расчетных показателей и численности населения, которое необходимо расселить на новых территориях, площадь новой жилой территории составила</w:t>
      </w:r>
      <w:r w:rsidRPr="00160EFE">
        <w:rPr>
          <w:sz w:val="28"/>
          <w:szCs w:val="28"/>
        </w:rPr>
        <w:t xml:space="preserve"> </w:t>
      </w:r>
      <w:r w:rsidR="00201375">
        <w:rPr>
          <w:b/>
          <w:sz w:val="28"/>
          <w:szCs w:val="28"/>
        </w:rPr>
        <w:t>35,1</w:t>
      </w:r>
      <w:r w:rsidRPr="00BE2DE5">
        <w:rPr>
          <w:b/>
          <w:sz w:val="28"/>
          <w:szCs w:val="28"/>
        </w:rPr>
        <w:t xml:space="preserve"> га.</w:t>
      </w:r>
    </w:p>
    <w:p w:rsidR="00C61449" w:rsidRDefault="00C61449" w:rsidP="00AE03FA">
      <w:pPr>
        <w:spacing w:line="312" w:lineRule="auto"/>
        <w:ind w:firstLine="709"/>
        <w:jc w:val="both"/>
        <w:rPr>
          <w:sz w:val="28"/>
          <w:szCs w:val="28"/>
        </w:rPr>
      </w:pPr>
      <w:r>
        <w:rPr>
          <w:sz w:val="28"/>
          <w:szCs w:val="28"/>
        </w:rPr>
        <w:t>Расчет территории для размещения новых объектов социального, культурного, коммунально-бытового обслуживания произведен исходя нормы 25% от площади жилой территории (</w:t>
      </w:r>
      <w:r w:rsidR="00201375" w:rsidRPr="0087653C">
        <w:rPr>
          <w:b/>
          <w:sz w:val="28"/>
          <w:szCs w:val="28"/>
        </w:rPr>
        <w:t>8,8</w:t>
      </w:r>
      <w:r w:rsidRPr="0087653C">
        <w:rPr>
          <w:b/>
          <w:sz w:val="28"/>
          <w:szCs w:val="28"/>
        </w:rPr>
        <w:t xml:space="preserve"> га</w:t>
      </w:r>
      <w:r>
        <w:rPr>
          <w:sz w:val="28"/>
          <w:szCs w:val="28"/>
        </w:rPr>
        <w:t>).</w:t>
      </w:r>
    </w:p>
    <w:p w:rsidR="00C61449" w:rsidRDefault="00C61449" w:rsidP="00AE03FA">
      <w:pPr>
        <w:spacing w:line="312" w:lineRule="auto"/>
        <w:ind w:firstLine="709"/>
        <w:jc w:val="both"/>
        <w:rPr>
          <w:sz w:val="28"/>
          <w:szCs w:val="28"/>
        </w:rPr>
      </w:pPr>
      <w:r>
        <w:rPr>
          <w:sz w:val="28"/>
          <w:szCs w:val="28"/>
        </w:rPr>
        <w:t xml:space="preserve"> Расчет территории, занимаемой улично-дорожной сетью, составляет 10 -15 % от селитебной застройки (</w:t>
      </w:r>
      <w:r w:rsidR="00201375">
        <w:rPr>
          <w:b/>
          <w:sz w:val="28"/>
          <w:szCs w:val="28"/>
        </w:rPr>
        <w:t>5,3</w:t>
      </w:r>
      <w:r w:rsidRPr="00A24DCF">
        <w:rPr>
          <w:b/>
          <w:sz w:val="28"/>
          <w:szCs w:val="28"/>
        </w:rPr>
        <w:t xml:space="preserve"> га</w:t>
      </w:r>
      <w:r>
        <w:rPr>
          <w:sz w:val="28"/>
          <w:szCs w:val="28"/>
        </w:rPr>
        <w:t>).</w:t>
      </w:r>
    </w:p>
    <w:p w:rsidR="00C61449" w:rsidRDefault="00C61449" w:rsidP="00AE03FA">
      <w:pPr>
        <w:spacing w:line="312" w:lineRule="auto"/>
        <w:ind w:firstLine="709"/>
        <w:jc w:val="both"/>
        <w:rPr>
          <w:sz w:val="28"/>
          <w:szCs w:val="28"/>
        </w:rPr>
      </w:pPr>
      <w:r>
        <w:rPr>
          <w:sz w:val="28"/>
          <w:szCs w:val="28"/>
        </w:rPr>
        <w:t xml:space="preserve">Расчет ландшафтно-рекреационных территорий производится согласно нормам </w:t>
      </w:r>
      <w:r w:rsidRPr="00B453B2">
        <w:rPr>
          <w:sz w:val="28"/>
          <w:szCs w:val="28"/>
        </w:rPr>
        <w:t>СНиП</w:t>
      </w:r>
      <w:r>
        <w:rPr>
          <w:sz w:val="28"/>
          <w:szCs w:val="28"/>
        </w:rPr>
        <w:t xml:space="preserve"> 2.07.01.-89*. Площадь озелененных территорий для сельских поселений рассчитывается, исходя из норматива 12 м</w:t>
      </w:r>
      <w:r w:rsidRPr="00B453B2">
        <w:rPr>
          <w:sz w:val="28"/>
          <w:szCs w:val="28"/>
          <w:vertAlign w:val="superscript"/>
        </w:rPr>
        <w:t>2</w:t>
      </w:r>
      <w:r>
        <w:rPr>
          <w:sz w:val="28"/>
          <w:szCs w:val="28"/>
        </w:rPr>
        <w:t xml:space="preserve">/чел. Проектная площадь озелененных территорий в поселении на расчетный срок составляет </w:t>
      </w:r>
      <w:r w:rsidR="00411E99">
        <w:rPr>
          <w:b/>
          <w:sz w:val="28"/>
          <w:szCs w:val="28"/>
        </w:rPr>
        <w:t>3,2</w:t>
      </w:r>
      <w:r w:rsidRPr="008627C5">
        <w:rPr>
          <w:b/>
          <w:sz w:val="28"/>
          <w:szCs w:val="28"/>
        </w:rPr>
        <w:t xml:space="preserve"> га.</w:t>
      </w:r>
    </w:p>
    <w:p w:rsidR="00C61449" w:rsidRDefault="00C61449" w:rsidP="00AE03FA">
      <w:pPr>
        <w:spacing w:line="312" w:lineRule="auto"/>
        <w:ind w:firstLine="709"/>
        <w:jc w:val="both"/>
        <w:rPr>
          <w:sz w:val="28"/>
          <w:szCs w:val="28"/>
        </w:rPr>
      </w:pPr>
      <w:r>
        <w:rPr>
          <w:sz w:val="28"/>
          <w:szCs w:val="28"/>
        </w:rPr>
        <w:lastRenderedPageBreak/>
        <w:t>Расчет коммунально-складской зоны производится, исходя из норматива 2,5 м</w:t>
      </w:r>
      <w:r w:rsidRPr="00B453B2">
        <w:rPr>
          <w:sz w:val="28"/>
          <w:szCs w:val="28"/>
          <w:vertAlign w:val="superscript"/>
        </w:rPr>
        <w:t>2</w:t>
      </w:r>
      <w:r>
        <w:rPr>
          <w:sz w:val="28"/>
          <w:szCs w:val="28"/>
        </w:rPr>
        <w:t xml:space="preserve"> на одного человека постоянного населения. Потребность в коммунально-складской зоне составит </w:t>
      </w:r>
      <w:r>
        <w:rPr>
          <w:b/>
          <w:sz w:val="28"/>
          <w:szCs w:val="28"/>
        </w:rPr>
        <w:t>0,</w:t>
      </w:r>
      <w:r w:rsidR="00411E99">
        <w:rPr>
          <w:b/>
          <w:sz w:val="28"/>
          <w:szCs w:val="28"/>
        </w:rPr>
        <w:t>7</w:t>
      </w:r>
      <w:r w:rsidRPr="00160EFE">
        <w:rPr>
          <w:b/>
          <w:sz w:val="28"/>
          <w:szCs w:val="28"/>
        </w:rPr>
        <w:t xml:space="preserve"> </w:t>
      </w:r>
      <w:r w:rsidRPr="008627C5">
        <w:rPr>
          <w:b/>
          <w:sz w:val="28"/>
          <w:szCs w:val="28"/>
        </w:rPr>
        <w:t>га</w:t>
      </w:r>
      <w:r w:rsidR="00411E99">
        <w:rPr>
          <w:sz w:val="28"/>
          <w:szCs w:val="28"/>
        </w:rPr>
        <w:t>.</w:t>
      </w:r>
    </w:p>
    <w:p w:rsidR="00C61449" w:rsidRDefault="00C61449" w:rsidP="00AE03FA">
      <w:pPr>
        <w:pStyle w:val="afff3"/>
        <w:spacing w:line="312" w:lineRule="auto"/>
        <w:ind w:left="0" w:firstLine="709"/>
        <w:jc w:val="both"/>
        <w:rPr>
          <w:sz w:val="28"/>
          <w:szCs w:val="28"/>
          <w:lang w:val="ru-RU"/>
        </w:rPr>
      </w:pPr>
      <w:r>
        <w:rPr>
          <w:sz w:val="28"/>
          <w:szCs w:val="28"/>
          <w:lang w:val="ru-RU" w:eastAsia="ru-RU" w:bidi="ar-SA"/>
        </w:rPr>
        <w:t xml:space="preserve">Таким образом, на расчетный срок необходимо новых территорий под освоение </w:t>
      </w:r>
      <w:r w:rsidR="00411E99">
        <w:rPr>
          <w:sz w:val="28"/>
          <w:szCs w:val="28"/>
          <w:lang w:val="ru-RU" w:eastAsia="ru-RU" w:bidi="ar-SA"/>
        </w:rPr>
        <w:t>53,1</w:t>
      </w:r>
      <w:r>
        <w:rPr>
          <w:sz w:val="28"/>
          <w:szCs w:val="28"/>
          <w:lang w:val="ru-RU" w:eastAsia="ru-RU" w:bidi="ar-SA"/>
        </w:rPr>
        <w:t xml:space="preserve"> га. Учитывая, что границ</w:t>
      </w:r>
      <w:r w:rsidR="00411E99">
        <w:rPr>
          <w:sz w:val="28"/>
          <w:szCs w:val="28"/>
          <w:lang w:val="ru-RU" w:eastAsia="ru-RU" w:bidi="ar-SA"/>
        </w:rPr>
        <w:t>ы</w:t>
      </w:r>
      <w:r>
        <w:rPr>
          <w:sz w:val="28"/>
          <w:szCs w:val="28"/>
          <w:lang w:val="ru-RU" w:eastAsia="ru-RU" w:bidi="ar-SA"/>
        </w:rPr>
        <w:t xml:space="preserve"> </w:t>
      </w:r>
      <w:r w:rsidR="00411E99">
        <w:rPr>
          <w:sz w:val="28"/>
          <w:szCs w:val="28"/>
          <w:lang w:val="ru-RU" w:eastAsia="ru-RU" w:bidi="ar-SA"/>
        </w:rPr>
        <w:t xml:space="preserve">населенных пунктов </w:t>
      </w:r>
      <w:r>
        <w:rPr>
          <w:sz w:val="28"/>
          <w:szCs w:val="28"/>
          <w:lang w:val="ru-RU" w:eastAsia="ru-RU" w:bidi="ar-SA"/>
        </w:rPr>
        <w:t>был</w:t>
      </w:r>
      <w:r w:rsidR="00411E99">
        <w:rPr>
          <w:sz w:val="28"/>
          <w:szCs w:val="28"/>
          <w:lang w:val="ru-RU" w:eastAsia="ru-RU" w:bidi="ar-SA"/>
        </w:rPr>
        <w:t>и</w:t>
      </w:r>
      <w:r>
        <w:rPr>
          <w:sz w:val="28"/>
          <w:szCs w:val="28"/>
          <w:lang w:val="ru-RU" w:eastAsia="ru-RU" w:bidi="ar-SA"/>
        </w:rPr>
        <w:t xml:space="preserve"> утвержден</w:t>
      </w:r>
      <w:r w:rsidR="00411E99">
        <w:rPr>
          <w:sz w:val="28"/>
          <w:szCs w:val="28"/>
          <w:lang w:val="ru-RU" w:eastAsia="ru-RU" w:bidi="ar-SA"/>
        </w:rPr>
        <w:t>ы</w:t>
      </w:r>
      <w:r>
        <w:rPr>
          <w:sz w:val="28"/>
          <w:szCs w:val="28"/>
          <w:lang w:val="ru-RU" w:eastAsia="ru-RU" w:bidi="ar-SA"/>
        </w:rPr>
        <w:t xml:space="preserve"> и в границ</w:t>
      </w:r>
      <w:r w:rsidR="00411E99">
        <w:rPr>
          <w:sz w:val="28"/>
          <w:szCs w:val="28"/>
          <w:lang w:val="ru-RU" w:eastAsia="ru-RU" w:bidi="ar-SA"/>
        </w:rPr>
        <w:t>ах</w:t>
      </w:r>
      <w:r>
        <w:rPr>
          <w:sz w:val="28"/>
          <w:szCs w:val="28"/>
          <w:lang w:val="ru-RU" w:eastAsia="ru-RU" w:bidi="ar-SA"/>
        </w:rPr>
        <w:t xml:space="preserve"> населенн</w:t>
      </w:r>
      <w:r w:rsidR="00411E99">
        <w:rPr>
          <w:sz w:val="28"/>
          <w:szCs w:val="28"/>
          <w:lang w:val="ru-RU" w:eastAsia="ru-RU" w:bidi="ar-SA"/>
        </w:rPr>
        <w:t>ых</w:t>
      </w:r>
      <w:r>
        <w:rPr>
          <w:sz w:val="28"/>
          <w:szCs w:val="28"/>
          <w:lang w:val="ru-RU" w:eastAsia="ru-RU" w:bidi="ar-SA"/>
        </w:rPr>
        <w:t xml:space="preserve"> пункт</w:t>
      </w:r>
      <w:r w:rsidR="00411E99">
        <w:rPr>
          <w:sz w:val="28"/>
          <w:szCs w:val="28"/>
          <w:lang w:val="ru-RU" w:eastAsia="ru-RU" w:bidi="ar-SA"/>
        </w:rPr>
        <w:t>ов</w:t>
      </w:r>
      <w:r>
        <w:rPr>
          <w:sz w:val="28"/>
          <w:szCs w:val="28"/>
          <w:lang w:val="ru-RU" w:eastAsia="ru-RU" w:bidi="ar-SA"/>
        </w:rPr>
        <w:t xml:space="preserve"> площадь неосвоенных территорий составляет </w:t>
      </w:r>
      <w:r w:rsidR="0060770D">
        <w:rPr>
          <w:sz w:val="28"/>
          <w:szCs w:val="28"/>
          <w:lang w:val="ru-RU" w:eastAsia="ru-RU" w:bidi="ar-SA"/>
        </w:rPr>
        <w:t>557</w:t>
      </w:r>
      <w:r>
        <w:rPr>
          <w:sz w:val="28"/>
          <w:szCs w:val="28"/>
          <w:lang w:val="ru-RU" w:eastAsia="ru-RU" w:bidi="ar-SA"/>
        </w:rPr>
        <w:t xml:space="preserve"> га, генеральным планом не </w:t>
      </w:r>
      <w:r w:rsidR="00A626E7">
        <w:rPr>
          <w:sz w:val="28"/>
          <w:szCs w:val="28"/>
          <w:lang w:val="ru-RU" w:eastAsia="ru-RU" w:bidi="ar-SA"/>
        </w:rPr>
        <w:t>предусмотрено дополнительное освоение земель за границ</w:t>
      </w:r>
      <w:r w:rsidR="0060770D">
        <w:rPr>
          <w:sz w:val="28"/>
          <w:szCs w:val="28"/>
          <w:lang w:val="ru-RU" w:eastAsia="ru-RU" w:bidi="ar-SA"/>
        </w:rPr>
        <w:t>ами</w:t>
      </w:r>
      <w:r w:rsidR="00A626E7">
        <w:rPr>
          <w:sz w:val="28"/>
          <w:szCs w:val="28"/>
          <w:lang w:val="ru-RU" w:eastAsia="ru-RU" w:bidi="ar-SA"/>
        </w:rPr>
        <w:t xml:space="preserve"> </w:t>
      </w:r>
      <w:r w:rsidR="0060770D">
        <w:rPr>
          <w:sz w:val="28"/>
          <w:szCs w:val="28"/>
          <w:lang w:val="ru-RU" w:eastAsia="ru-RU" w:bidi="ar-SA"/>
        </w:rPr>
        <w:t>населенных пунктов,</w:t>
      </w:r>
      <w:r w:rsidR="00A626E7">
        <w:rPr>
          <w:sz w:val="28"/>
          <w:szCs w:val="28"/>
          <w:lang w:val="ru-RU" w:eastAsia="ru-RU" w:bidi="ar-SA"/>
        </w:rPr>
        <w:t xml:space="preserve"> что предусматривает только освоение внутри населенн</w:t>
      </w:r>
      <w:r w:rsidR="0060770D">
        <w:rPr>
          <w:sz w:val="28"/>
          <w:szCs w:val="28"/>
          <w:lang w:val="ru-RU" w:eastAsia="ru-RU" w:bidi="ar-SA"/>
        </w:rPr>
        <w:t>ых</w:t>
      </w:r>
      <w:r w:rsidR="00A626E7">
        <w:rPr>
          <w:sz w:val="28"/>
          <w:szCs w:val="28"/>
          <w:lang w:val="ru-RU" w:eastAsia="ru-RU" w:bidi="ar-SA"/>
        </w:rPr>
        <w:t xml:space="preserve"> пункт</w:t>
      </w:r>
      <w:r w:rsidR="0060770D">
        <w:rPr>
          <w:sz w:val="28"/>
          <w:szCs w:val="28"/>
          <w:lang w:val="ru-RU" w:eastAsia="ru-RU" w:bidi="ar-SA"/>
        </w:rPr>
        <w:t>ов</w:t>
      </w:r>
      <w:r w:rsidR="00A626E7">
        <w:rPr>
          <w:sz w:val="28"/>
          <w:szCs w:val="28"/>
          <w:lang w:val="ru-RU" w:eastAsia="ru-RU" w:bidi="ar-SA"/>
        </w:rPr>
        <w:t>.</w:t>
      </w:r>
    </w:p>
    <w:p w:rsidR="003438BF" w:rsidRPr="00EF5B47" w:rsidRDefault="00EF5B47" w:rsidP="00E45C5E">
      <w:pPr>
        <w:pStyle w:val="2f6"/>
        <w:numPr>
          <w:ilvl w:val="1"/>
          <w:numId w:val="75"/>
        </w:numPr>
        <w:ind w:left="0" w:firstLine="0"/>
        <w:rPr>
          <w:caps w:val="0"/>
        </w:rPr>
      </w:pPr>
      <w:r>
        <w:br w:type="page"/>
      </w:r>
      <w:bookmarkStart w:id="91" w:name="_Toc262635718"/>
      <w:bookmarkStart w:id="92" w:name="_Toc222654129"/>
      <w:bookmarkStart w:id="93" w:name="_Toc222654659"/>
      <w:bookmarkStart w:id="94" w:name="_Toc222801262"/>
      <w:bookmarkStart w:id="95" w:name="_Toc298834944"/>
      <w:bookmarkEnd w:id="90"/>
      <w:r w:rsidR="00FA5E60" w:rsidRPr="00EF5B47">
        <w:rPr>
          <w:caps w:val="0"/>
        </w:rPr>
        <w:lastRenderedPageBreak/>
        <w:t>СОЦИАЛЬНОЕ И КУЛЬТУРНО-БЫТОВОЕ ОБСЛУЖИВАНИЕ НАСЕЛЕНИЯ</w:t>
      </w:r>
      <w:bookmarkEnd w:id="91"/>
      <w:bookmarkEnd w:id="95"/>
    </w:p>
    <w:p w:rsidR="00FA5E60" w:rsidRPr="003438BF" w:rsidRDefault="00FA5E60" w:rsidP="00595F4E">
      <w:pPr>
        <w:pStyle w:val="2f6"/>
        <w:outlineLvl w:val="9"/>
      </w:pPr>
      <w:r w:rsidRPr="003438BF">
        <w:t xml:space="preserve"> </w:t>
      </w:r>
      <w:bookmarkEnd w:id="92"/>
      <w:bookmarkEnd w:id="93"/>
      <w:bookmarkEnd w:id="94"/>
    </w:p>
    <w:p w:rsidR="0060770D" w:rsidRPr="00424C01" w:rsidRDefault="0060770D" w:rsidP="0060770D">
      <w:pPr>
        <w:widowControl w:val="0"/>
        <w:spacing w:line="360" w:lineRule="auto"/>
        <w:ind w:firstLine="709"/>
        <w:jc w:val="both"/>
        <w:rPr>
          <w:sz w:val="28"/>
          <w:szCs w:val="28"/>
          <w:lang w:eastAsia="en-US"/>
        </w:rPr>
      </w:pPr>
      <w:r w:rsidRPr="00424C01">
        <w:rPr>
          <w:sz w:val="28"/>
          <w:szCs w:val="28"/>
          <w:lang w:eastAsia="en-US"/>
        </w:rPr>
        <w:t>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w:t>
      </w:r>
    </w:p>
    <w:p w:rsidR="0060770D" w:rsidRPr="00424C01" w:rsidRDefault="0060770D" w:rsidP="0060770D">
      <w:pPr>
        <w:widowControl w:val="0"/>
        <w:spacing w:line="360" w:lineRule="auto"/>
        <w:ind w:firstLine="709"/>
        <w:jc w:val="both"/>
        <w:rPr>
          <w:sz w:val="28"/>
          <w:szCs w:val="28"/>
          <w:lang w:eastAsia="en-US"/>
        </w:rPr>
      </w:pPr>
      <w:r w:rsidRPr="00424C01">
        <w:rPr>
          <w:sz w:val="28"/>
          <w:szCs w:val="28"/>
          <w:lang w:eastAsia="en-US"/>
        </w:rPr>
        <w:t xml:space="preserve">Современный уровень развития сферы социально-культурного обслуживания в </w:t>
      </w:r>
      <w:r>
        <w:rPr>
          <w:sz w:val="28"/>
          <w:szCs w:val="28"/>
          <w:lang w:eastAsia="en-US"/>
        </w:rPr>
        <w:t>Красногвардей</w:t>
      </w:r>
      <w:r w:rsidRPr="00424C01">
        <w:rPr>
          <w:sz w:val="28"/>
          <w:szCs w:val="28"/>
          <w:lang w:eastAsia="en-US"/>
        </w:rPr>
        <w:t>ском сельском поселении по некоторым показателям и в ассортименте предоставляемых услуг не обеспечивает полноценного удовлетворения потребностей населения. Имеют место диспропорции в состоянии и темпах роста отдельных её отраслей, выражающиеся в отставании здравоохранения, предприятий общественного питания, бытового обслуживания.</w:t>
      </w:r>
    </w:p>
    <w:p w:rsidR="0060770D" w:rsidRPr="00424C01" w:rsidRDefault="0060770D" w:rsidP="0060770D">
      <w:pPr>
        <w:widowControl w:val="0"/>
        <w:spacing w:line="360" w:lineRule="auto"/>
        <w:ind w:firstLine="709"/>
        <w:jc w:val="both"/>
        <w:rPr>
          <w:sz w:val="28"/>
          <w:szCs w:val="28"/>
          <w:lang w:eastAsia="en-US"/>
        </w:rPr>
      </w:pPr>
      <w:r w:rsidRPr="00424C01">
        <w:rPr>
          <w:sz w:val="28"/>
          <w:szCs w:val="28"/>
          <w:lang w:eastAsia="en-US"/>
        </w:rPr>
        <w:t>Цель данной части проекта — формирование социально-культурной системы обслуживания, которая бы позволила обеспечить человека всем необходимым в разумных, экономически оправданных пределах по радиусу доступности и ассортименту услуг, повысить уровень жизни населения, создать полноценные условия труда, быта и отдыха жителей поселения.</w:t>
      </w:r>
    </w:p>
    <w:p w:rsidR="0060770D" w:rsidRPr="00424C01" w:rsidRDefault="0060770D" w:rsidP="0060770D">
      <w:pPr>
        <w:widowControl w:val="0"/>
        <w:spacing w:line="360" w:lineRule="auto"/>
        <w:ind w:firstLine="709"/>
        <w:jc w:val="both"/>
        <w:rPr>
          <w:sz w:val="28"/>
          <w:szCs w:val="28"/>
          <w:lang w:eastAsia="en-US"/>
        </w:rPr>
      </w:pPr>
      <w:r w:rsidRPr="00424C01">
        <w:rPr>
          <w:sz w:val="28"/>
          <w:szCs w:val="28"/>
          <w:lang w:eastAsia="en-US"/>
        </w:rPr>
        <w:t>В зависимости от нормативной частоты посещения населением, объекты культурно-бытового обслуживания подразделяются на:</w:t>
      </w:r>
    </w:p>
    <w:p w:rsidR="0060770D" w:rsidRPr="00424C01" w:rsidRDefault="0060770D" w:rsidP="00E45C5E">
      <w:pPr>
        <w:widowControl w:val="0"/>
        <w:numPr>
          <w:ilvl w:val="0"/>
          <w:numId w:val="49"/>
        </w:numPr>
        <w:tabs>
          <w:tab w:val="left" w:pos="993"/>
        </w:tabs>
        <w:spacing w:line="360" w:lineRule="auto"/>
        <w:ind w:left="0" w:firstLine="709"/>
        <w:contextualSpacing/>
        <w:jc w:val="both"/>
        <w:rPr>
          <w:sz w:val="28"/>
          <w:szCs w:val="28"/>
          <w:lang w:eastAsia="en-US"/>
        </w:rPr>
      </w:pPr>
      <w:r w:rsidRPr="00424C01">
        <w:rPr>
          <w:sz w:val="28"/>
          <w:szCs w:val="28"/>
          <w:lang w:eastAsia="en-US"/>
        </w:rPr>
        <w:t>объекты повседневного пользования – детские сады, школы, магазины повседневного спроса;</w:t>
      </w:r>
    </w:p>
    <w:p w:rsidR="0060770D" w:rsidRPr="00424C01" w:rsidRDefault="0060770D" w:rsidP="00E45C5E">
      <w:pPr>
        <w:widowControl w:val="0"/>
        <w:numPr>
          <w:ilvl w:val="0"/>
          <w:numId w:val="49"/>
        </w:numPr>
        <w:tabs>
          <w:tab w:val="left" w:pos="993"/>
        </w:tabs>
        <w:spacing w:line="360" w:lineRule="auto"/>
        <w:ind w:left="0" w:firstLine="709"/>
        <w:contextualSpacing/>
        <w:jc w:val="both"/>
        <w:rPr>
          <w:sz w:val="28"/>
          <w:szCs w:val="28"/>
          <w:lang w:eastAsia="en-US"/>
        </w:rPr>
      </w:pPr>
      <w:r w:rsidRPr="00424C01">
        <w:rPr>
          <w:sz w:val="28"/>
          <w:szCs w:val="28"/>
          <w:lang w:eastAsia="en-US"/>
        </w:rPr>
        <w:t>объекты периодического пользования –</w:t>
      </w:r>
      <w:r>
        <w:rPr>
          <w:sz w:val="28"/>
          <w:szCs w:val="28"/>
          <w:lang w:eastAsia="en-US"/>
        </w:rPr>
        <w:t xml:space="preserve"> </w:t>
      </w:r>
      <w:r w:rsidRPr="00424C01">
        <w:rPr>
          <w:sz w:val="28"/>
          <w:szCs w:val="28"/>
          <w:lang w:eastAsia="en-US"/>
        </w:rPr>
        <w:t>культурные центры, клубные помещения, учреждения торговли и быта, общественного питания, спортивные школы, спортивные залы;</w:t>
      </w:r>
    </w:p>
    <w:p w:rsidR="0060770D" w:rsidRPr="00424C01" w:rsidRDefault="0060770D" w:rsidP="00E45C5E">
      <w:pPr>
        <w:widowControl w:val="0"/>
        <w:numPr>
          <w:ilvl w:val="0"/>
          <w:numId w:val="49"/>
        </w:numPr>
        <w:tabs>
          <w:tab w:val="left" w:pos="993"/>
        </w:tabs>
        <w:spacing w:line="360" w:lineRule="auto"/>
        <w:ind w:left="0" w:firstLine="709"/>
        <w:contextualSpacing/>
        <w:jc w:val="both"/>
        <w:rPr>
          <w:sz w:val="28"/>
          <w:szCs w:val="28"/>
          <w:lang w:eastAsia="en-US"/>
        </w:rPr>
      </w:pPr>
      <w:r w:rsidRPr="00424C01">
        <w:rPr>
          <w:sz w:val="28"/>
          <w:szCs w:val="28"/>
          <w:lang w:eastAsia="en-US"/>
        </w:rPr>
        <w:t>объекты эпизодического пользования – административные учреждения районного значения.</w:t>
      </w:r>
    </w:p>
    <w:p w:rsidR="0060770D" w:rsidRPr="00424C01" w:rsidRDefault="0060770D" w:rsidP="0060770D">
      <w:pPr>
        <w:widowControl w:val="0"/>
        <w:spacing w:line="360" w:lineRule="auto"/>
        <w:ind w:firstLine="709"/>
        <w:jc w:val="both"/>
        <w:rPr>
          <w:sz w:val="28"/>
          <w:szCs w:val="28"/>
          <w:lang w:eastAsia="en-US"/>
        </w:rPr>
      </w:pPr>
      <w:r w:rsidRPr="00424C01">
        <w:rPr>
          <w:sz w:val="28"/>
          <w:szCs w:val="28"/>
          <w:lang w:eastAsia="en-US"/>
        </w:rPr>
        <w:t>Для определения</w:t>
      </w:r>
      <w:r>
        <w:rPr>
          <w:sz w:val="28"/>
          <w:szCs w:val="28"/>
          <w:lang w:eastAsia="en-US"/>
        </w:rPr>
        <w:t xml:space="preserve"> потребности в</w:t>
      </w:r>
      <w:r w:rsidRPr="00424C01">
        <w:rPr>
          <w:sz w:val="28"/>
          <w:szCs w:val="28"/>
          <w:lang w:eastAsia="en-US"/>
        </w:rPr>
        <w:t xml:space="preserve"> объект</w:t>
      </w:r>
      <w:r>
        <w:rPr>
          <w:sz w:val="28"/>
          <w:szCs w:val="28"/>
          <w:lang w:eastAsia="en-US"/>
        </w:rPr>
        <w:t>ах</w:t>
      </w:r>
      <w:r w:rsidRPr="00424C01">
        <w:rPr>
          <w:sz w:val="28"/>
          <w:szCs w:val="28"/>
          <w:lang w:eastAsia="en-US"/>
        </w:rPr>
        <w:t xml:space="preserve"> социального и культурно-бытового обслуживания населения </w:t>
      </w:r>
      <w:r>
        <w:rPr>
          <w:sz w:val="28"/>
          <w:szCs w:val="28"/>
          <w:lang w:eastAsia="en-US"/>
        </w:rPr>
        <w:t xml:space="preserve">на основании Нормативов градостроительного проектирования Краснодарского края, </w:t>
      </w:r>
      <w:r w:rsidRPr="00DF39D7">
        <w:rPr>
          <w:sz w:val="28"/>
          <w:szCs w:val="28"/>
          <w:lang w:eastAsia="en-US"/>
        </w:rPr>
        <w:t xml:space="preserve">утвержденных Постановлением ЗСК от 24 </w:t>
      </w:r>
      <w:r w:rsidRPr="00DF39D7">
        <w:rPr>
          <w:sz w:val="28"/>
          <w:szCs w:val="28"/>
          <w:lang w:eastAsia="en-US"/>
        </w:rPr>
        <w:lastRenderedPageBreak/>
        <w:t>июня 2009 г. № 1381-П</w:t>
      </w:r>
      <w:r>
        <w:rPr>
          <w:sz w:val="28"/>
          <w:szCs w:val="28"/>
          <w:lang w:eastAsia="en-US"/>
        </w:rPr>
        <w:t xml:space="preserve">, </w:t>
      </w:r>
      <w:r w:rsidRPr="00424C01">
        <w:rPr>
          <w:sz w:val="28"/>
          <w:szCs w:val="28"/>
          <w:lang w:eastAsia="en-US"/>
        </w:rPr>
        <w:t xml:space="preserve">были произведены расчеты проектных </w:t>
      </w:r>
      <w:r>
        <w:rPr>
          <w:sz w:val="28"/>
          <w:szCs w:val="28"/>
          <w:lang w:eastAsia="en-US"/>
        </w:rPr>
        <w:t xml:space="preserve">показателей на </w:t>
      </w:r>
      <w:r w:rsidRPr="00424C01">
        <w:rPr>
          <w:sz w:val="28"/>
          <w:szCs w:val="28"/>
          <w:lang w:eastAsia="en-US"/>
        </w:rPr>
        <w:t>расчетный срок.</w:t>
      </w:r>
    </w:p>
    <w:p w:rsidR="0060770D" w:rsidRPr="001904FE" w:rsidRDefault="0060770D" w:rsidP="001904FE">
      <w:pPr>
        <w:ind w:firstLine="1985"/>
        <w:jc w:val="center"/>
        <w:rPr>
          <w:rFonts w:cs="Tahoma"/>
          <w:i/>
          <w:szCs w:val="28"/>
        </w:rPr>
      </w:pPr>
      <w:r w:rsidRPr="001904FE">
        <w:rPr>
          <w:rFonts w:cs="Tahoma"/>
          <w:i/>
          <w:szCs w:val="28"/>
        </w:rPr>
        <w:t>Расчет учреждений культурно-бытового обслуживания населения муниципального образования Красногвардейское сельское поселение на расчетный срок</w:t>
      </w:r>
    </w:p>
    <w:tbl>
      <w:tblPr>
        <w:tblW w:w="9391" w:type="dxa"/>
        <w:tblInd w:w="93" w:type="dxa"/>
        <w:tblLayout w:type="fixed"/>
        <w:tblLook w:val="04A0"/>
      </w:tblPr>
      <w:tblGrid>
        <w:gridCol w:w="431"/>
        <w:gridCol w:w="2703"/>
        <w:gridCol w:w="1134"/>
        <w:gridCol w:w="2146"/>
        <w:gridCol w:w="1011"/>
        <w:gridCol w:w="850"/>
        <w:gridCol w:w="1116"/>
      </w:tblGrid>
      <w:tr w:rsidR="0060770D" w:rsidRPr="00424C01" w:rsidTr="00DD450A">
        <w:trPr>
          <w:trHeight w:val="20"/>
          <w:tblHeader/>
        </w:trPr>
        <w:tc>
          <w:tcPr>
            <w:tcW w:w="431"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60770D" w:rsidRPr="00424C01" w:rsidRDefault="0060770D" w:rsidP="00DD450A">
            <w:pPr>
              <w:jc w:val="center"/>
            </w:pPr>
            <w:r w:rsidRPr="00424C01">
              <w:t>№ пп</w:t>
            </w:r>
          </w:p>
        </w:tc>
        <w:tc>
          <w:tcPr>
            <w:tcW w:w="2703"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60770D" w:rsidRPr="00424C01" w:rsidRDefault="0060770D" w:rsidP="00DD450A">
            <w:pPr>
              <w:jc w:val="center"/>
            </w:pPr>
            <w:r w:rsidRPr="00424C01">
              <w:t>Наименование</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BFBFBF" w:themeFill="background1" w:themeFillShade="BF"/>
            <w:vAlign w:val="center"/>
            <w:hideMark/>
          </w:tcPr>
          <w:p w:rsidR="0060770D" w:rsidRPr="00424C01" w:rsidRDefault="0060770D" w:rsidP="00DD450A">
            <w:pPr>
              <w:jc w:val="center"/>
            </w:pPr>
            <w:r w:rsidRPr="00424C01">
              <w:t>Единица измерения</w:t>
            </w:r>
          </w:p>
        </w:tc>
        <w:tc>
          <w:tcPr>
            <w:tcW w:w="2146" w:type="dxa"/>
            <w:vMerge w:val="restart"/>
            <w:tcBorders>
              <w:top w:val="single" w:sz="4" w:space="0" w:color="auto"/>
              <w:left w:val="nil"/>
              <w:bottom w:val="nil"/>
              <w:right w:val="single" w:sz="4" w:space="0" w:color="auto"/>
            </w:tcBorders>
            <w:shd w:val="clear" w:color="auto" w:fill="BFBFBF" w:themeFill="background1" w:themeFillShade="BF"/>
            <w:noWrap/>
            <w:vAlign w:val="center"/>
            <w:hideMark/>
          </w:tcPr>
          <w:p w:rsidR="0060770D" w:rsidRPr="00424C01" w:rsidRDefault="0060770D" w:rsidP="00DD450A">
            <w:pPr>
              <w:ind w:left="-108" w:right="-89"/>
              <w:jc w:val="center"/>
              <w:rPr>
                <w:rFonts w:ascii="Arial" w:hAnsi="Arial" w:cs="Arial"/>
              </w:rPr>
            </w:pPr>
            <w:r w:rsidRPr="00424C01">
              <w:t>Принятые нормативы (Нормативы градостроительного проектирования Краснодарского края, приложение №6 таб. 1,</w:t>
            </w:r>
            <w:r w:rsidRPr="00424C01">
              <w:br/>
              <w:t>СНиП 2.07.01.89*)</w:t>
            </w:r>
          </w:p>
        </w:tc>
        <w:tc>
          <w:tcPr>
            <w:tcW w:w="1011" w:type="dxa"/>
            <w:vMerge w:val="restart"/>
            <w:tcBorders>
              <w:top w:val="single" w:sz="4" w:space="0" w:color="auto"/>
              <w:left w:val="nil"/>
              <w:bottom w:val="nil"/>
              <w:right w:val="single" w:sz="4" w:space="0" w:color="auto"/>
            </w:tcBorders>
            <w:shd w:val="clear" w:color="auto" w:fill="BFBFBF" w:themeFill="background1" w:themeFillShade="BF"/>
            <w:vAlign w:val="center"/>
            <w:hideMark/>
          </w:tcPr>
          <w:p w:rsidR="0060770D" w:rsidRPr="00424C01" w:rsidRDefault="0060770D" w:rsidP="00DD450A">
            <w:pPr>
              <w:jc w:val="center"/>
            </w:pPr>
            <w:r w:rsidRPr="00424C01">
              <w:t> Норма-тивная потреб-ность</w:t>
            </w:r>
          </w:p>
        </w:tc>
        <w:tc>
          <w:tcPr>
            <w:tcW w:w="1966" w:type="dxa"/>
            <w:gridSpan w:val="2"/>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60770D" w:rsidRPr="00424C01" w:rsidRDefault="0060770D" w:rsidP="00DD450A">
            <w:pPr>
              <w:jc w:val="center"/>
              <w:rPr>
                <w:rFonts w:ascii="Arial" w:hAnsi="Arial" w:cs="Arial"/>
              </w:rPr>
            </w:pPr>
            <w:r w:rsidRPr="00424C01">
              <w:t>В том числе:</w:t>
            </w:r>
          </w:p>
        </w:tc>
      </w:tr>
      <w:tr w:rsidR="0060770D" w:rsidRPr="00424C01" w:rsidTr="00DD450A">
        <w:trPr>
          <w:trHeight w:val="1405"/>
          <w:tblHeader/>
        </w:trPr>
        <w:tc>
          <w:tcPr>
            <w:tcW w:w="431" w:type="dxa"/>
            <w:vMerge/>
            <w:tcBorders>
              <w:top w:val="single" w:sz="4" w:space="0" w:color="auto"/>
              <w:left w:val="single" w:sz="4" w:space="0" w:color="auto"/>
              <w:bottom w:val="single" w:sz="4" w:space="0" w:color="000000"/>
              <w:right w:val="single" w:sz="4" w:space="0" w:color="auto"/>
            </w:tcBorders>
            <w:vAlign w:val="center"/>
            <w:hideMark/>
          </w:tcPr>
          <w:p w:rsidR="0060770D" w:rsidRPr="00424C01" w:rsidRDefault="0060770D" w:rsidP="00DD450A"/>
        </w:tc>
        <w:tc>
          <w:tcPr>
            <w:tcW w:w="2703" w:type="dxa"/>
            <w:vMerge/>
            <w:tcBorders>
              <w:top w:val="single" w:sz="4" w:space="0" w:color="auto"/>
              <w:left w:val="single" w:sz="4" w:space="0" w:color="auto"/>
              <w:bottom w:val="single" w:sz="4" w:space="0" w:color="000000"/>
              <w:right w:val="single" w:sz="4" w:space="0" w:color="auto"/>
            </w:tcBorders>
            <w:vAlign w:val="center"/>
            <w:hideMark/>
          </w:tcPr>
          <w:p w:rsidR="0060770D" w:rsidRPr="00424C01" w:rsidRDefault="0060770D" w:rsidP="00DD450A"/>
        </w:tc>
        <w:tc>
          <w:tcPr>
            <w:tcW w:w="1134" w:type="dxa"/>
            <w:vMerge/>
            <w:tcBorders>
              <w:top w:val="single" w:sz="4" w:space="0" w:color="auto"/>
              <w:left w:val="single" w:sz="4" w:space="0" w:color="auto"/>
              <w:bottom w:val="single" w:sz="4" w:space="0" w:color="000000"/>
              <w:right w:val="single" w:sz="4" w:space="0" w:color="auto"/>
            </w:tcBorders>
            <w:vAlign w:val="center"/>
            <w:hideMark/>
          </w:tcPr>
          <w:p w:rsidR="0060770D" w:rsidRPr="00424C01" w:rsidRDefault="0060770D" w:rsidP="00DD450A"/>
        </w:tc>
        <w:tc>
          <w:tcPr>
            <w:tcW w:w="2146" w:type="dxa"/>
            <w:vMerge/>
            <w:tcBorders>
              <w:left w:val="single" w:sz="4" w:space="0" w:color="auto"/>
              <w:bottom w:val="single" w:sz="4" w:space="0" w:color="auto"/>
              <w:right w:val="single" w:sz="4" w:space="0" w:color="auto"/>
            </w:tcBorders>
            <w:vAlign w:val="center"/>
            <w:hideMark/>
          </w:tcPr>
          <w:p w:rsidR="0060770D" w:rsidRPr="00424C01" w:rsidRDefault="0060770D" w:rsidP="00DD450A"/>
        </w:tc>
        <w:tc>
          <w:tcPr>
            <w:tcW w:w="1011" w:type="dxa"/>
            <w:vMerge/>
            <w:tcBorders>
              <w:left w:val="single" w:sz="4" w:space="0" w:color="auto"/>
              <w:bottom w:val="single" w:sz="4" w:space="0" w:color="auto"/>
              <w:right w:val="single" w:sz="4" w:space="0" w:color="auto"/>
            </w:tcBorders>
            <w:vAlign w:val="center"/>
            <w:hideMark/>
          </w:tcPr>
          <w:p w:rsidR="0060770D" w:rsidRPr="00424C01" w:rsidRDefault="0060770D" w:rsidP="00DD450A"/>
        </w:tc>
        <w:tc>
          <w:tcPr>
            <w:tcW w:w="850" w:type="dxa"/>
            <w:tcBorders>
              <w:top w:val="nil"/>
              <w:left w:val="nil"/>
              <w:bottom w:val="single" w:sz="4" w:space="0" w:color="auto"/>
              <w:right w:val="single" w:sz="4" w:space="0" w:color="auto"/>
            </w:tcBorders>
            <w:shd w:val="clear" w:color="auto" w:fill="BFBFBF" w:themeFill="background1" w:themeFillShade="BF"/>
            <w:vAlign w:val="center"/>
            <w:hideMark/>
          </w:tcPr>
          <w:p w:rsidR="0060770D" w:rsidRPr="00424C01" w:rsidRDefault="0060770D" w:rsidP="00DD450A">
            <w:pPr>
              <w:jc w:val="center"/>
            </w:pPr>
            <w:r w:rsidRPr="00424C01">
              <w:t>Сохра-няемая</w:t>
            </w:r>
          </w:p>
        </w:tc>
        <w:tc>
          <w:tcPr>
            <w:tcW w:w="1116" w:type="dxa"/>
            <w:tcBorders>
              <w:top w:val="nil"/>
              <w:left w:val="nil"/>
              <w:bottom w:val="single" w:sz="4" w:space="0" w:color="auto"/>
              <w:right w:val="single" w:sz="4" w:space="0" w:color="auto"/>
            </w:tcBorders>
            <w:shd w:val="clear" w:color="auto" w:fill="BFBFBF" w:themeFill="background1" w:themeFillShade="BF"/>
            <w:vAlign w:val="center"/>
            <w:hideMark/>
          </w:tcPr>
          <w:p w:rsidR="0060770D" w:rsidRPr="00424C01" w:rsidRDefault="0060770D" w:rsidP="00DD450A">
            <w:pPr>
              <w:jc w:val="center"/>
            </w:pPr>
            <w:r w:rsidRPr="00424C01">
              <w:t>требуется запроектировать</w:t>
            </w:r>
          </w:p>
        </w:tc>
      </w:tr>
      <w:tr w:rsidR="0060770D" w:rsidRPr="00424C01" w:rsidTr="00DD450A">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60770D" w:rsidRPr="00424C01" w:rsidRDefault="0060770D" w:rsidP="00DD450A">
            <w:pPr>
              <w:jc w:val="center"/>
              <w:rPr>
                <w:b/>
              </w:rPr>
            </w:pPr>
            <w:r w:rsidRPr="00424C01">
              <w:rPr>
                <w:b/>
              </w:rPr>
              <w:t>Учреждения образования</w:t>
            </w:r>
          </w:p>
        </w:tc>
      </w:tr>
      <w:tr w:rsidR="0060770D" w:rsidRPr="00424C01" w:rsidTr="00DD450A">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1</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Детские дошкольные учреждения (дети с 1 до 6 лет)</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 xml:space="preserve">Процент обеспеченности: </w:t>
            </w:r>
            <w:r w:rsidRPr="00424C01">
              <w:br/>
              <w:t>85% от числа детей в возрасте 1-6 лет</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214</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73</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141</w:t>
            </w:r>
          </w:p>
        </w:tc>
      </w:tr>
      <w:tr w:rsidR="0060770D" w:rsidRPr="00424C01" w:rsidTr="00DD450A">
        <w:trPr>
          <w:trHeight w:val="20"/>
        </w:trPr>
        <w:tc>
          <w:tcPr>
            <w:tcW w:w="431" w:type="dxa"/>
            <w:tcBorders>
              <w:top w:val="nil"/>
              <w:left w:val="single" w:sz="4" w:space="0" w:color="auto"/>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2</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Общеобразовательные школы (дети от 7 до 17 лет)</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1-9кл.-100% 10-11кл-75% или 140 мест на 1 тыс. чел.</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414</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380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34</w:t>
            </w:r>
          </w:p>
        </w:tc>
      </w:tr>
      <w:tr w:rsidR="0060770D" w:rsidRPr="00424C01" w:rsidTr="00DD450A">
        <w:trPr>
          <w:trHeight w:val="20"/>
        </w:trPr>
        <w:tc>
          <w:tcPr>
            <w:tcW w:w="431" w:type="dxa"/>
            <w:tcBorders>
              <w:top w:val="nil"/>
              <w:left w:val="single" w:sz="4" w:space="0" w:color="auto"/>
              <w:bottom w:val="nil"/>
              <w:right w:val="single" w:sz="4" w:space="0" w:color="auto"/>
            </w:tcBorders>
            <w:shd w:val="clear" w:color="auto" w:fill="auto"/>
            <w:vAlign w:val="center"/>
            <w:hideMark/>
          </w:tcPr>
          <w:p w:rsidR="0060770D" w:rsidRPr="00424C01" w:rsidRDefault="0060770D" w:rsidP="00DD450A">
            <w:pPr>
              <w:jc w:val="center"/>
            </w:pPr>
            <w:r w:rsidRPr="00424C01">
              <w:t>3</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Внешкольные учреждения,</w:t>
            </w:r>
            <w:r w:rsidRPr="00424C01">
              <w:br/>
              <w:t>в том числе</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10% от общего числа школьников</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43</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 </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43</w:t>
            </w:r>
          </w:p>
        </w:tc>
      </w:tr>
      <w:tr w:rsidR="0060770D" w:rsidRPr="00424C01" w:rsidTr="00DD450A">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60770D" w:rsidRPr="00800B69" w:rsidRDefault="0060770D" w:rsidP="00DD450A">
            <w:pPr>
              <w:jc w:val="center"/>
              <w:rPr>
                <w:b/>
              </w:rPr>
            </w:pPr>
            <w:r w:rsidRPr="00800B69">
              <w:rPr>
                <w:b/>
              </w:rPr>
              <w:t>Учреждения здравоохранения</w:t>
            </w:r>
          </w:p>
        </w:tc>
      </w:tr>
      <w:tr w:rsidR="0060770D" w:rsidRPr="00424C01" w:rsidTr="00DD450A">
        <w:trPr>
          <w:trHeight w:val="20"/>
        </w:trPr>
        <w:tc>
          <w:tcPr>
            <w:tcW w:w="431" w:type="dxa"/>
            <w:tcBorders>
              <w:top w:val="nil"/>
              <w:left w:val="single" w:sz="4" w:space="0" w:color="auto"/>
              <w:bottom w:val="nil"/>
              <w:right w:val="single" w:sz="4" w:space="0" w:color="auto"/>
            </w:tcBorders>
            <w:shd w:val="clear" w:color="auto" w:fill="auto"/>
            <w:vAlign w:val="center"/>
          </w:tcPr>
          <w:p w:rsidR="0060770D" w:rsidRPr="00424C01" w:rsidRDefault="0060770D" w:rsidP="00DD450A">
            <w:pPr>
              <w:jc w:val="center"/>
            </w:pPr>
            <w:r w:rsidRPr="00424C01">
              <w:t>4</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Стационарные больницы для взрослых,</w:t>
            </w:r>
          </w:p>
        </w:tc>
        <w:tc>
          <w:tcPr>
            <w:tcW w:w="1134" w:type="dxa"/>
            <w:tcBorders>
              <w:top w:val="nil"/>
              <w:left w:val="nil"/>
              <w:bottom w:val="nil"/>
              <w:right w:val="single" w:sz="4" w:space="0" w:color="auto"/>
            </w:tcBorders>
            <w:shd w:val="clear" w:color="auto" w:fill="auto"/>
            <w:vAlign w:val="center"/>
            <w:hideMark/>
          </w:tcPr>
          <w:p w:rsidR="0060770D" w:rsidRPr="00424C01" w:rsidRDefault="0060770D" w:rsidP="00DD450A">
            <w:pPr>
              <w:jc w:val="center"/>
            </w:pPr>
            <w:r w:rsidRPr="00424C01">
              <w:t>коек</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10,2 койко-мест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27</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27</w:t>
            </w:r>
          </w:p>
        </w:tc>
      </w:tr>
      <w:tr w:rsidR="0060770D" w:rsidRPr="00424C01" w:rsidTr="00DD450A">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5</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Амбулаторно-поликлиническая сеть без стационаров, для постоянного населения</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посещений в смену</w:t>
            </w:r>
          </w:p>
        </w:tc>
        <w:tc>
          <w:tcPr>
            <w:tcW w:w="2146" w:type="dxa"/>
            <w:tcBorders>
              <w:top w:val="nil"/>
              <w:left w:val="nil"/>
              <w:bottom w:val="single" w:sz="4" w:space="0" w:color="auto"/>
              <w:right w:val="single" w:sz="4" w:space="0" w:color="auto"/>
            </w:tcBorders>
            <w:shd w:val="clear" w:color="auto" w:fill="FFFFFF" w:themeFill="background1"/>
            <w:vAlign w:val="center"/>
            <w:hideMark/>
          </w:tcPr>
          <w:p w:rsidR="0060770D" w:rsidRPr="00424C01" w:rsidRDefault="0060770D" w:rsidP="00DD450A">
            <w:pPr>
              <w:jc w:val="center"/>
            </w:pPr>
            <w:r w:rsidRPr="00424C01">
              <w:t>18,15 на 1 тыс. постоянного населения</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48</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40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8</w:t>
            </w:r>
          </w:p>
        </w:tc>
      </w:tr>
      <w:tr w:rsidR="0060770D" w:rsidRPr="00424C01" w:rsidTr="00DD450A">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6</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Аптеки</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м</w:t>
            </w:r>
            <w:r w:rsidRPr="00671019">
              <w:rPr>
                <w:vertAlign w:val="superscript"/>
              </w:rPr>
              <w:t>2</w:t>
            </w:r>
            <w:r w:rsidRPr="00424C01">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10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27</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27</w:t>
            </w:r>
          </w:p>
        </w:tc>
      </w:tr>
      <w:tr w:rsidR="0060770D" w:rsidRPr="00424C01" w:rsidTr="00DD450A">
        <w:trPr>
          <w:trHeight w:val="20"/>
        </w:trPr>
        <w:tc>
          <w:tcPr>
            <w:tcW w:w="431" w:type="dxa"/>
            <w:tcBorders>
              <w:top w:val="nil"/>
              <w:left w:val="single" w:sz="4" w:space="0" w:color="auto"/>
              <w:bottom w:val="nil"/>
              <w:right w:val="single" w:sz="4" w:space="0" w:color="auto"/>
            </w:tcBorders>
            <w:shd w:val="clear" w:color="auto" w:fill="auto"/>
            <w:vAlign w:val="center"/>
          </w:tcPr>
          <w:p w:rsidR="0060770D" w:rsidRPr="00424C01" w:rsidRDefault="0060770D" w:rsidP="00DD450A">
            <w:pPr>
              <w:jc w:val="center"/>
            </w:pPr>
            <w:r w:rsidRPr="00424C01">
              <w:t>7</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 xml:space="preserve">Станции скорой медицинской помощи, </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автомобилей</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0,1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r>
      <w:tr w:rsidR="0060770D" w:rsidRPr="00424C01" w:rsidTr="00DD450A">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60770D" w:rsidRPr="00800B69" w:rsidRDefault="0060770D" w:rsidP="00DD450A">
            <w:pPr>
              <w:jc w:val="center"/>
              <w:rPr>
                <w:b/>
              </w:rPr>
            </w:pPr>
            <w:r w:rsidRPr="00800B69">
              <w:rPr>
                <w:b/>
              </w:rPr>
              <w:t>Учреждения социального обслуживания населения</w:t>
            </w:r>
          </w:p>
        </w:tc>
      </w:tr>
      <w:tr w:rsidR="0060770D" w:rsidRPr="00424C01" w:rsidTr="00DD450A">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8</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Детские дома-интернаты</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3 на 1 тыс. населения от 4 до 17 лет</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w:t>
            </w:r>
          </w:p>
        </w:tc>
      </w:tr>
      <w:tr w:rsidR="0060770D" w:rsidRPr="00424C01" w:rsidTr="00DD450A">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9</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Дома-интернаты для престарелых с 60 лет</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28 на 1 тыс. населения с 60 лет</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13</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50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r>
      <w:tr w:rsidR="0060770D" w:rsidRPr="00424C01" w:rsidTr="00DD450A">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10</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Дома-интернаты для взрослых инвалидов с физическими нарушениями (с 18 лет)</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1 на 1 тыс. населения с 18 лет</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w:t>
            </w:r>
          </w:p>
        </w:tc>
      </w:tr>
      <w:tr w:rsidR="0060770D" w:rsidRPr="00424C01" w:rsidTr="00DD450A">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11</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Специальные жилые дома и группы квартир для ветеранов войны и труда и одиноких престарелых</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чел</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60 на 1тыс. населения после 60 лет</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29</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29</w:t>
            </w:r>
          </w:p>
        </w:tc>
      </w:tr>
      <w:tr w:rsidR="0060770D" w:rsidRPr="00424C01" w:rsidTr="00DD450A">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12</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Специальные жилые дома и группы квартир для инвалидов на креслах колясках и их семей</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чел</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0,5 на 1тыс. чел всего населения</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w:t>
            </w:r>
          </w:p>
        </w:tc>
      </w:tr>
      <w:tr w:rsidR="0060770D" w:rsidRPr="00424C01" w:rsidTr="00DD450A">
        <w:trPr>
          <w:trHeight w:val="397"/>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60770D" w:rsidRPr="00800B69" w:rsidRDefault="0060770D" w:rsidP="00DD450A">
            <w:pPr>
              <w:jc w:val="center"/>
              <w:rPr>
                <w:b/>
              </w:rPr>
            </w:pPr>
            <w:r w:rsidRPr="00800B69">
              <w:rPr>
                <w:b/>
              </w:rPr>
              <w:t>Учреждения культуры</w:t>
            </w:r>
          </w:p>
        </w:tc>
      </w:tr>
      <w:tr w:rsidR="0060770D" w:rsidRPr="00424C01" w:rsidTr="00DD450A">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13</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 xml:space="preserve">Помещения для культурно-массовой воспитательной работы, досуга и </w:t>
            </w:r>
            <w:r w:rsidRPr="00424C01">
              <w:lastRenderedPageBreak/>
              <w:t>любительской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lastRenderedPageBreak/>
              <w:t>м</w:t>
            </w:r>
            <w:r w:rsidRPr="00424C01">
              <w:rPr>
                <w:vertAlign w:val="superscript"/>
              </w:rPr>
              <w:t>2</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50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133</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133</w:t>
            </w:r>
          </w:p>
        </w:tc>
      </w:tr>
      <w:tr w:rsidR="0060770D" w:rsidRPr="00424C01" w:rsidTr="00DD450A">
        <w:trPr>
          <w:trHeight w:val="20"/>
        </w:trPr>
        <w:tc>
          <w:tcPr>
            <w:tcW w:w="431" w:type="dxa"/>
            <w:vMerge w:val="restart"/>
            <w:tcBorders>
              <w:top w:val="nil"/>
              <w:left w:val="single" w:sz="4" w:space="0" w:color="auto"/>
              <w:bottom w:val="single" w:sz="4" w:space="0" w:color="000000"/>
              <w:right w:val="single" w:sz="4" w:space="0" w:color="auto"/>
            </w:tcBorders>
            <w:shd w:val="clear" w:color="auto" w:fill="auto"/>
            <w:vAlign w:val="center"/>
          </w:tcPr>
          <w:p w:rsidR="0060770D" w:rsidRPr="00424C01" w:rsidRDefault="0060770D" w:rsidP="00DD450A">
            <w:pPr>
              <w:jc w:val="center"/>
            </w:pPr>
            <w:r w:rsidRPr="00424C01">
              <w:lastRenderedPageBreak/>
              <w:t>14</w:t>
            </w:r>
          </w:p>
        </w:tc>
        <w:tc>
          <w:tcPr>
            <w:tcW w:w="2703" w:type="dxa"/>
            <w:vMerge w:val="restart"/>
            <w:tcBorders>
              <w:top w:val="nil"/>
              <w:left w:val="single" w:sz="4" w:space="0" w:color="auto"/>
              <w:bottom w:val="single" w:sz="4" w:space="0" w:color="000000"/>
              <w:right w:val="single" w:sz="4" w:space="0" w:color="auto"/>
            </w:tcBorders>
            <w:shd w:val="clear" w:color="auto" w:fill="auto"/>
            <w:vAlign w:val="center"/>
            <w:hideMark/>
          </w:tcPr>
          <w:p w:rsidR="0060770D" w:rsidRPr="00424C01" w:rsidRDefault="0060770D" w:rsidP="00DD450A">
            <w:r w:rsidRPr="00424C01">
              <w:t>Сельские библиотеки</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тыс. ед. хранения</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4,5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11,9</w:t>
            </w:r>
          </w:p>
        </w:tc>
        <w:tc>
          <w:tcPr>
            <w:tcW w:w="850" w:type="dxa"/>
            <w:tcBorders>
              <w:top w:val="nil"/>
              <w:left w:val="nil"/>
              <w:bottom w:val="single" w:sz="4" w:space="0" w:color="auto"/>
              <w:right w:val="single" w:sz="4" w:space="0" w:color="auto"/>
            </w:tcBorders>
            <w:shd w:val="clear" w:color="auto" w:fill="auto"/>
            <w:vAlign w:val="center"/>
          </w:tcPr>
          <w:p w:rsidR="0060770D" w:rsidRPr="00E60CB1" w:rsidRDefault="0060770D" w:rsidP="00DD450A">
            <w:pPr>
              <w:jc w:val="center"/>
            </w:pPr>
            <w:r>
              <w:t>16,7</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r>
      <w:tr w:rsidR="0060770D" w:rsidRPr="00424C01" w:rsidTr="00DD450A">
        <w:trPr>
          <w:trHeight w:val="20"/>
        </w:trPr>
        <w:tc>
          <w:tcPr>
            <w:tcW w:w="431" w:type="dxa"/>
            <w:vMerge/>
            <w:tcBorders>
              <w:top w:val="nil"/>
              <w:left w:val="single" w:sz="4" w:space="0" w:color="auto"/>
              <w:bottom w:val="single" w:sz="4" w:space="0" w:color="000000"/>
              <w:right w:val="single" w:sz="4" w:space="0" w:color="auto"/>
            </w:tcBorders>
            <w:vAlign w:val="center"/>
          </w:tcPr>
          <w:p w:rsidR="0060770D" w:rsidRPr="00424C01" w:rsidRDefault="0060770D" w:rsidP="00DD450A"/>
        </w:tc>
        <w:tc>
          <w:tcPr>
            <w:tcW w:w="2703" w:type="dxa"/>
            <w:vMerge/>
            <w:tcBorders>
              <w:top w:val="nil"/>
              <w:left w:val="single" w:sz="4" w:space="0" w:color="auto"/>
              <w:bottom w:val="single" w:sz="4" w:space="0" w:color="000000"/>
              <w:right w:val="single" w:sz="4" w:space="0" w:color="auto"/>
            </w:tcBorders>
            <w:vAlign w:val="center"/>
            <w:hideMark/>
          </w:tcPr>
          <w:p w:rsidR="0060770D" w:rsidRPr="00424C01" w:rsidRDefault="0060770D" w:rsidP="00DD450A"/>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мест</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3 на 1 тыс. населения</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8</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8</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r>
      <w:tr w:rsidR="0060770D" w:rsidRPr="00424C01" w:rsidTr="00DD450A">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15</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Клубы или учреждения клубного типа</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зрительские места</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80 на 1 тыс. жителей</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212</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420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r>
      <w:tr w:rsidR="0060770D" w:rsidRPr="00424C01" w:rsidTr="00DD450A">
        <w:trPr>
          <w:trHeight w:val="340"/>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60770D" w:rsidRPr="00800B69" w:rsidRDefault="0060770D" w:rsidP="00DD450A">
            <w:pPr>
              <w:jc w:val="center"/>
              <w:rPr>
                <w:b/>
              </w:rPr>
            </w:pPr>
            <w:r w:rsidRPr="00800B69">
              <w:rPr>
                <w:b/>
              </w:rPr>
              <w:t>Спортивные сооружения</w:t>
            </w:r>
          </w:p>
        </w:tc>
      </w:tr>
      <w:tr w:rsidR="0060770D" w:rsidRPr="00424C01" w:rsidTr="00DD450A">
        <w:trPr>
          <w:trHeight w:val="20"/>
        </w:trPr>
        <w:tc>
          <w:tcPr>
            <w:tcW w:w="431" w:type="dxa"/>
            <w:tcBorders>
              <w:top w:val="nil"/>
              <w:left w:val="single" w:sz="4" w:space="0" w:color="auto"/>
              <w:bottom w:val="nil"/>
              <w:right w:val="single" w:sz="4" w:space="0" w:color="auto"/>
            </w:tcBorders>
            <w:shd w:val="clear" w:color="auto" w:fill="auto"/>
            <w:vAlign w:val="center"/>
          </w:tcPr>
          <w:p w:rsidR="0060770D" w:rsidRPr="00424C01" w:rsidRDefault="0060770D" w:rsidP="00DD450A">
            <w:pPr>
              <w:jc w:val="center"/>
            </w:pPr>
            <w:r w:rsidRPr="00424C01">
              <w:t>16</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Территории физкультурно-спортивных сооружений</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га</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0,7 на 1 тыс. чел.</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1,9</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20000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r>
      <w:tr w:rsidR="0060770D" w:rsidRPr="00424C01" w:rsidTr="00DD450A">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17</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Помещения для физкультурно-оздоровительных занятий</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м</w:t>
            </w:r>
            <w:r w:rsidRPr="00424C01">
              <w:rPr>
                <w:vertAlign w:val="superscript"/>
              </w:rPr>
              <w:t>2</w:t>
            </w:r>
            <w:r w:rsidRPr="00424C01">
              <w:t xml:space="preserve"> общей площади</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80 на 1 тыс. чел.</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212</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212</w:t>
            </w:r>
          </w:p>
        </w:tc>
      </w:tr>
      <w:tr w:rsidR="0060770D" w:rsidRPr="00424C01" w:rsidTr="00DD450A">
        <w:trPr>
          <w:trHeight w:val="20"/>
        </w:trPr>
        <w:tc>
          <w:tcPr>
            <w:tcW w:w="431" w:type="dxa"/>
            <w:tcBorders>
              <w:top w:val="nil"/>
              <w:left w:val="single" w:sz="4" w:space="0" w:color="auto"/>
              <w:bottom w:val="nil"/>
              <w:right w:val="single" w:sz="4" w:space="0" w:color="auto"/>
            </w:tcBorders>
            <w:shd w:val="clear" w:color="auto" w:fill="auto"/>
            <w:vAlign w:val="center"/>
          </w:tcPr>
          <w:p w:rsidR="0060770D" w:rsidRPr="00424C01" w:rsidRDefault="0060770D" w:rsidP="00DD450A">
            <w:pPr>
              <w:jc w:val="center"/>
            </w:pPr>
            <w:r w:rsidRPr="00424C01">
              <w:t>18</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Спортивные залы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м</w:t>
            </w:r>
            <w:r w:rsidRPr="00424C01">
              <w:rPr>
                <w:vertAlign w:val="superscript"/>
              </w:rPr>
              <w:t>2</w:t>
            </w:r>
            <w:r w:rsidRPr="00424C01">
              <w:t xml:space="preserve"> пола</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80 на 1 тыс. чел.</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212</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355</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r>
      <w:tr w:rsidR="0060770D" w:rsidRPr="00424C01" w:rsidTr="00DD450A">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19</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ind w:right="-108"/>
            </w:pPr>
            <w:r w:rsidRPr="00424C01">
              <w:t>Спортивно-тренажерный зал повседневного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rPr>
                <w:sz w:val="18"/>
              </w:rPr>
              <w:t>м</w:t>
            </w:r>
            <w:r w:rsidRPr="00424C01">
              <w:rPr>
                <w:sz w:val="18"/>
                <w:vertAlign w:val="superscript"/>
              </w:rPr>
              <w:t>2</w:t>
            </w:r>
            <w:r w:rsidRPr="00424C01">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80 на 1 тыс. чел.</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212</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212</w:t>
            </w:r>
          </w:p>
        </w:tc>
      </w:tr>
      <w:tr w:rsidR="0060770D" w:rsidRPr="00424C01" w:rsidTr="00DD450A">
        <w:trPr>
          <w:trHeight w:val="20"/>
        </w:trPr>
        <w:tc>
          <w:tcPr>
            <w:tcW w:w="431" w:type="dxa"/>
            <w:tcBorders>
              <w:top w:val="nil"/>
              <w:left w:val="single" w:sz="4" w:space="0" w:color="auto"/>
              <w:bottom w:val="nil"/>
              <w:right w:val="single" w:sz="4" w:space="0" w:color="auto"/>
            </w:tcBorders>
            <w:shd w:val="clear" w:color="auto" w:fill="auto"/>
            <w:vAlign w:val="center"/>
          </w:tcPr>
          <w:p w:rsidR="0060770D" w:rsidRPr="00424C01" w:rsidRDefault="0060770D" w:rsidP="00DD450A">
            <w:pPr>
              <w:jc w:val="center"/>
            </w:pPr>
            <w:r w:rsidRPr="00424C01">
              <w:t>20</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Бассейны крытые и открытые общего пользования</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м</w:t>
            </w:r>
            <w:r w:rsidRPr="00424C01">
              <w:rPr>
                <w:vertAlign w:val="superscript"/>
              </w:rPr>
              <w:t>2</w:t>
            </w:r>
            <w:r w:rsidRPr="00424C01">
              <w:t xml:space="preserve"> зеркала воды</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25 м</w:t>
            </w:r>
            <w:r w:rsidRPr="00424C01">
              <w:rPr>
                <w:vertAlign w:val="superscript"/>
              </w:rPr>
              <w:t>2</w:t>
            </w:r>
            <w:r w:rsidRPr="00424C01">
              <w:t xml:space="preserve"> на 1 тыс. чел.</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66</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66</w:t>
            </w:r>
          </w:p>
        </w:tc>
      </w:tr>
      <w:tr w:rsidR="0060770D" w:rsidRPr="00424C01" w:rsidTr="00DD450A">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21</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Плоскостные спортивные учреждения</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м</w:t>
            </w:r>
            <w:r w:rsidRPr="00424C01">
              <w:rPr>
                <w:vertAlign w:val="superscript"/>
              </w:rPr>
              <w:t>2</w:t>
            </w:r>
          </w:p>
        </w:tc>
        <w:tc>
          <w:tcPr>
            <w:tcW w:w="2146" w:type="dxa"/>
            <w:tcBorders>
              <w:top w:val="nil"/>
              <w:left w:val="nil"/>
              <w:bottom w:val="single" w:sz="4" w:space="0" w:color="auto"/>
              <w:right w:val="single" w:sz="4" w:space="0" w:color="auto"/>
            </w:tcBorders>
            <w:shd w:val="clear" w:color="auto" w:fill="FFFFFF" w:themeFill="background1"/>
            <w:vAlign w:val="center"/>
            <w:hideMark/>
          </w:tcPr>
          <w:p w:rsidR="0060770D" w:rsidRPr="00424C01" w:rsidRDefault="0060770D" w:rsidP="00DD450A">
            <w:pPr>
              <w:jc w:val="center"/>
            </w:pPr>
            <w:r w:rsidRPr="00424C01">
              <w:t>1949,4 на 1 тыс. чел.</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5166</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450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4716</w:t>
            </w:r>
          </w:p>
        </w:tc>
      </w:tr>
      <w:tr w:rsidR="0060770D" w:rsidRPr="00424C01" w:rsidTr="00DD450A">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22</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Детско-юношеская спортивная школа</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rPr>
                <w:sz w:val="18"/>
              </w:rPr>
            </w:pPr>
            <w:r w:rsidRPr="00424C01">
              <w:rPr>
                <w:sz w:val="18"/>
              </w:rPr>
              <w:t>м</w:t>
            </w:r>
            <w:r w:rsidRPr="00424C01">
              <w:rPr>
                <w:sz w:val="18"/>
                <w:vertAlign w:val="superscript"/>
              </w:rPr>
              <w:t>2</w:t>
            </w:r>
            <w:r w:rsidRPr="00424C01">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10 на 1 тыс. чел.</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27</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27</w:t>
            </w:r>
          </w:p>
        </w:tc>
      </w:tr>
      <w:tr w:rsidR="0060770D" w:rsidRPr="00424C01" w:rsidTr="00DD450A">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23</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Спортивно-досуговые центры</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rPr>
                <w:sz w:val="18"/>
              </w:rPr>
            </w:pPr>
            <w:r w:rsidRPr="00424C01">
              <w:rPr>
                <w:sz w:val="18"/>
              </w:rPr>
              <w:t>м</w:t>
            </w:r>
            <w:r w:rsidRPr="00424C01">
              <w:rPr>
                <w:sz w:val="18"/>
                <w:vertAlign w:val="superscript"/>
              </w:rPr>
              <w:t>2</w:t>
            </w:r>
            <w:r w:rsidRPr="00424C01">
              <w:rPr>
                <w:sz w:val="18"/>
              </w:rPr>
              <w:t xml:space="preserve"> площади пола зала</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300 на 1 тыс. чел.</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795</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795</w:t>
            </w:r>
          </w:p>
        </w:tc>
      </w:tr>
      <w:tr w:rsidR="0060770D" w:rsidRPr="00183BC1" w:rsidTr="00DD450A">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60770D" w:rsidRPr="00800B69" w:rsidRDefault="0060770D" w:rsidP="00DD450A">
            <w:pPr>
              <w:jc w:val="center"/>
              <w:rPr>
                <w:b/>
              </w:rPr>
            </w:pPr>
            <w:r w:rsidRPr="00800B69">
              <w:rPr>
                <w:b/>
              </w:rPr>
              <w:t>Учреждения торговли и общественного питания</w:t>
            </w:r>
          </w:p>
        </w:tc>
      </w:tr>
      <w:tr w:rsidR="0060770D" w:rsidRPr="00424C01" w:rsidTr="00DD450A">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24</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Магазины</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rPr>
                <w:sz w:val="18"/>
              </w:rPr>
            </w:pPr>
            <w:r w:rsidRPr="00424C01">
              <w:rPr>
                <w:sz w:val="18"/>
              </w:rPr>
              <w:t>м</w:t>
            </w:r>
            <w:r w:rsidRPr="00424C01">
              <w:rPr>
                <w:sz w:val="18"/>
                <w:vertAlign w:val="superscript"/>
              </w:rPr>
              <w:t>2</w:t>
            </w:r>
            <w:r w:rsidRPr="00424C01">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280 на 1 тыс. чел. (для городских поселений),</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795</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239</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556</w:t>
            </w:r>
          </w:p>
        </w:tc>
      </w:tr>
      <w:tr w:rsidR="0060770D" w:rsidRPr="00424C01" w:rsidTr="00DD450A">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25</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 xml:space="preserve">Рыночные комплексы розничной торговли </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rPr>
                <w:sz w:val="18"/>
              </w:rPr>
            </w:pPr>
            <w:r w:rsidRPr="00424C01">
              <w:rPr>
                <w:sz w:val="18"/>
              </w:rPr>
              <w:t>м</w:t>
            </w:r>
            <w:r w:rsidRPr="00424C01">
              <w:rPr>
                <w:sz w:val="18"/>
                <w:vertAlign w:val="superscript"/>
              </w:rPr>
              <w:t>2</w:t>
            </w:r>
            <w:r w:rsidRPr="00424C01">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40 на 1 тыс. чел.</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106</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106</w:t>
            </w:r>
          </w:p>
        </w:tc>
      </w:tr>
      <w:tr w:rsidR="0060770D" w:rsidRPr="00424C01" w:rsidTr="00DD450A">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26</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Магазины кулинарии</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rPr>
                <w:sz w:val="18"/>
              </w:rPr>
            </w:pPr>
            <w:r w:rsidRPr="00424C01">
              <w:rPr>
                <w:sz w:val="18"/>
              </w:rPr>
              <w:t>м</w:t>
            </w:r>
            <w:r w:rsidRPr="00424C01">
              <w:rPr>
                <w:sz w:val="18"/>
                <w:vertAlign w:val="superscript"/>
              </w:rPr>
              <w:t>2</w:t>
            </w:r>
            <w:r w:rsidRPr="00424C01">
              <w:rPr>
                <w:sz w:val="18"/>
              </w:rPr>
              <w:t xml:space="preserve"> торговой площади</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6 на 1 тыс. чел.</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15,9</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16</w:t>
            </w:r>
          </w:p>
        </w:tc>
      </w:tr>
      <w:tr w:rsidR="0060770D" w:rsidRPr="00424C01" w:rsidTr="00DD450A">
        <w:trPr>
          <w:trHeight w:val="20"/>
        </w:trPr>
        <w:tc>
          <w:tcPr>
            <w:tcW w:w="431" w:type="dxa"/>
            <w:tcBorders>
              <w:top w:val="nil"/>
              <w:left w:val="single" w:sz="4" w:space="0" w:color="auto"/>
              <w:bottom w:val="nil"/>
              <w:right w:val="single" w:sz="4" w:space="0" w:color="auto"/>
            </w:tcBorders>
            <w:shd w:val="clear" w:color="auto" w:fill="auto"/>
            <w:vAlign w:val="center"/>
          </w:tcPr>
          <w:p w:rsidR="0060770D" w:rsidRPr="00424C01" w:rsidRDefault="0060770D" w:rsidP="00DD450A">
            <w:pPr>
              <w:jc w:val="center"/>
            </w:pPr>
            <w:r w:rsidRPr="00424C01">
              <w:t>27</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Предприятия общественного питания</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посадочных мест</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40 на 1 тыс. чел.</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106</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106</w:t>
            </w:r>
          </w:p>
        </w:tc>
      </w:tr>
      <w:tr w:rsidR="0060770D" w:rsidRPr="00424C01" w:rsidTr="00DD450A">
        <w:trPr>
          <w:trHeight w:val="397"/>
        </w:trPr>
        <w:tc>
          <w:tcPr>
            <w:tcW w:w="9391" w:type="dxa"/>
            <w:gridSpan w:val="7"/>
            <w:tcBorders>
              <w:top w:val="single" w:sz="4" w:space="0" w:color="auto"/>
              <w:left w:val="single" w:sz="4" w:space="0" w:color="auto"/>
              <w:bottom w:val="single" w:sz="4" w:space="0" w:color="auto"/>
              <w:right w:val="single" w:sz="4" w:space="0" w:color="auto"/>
            </w:tcBorders>
            <w:shd w:val="clear" w:color="000000" w:fill="DDDDDD"/>
            <w:vAlign w:val="center"/>
            <w:hideMark/>
          </w:tcPr>
          <w:p w:rsidR="0060770D" w:rsidRPr="00800B69" w:rsidRDefault="0060770D" w:rsidP="00DD450A">
            <w:pPr>
              <w:jc w:val="center"/>
              <w:rPr>
                <w:b/>
              </w:rPr>
            </w:pPr>
            <w:r w:rsidRPr="00800B69">
              <w:rPr>
                <w:b/>
              </w:rPr>
              <w:t>Предприятия бытового обслуживания</w:t>
            </w:r>
          </w:p>
        </w:tc>
      </w:tr>
      <w:tr w:rsidR="0060770D" w:rsidRPr="00424C01" w:rsidTr="00DD450A">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28</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Предприятия бытового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рабочее место</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9 на 1 тыс. чел.</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19</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19</w:t>
            </w:r>
          </w:p>
        </w:tc>
      </w:tr>
      <w:tr w:rsidR="0060770D" w:rsidRPr="00424C01" w:rsidTr="00DD450A">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29</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t>Прачечные</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кг белья в смену</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120 на 1 тыс. чел.</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159</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159</w:t>
            </w:r>
          </w:p>
        </w:tc>
      </w:tr>
      <w:tr w:rsidR="0060770D" w:rsidRPr="00424C01" w:rsidTr="00DD450A">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30</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t>Химчистки – фабрики химчистки</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кг вещей в смену</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11,4 на 1 тыс. чел.</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10</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10</w:t>
            </w:r>
          </w:p>
        </w:tc>
      </w:tr>
      <w:tr w:rsidR="0060770D" w:rsidRPr="00424C01" w:rsidTr="00DD450A">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31</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Банно-оздоровительный комплекс</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5 на 1 тыс. чел.</w:t>
            </w:r>
          </w:p>
        </w:tc>
        <w:tc>
          <w:tcPr>
            <w:tcW w:w="1011"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19</w:t>
            </w:r>
          </w:p>
        </w:tc>
        <w:tc>
          <w:tcPr>
            <w:tcW w:w="850"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tcPr>
          <w:p w:rsidR="0060770D" w:rsidRPr="00800B69" w:rsidRDefault="0060770D" w:rsidP="00DD450A">
            <w:pPr>
              <w:jc w:val="center"/>
            </w:pPr>
            <w:r w:rsidRPr="00800B69">
              <w:t>19</w:t>
            </w:r>
          </w:p>
        </w:tc>
      </w:tr>
      <w:tr w:rsidR="0060770D" w:rsidRPr="00424C01" w:rsidTr="00DD450A">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60770D" w:rsidRPr="00800B69" w:rsidRDefault="0060770D" w:rsidP="00DD450A">
            <w:pPr>
              <w:jc w:val="center"/>
              <w:rPr>
                <w:b/>
              </w:rPr>
            </w:pPr>
            <w:r w:rsidRPr="00800B69">
              <w:rPr>
                <w:b/>
              </w:rPr>
              <w:t>Предприятия коммунального обслуживания</w:t>
            </w:r>
          </w:p>
        </w:tc>
      </w:tr>
      <w:tr w:rsidR="0060770D" w:rsidRPr="00424C01" w:rsidTr="00DD450A">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32</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Гостиницы коммунальные</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место</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6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16</w:t>
            </w:r>
          </w:p>
        </w:tc>
        <w:tc>
          <w:tcPr>
            <w:tcW w:w="850"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16</w:t>
            </w:r>
          </w:p>
        </w:tc>
      </w:tr>
      <w:tr w:rsidR="0060770D" w:rsidRPr="00424C01" w:rsidTr="00DD450A">
        <w:trPr>
          <w:trHeight w:val="20"/>
        </w:trPr>
        <w:tc>
          <w:tcPr>
            <w:tcW w:w="431" w:type="dxa"/>
            <w:tcBorders>
              <w:top w:val="nil"/>
              <w:left w:val="single" w:sz="4" w:space="0" w:color="auto"/>
              <w:bottom w:val="nil"/>
              <w:right w:val="single" w:sz="4" w:space="0" w:color="auto"/>
            </w:tcBorders>
            <w:shd w:val="clear" w:color="auto" w:fill="auto"/>
            <w:vAlign w:val="center"/>
          </w:tcPr>
          <w:p w:rsidR="0060770D" w:rsidRPr="00424C01" w:rsidRDefault="0060770D" w:rsidP="00DD450A">
            <w:pPr>
              <w:jc w:val="center"/>
            </w:pPr>
            <w:r w:rsidRPr="00424C01">
              <w:t>33</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Пож</w:t>
            </w:r>
            <w:r>
              <w:t>арные депо</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машин</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0,2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1</w:t>
            </w:r>
          </w:p>
        </w:tc>
        <w:tc>
          <w:tcPr>
            <w:tcW w:w="850"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1</w:t>
            </w:r>
          </w:p>
        </w:tc>
      </w:tr>
      <w:tr w:rsidR="0060770D" w:rsidRPr="00424C01" w:rsidTr="00DD450A">
        <w:trPr>
          <w:trHeight w:val="20"/>
        </w:trPr>
        <w:tc>
          <w:tcPr>
            <w:tcW w:w="431" w:type="dxa"/>
            <w:tcBorders>
              <w:top w:val="single" w:sz="4" w:space="0" w:color="auto"/>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34</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Кладбище традиционного захоронения</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га</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0,24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0,6360</w:t>
            </w:r>
          </w:p>
        </w:tc>
        <w:tc>
          <w:tcPr>
            <w:tcW w:w="850"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 </w:t>
            </w:r>
          </w:p>
        </w:tc>
        <w:tc>
          <w:tcPr>
            <w:tcW w:w="1116"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0,6360</w:t>
            </w:r>
          </w:p>
        </w:tc>
      </w:tr>
      <w:tr w:rsidR="0060770D" w:rsidRPr="00424C01" w:rsidTr="00DD450A">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lastRenderedPageBreak/>
              <w:t>35</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Бюро похоронного обслуживания</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1 объект</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1</w:t>
            </w:r>
          </w:p>
        </w:tc>
        <w:tc>
          <w:tcPr>
            <w:tcW w:w="850"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1</w:t>
            </w:r>
          </w:p>
        </w:tc>
      </w:tr>
      <w:tr w:rsidR="0060770D" w:rsidRPr="00424C01" w:rsidTr="00DD450A">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36</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Дом траурных обрядов</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 </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1 на 0,3 млн. жителей / 1на поселение</w:t>
            </w:r>
          </w:p>
        </w:tc>
        <w:tc>
          <w:tcPr>
            <w:tcW w:w="1011"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1</w:t>
            </w:r>
          </w:p>
        </w:tc>
        <w:tc>
          <w:tcPr>
            <w:tcW w:w="850"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0</w:t>
            </w:r>
          </w:p>
        </w:tc>
        <w:tc>
          <w:tcPr>
            <w:tcW w:w="1116"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1</w:t>
            </w:r>
          </w:p>
        </w:tc>
      </w:tr>
      <w:tr w:rsidR="0060770D" w:rsidRPr="00183BC1" w:rsidTr="00DD450A">
        <w:trPr>
          <w:trHeight w:val="340"/>
        </w:trPr>
        <w:tc>
          <w:tcPr>
            <w:tcW w:w="9391" w:type="dxa"/>
            <w:gridSpan w:val="7"/>
            <w:tcBorders>
              <w:top w:val="nil"/>
              <w:left w:val="single" w:sz="4" w:space="0" w:color="auto"/>
              <w:bottom w:val="single" w:sz="4" w:space="0" w:color="auto"/>
              <w:right w:val="single" w:sz="4" w:space="0" w:color="auto"/>
            </w:tcBorders>
            <w:shd w:val="clear" w:color="000000" w:fill="DDDDDD"/>
            <w:vAlign w:val="center"/>
            <w:hideMark/>
          </w:tcPr>
          <w:p w:rsidR="0060770D" w:rsidRPr="00800B69" w:rsidRDefault="0060770D" w:rsidP="00DD450A">
            <w:pPr>
              <w:jc w:val="center"/>
              <w:rPr>
                <w:b/>
              </w:rPr>
            </w:pPr>
            <w:r w:rsidRPr="00800B69">
              <w:rPr>
                <w:b/>
              </w:rPr>
              <w:t>Административно-деловые и хозяйственные учреждения</w:t>
            </w:r>
          </w:p>
        </w:tc>
      </w:tr>
      <w:tr w:rsidR="0060770D" w:rsidRPr="00424C01" w:rsidTr="00DD450A">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37</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Отделения связи</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объект</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1 на 9 тыс.чел.</w:t>
            </w:r>
          </w:p>
        </w:tc>
        <w:tc>
          <w:tcPr>
            <w:tcW w:w="1011"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1</w:t>
            </w:r>
          </w:p>
        </w:tc>
        <w:tc>
          <w:tcPr>
            <w:tcW w:w="850" w:type="dxa"/>
            <w:tcBorders>
              <w:top w:val="nil"/>
              <w:left w:val="nil"/>
              <w:bottom w:val="single" w:sz="4" w:space="0" w:color="auto"/>
              <w:right w:val="single" w:sz="4" w:space="0" w:color="auto"/>
            </w:tcBorders>
            <w:shd w:val="clear" w:color="auto" w:fill="auto"/>
            <w:vAlign w:val="center"/>
            <w:hideMark/>
          </w:tcPr>
          <w:p w:rsidR="0060770D" w:rsidRPr="0015054C" w:rsidRDefault="0060770D" w:rsidP="00DD450A">
            <w:pPr>
              <w:jc w:val="center"/>
            </w:pPr>
            <w:r>
              <w:t>3</w:t>
            </w:r>
          </w:p>
        </w:tc>
        <w:tc>
          <w:tcPr>
            <w:tcW w:w="1116"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0</w:t>
            </w:r>
          </w:p>
        </w:tc>
      </w:tr>
      <w:tr w:rsidR="0060770D" w:rsidRPr="00424C01" w:rsidTr="00DD450A">
        <w:trPr>
          <w:trHeight w:val="20"/>
        </w:trPr>
        <w:tc>
          <w:tcPr>
            <w:tcW w:w="431" w:type="dxa"/>
            <w:tcBorders>
              <w:top w:val="nil"/>
              <w:left w:val="single" w:sz="4" w:space="0" w:color="auto"/>
              <w:bottom w:val="single" w:sz="4" w:space="0" w:color="auto"/>
              <w:right w:val="single" w:sz="4" w:space="0" w:color="auto"/>
            </w:tcBorders>
            <w:shd w:val="clear" w:color="auto" w:fill="auto"/>
            <w:vAlign w:val="center"/>
          </w:tcPr>
          <w:p w:rsidR="0060770D" w:rsidRPr="00424C01" w:rsidRDefault="0060770D" w:rsidP="00DD450A">
            <w:pPr>
              <w:jc w:val="center"/>
            </w:pPr>
            <w:r w:rsidRPr="00424C01">
              <w:t>38</w:t>
            </w:r>
          </w:p>
        </w:tc>
        <w:tc>
          <w:tcPr>
            <w:tcW w:w="2703"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r w:rsidRPr="00424C01">
              <w:t>Отделение, филиалы банков</w:t>
            </w:r>
          </w:p>
        </w:tc>
        <w:tc>
          <w:tcPr>
            <w:tcW w:w="1134"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операционная касса</w:t>
            </w:r>
          </w:p>
        </w:tc>
        <w:tc>
          <w:tcPr>
            <w:tcW w:w="2146" w:type="dxa"/>
            <w:tcBorders>
              <w:top w:val="nil"/>
              <w:left w:val="nil"/>
              <w:bottom w:val="single" w:sz="4" w:space="0" w:color="auto"/>
              <w:right w:val="single" w:sz="4" w:space="0" w:color="auto"/>
            </w:tcBorders>
            <w:shd w:val="clear" w:color="auto" w:fill="auto"/>
            <w:vAlign w:val="center"/>
            <w:hideMark/>
          </w:tcPr>
          <w:p w:rsidR="0060770D" w:rsidRPr="00424C01" w:rsidRDefault="0060770D" w:rsidP="00DD450A">
            <w:pPr>
              <w:jc w:val="center"/>
            </w:pPr>
            <w:r w:rsidRPr="00424C01">
              <w:t>0,5 на 1 тыс. чел.</w:t>
            </w:r>
          </w:p>
        </w:tc>
        <w:tc>
          <w:tcPr>
            <w:tcW w:w="1011"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1</w:t>
            </w:r>
          </w:p>
        </w:tc>
        <w:tc>
          <w:tcPr>
            <w:tcW w:w="850"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1</w:t>
            </w:r>
          </w:p>
        </w:tc>
        <w:tc>
          <w:tcPr>
            <w:tcW w:w="1116" w:type="dxa"/>
            <w:tcBorders>
              <w:top w:val="nil"/>
              <w:left w:val="nil"/>
              <w:bottom w:val="single" w:sz="4" w:space="0" w:color="auto"/>
              <w:right w:val="single" w:sz="4" w:space="0" w:color="auto"/>
            </w:tcBorders>
            <w:shd w:val="clear" w:color="auto" w:fill="auto"/>
            <w:vAlign w:val="center"/>
            <w:hideMark/>
          </w:tcPr>
          <w:p w:rsidR="0060770D" w:rsidRPr="00800B69" w:rsidRDefault="0060770D" w:rsidP="00DD450A">
            <w:pPr>
              <w:jc w:val="center"/>
            </w:pPr>
            <w:r w:rsidRPr="00800B69">
              <w:t>0</w:t>
            </w:r>
          </w:p>
        </w:tc>
      </w:tr>
    </w:tbl>
    <w:p w:rsidR="0060770D" w:rsidRDefault="0060770D" w:rsidP="0060770D">
      <w:pPr>
        <w:widowControl w:val="0"/>
        <w:spacing w:before="240" w:line="360" w:lineRule="auto"/>
        <w:ind w:firstLine="709"/>
        <w:jc w:val="both"/>
        <w:rPr>
          <w:rFonts w:eastAsia="Arial Unicode MS"/>
          <w:sz w:val="28"/>
          <w:szCs w:val="28"/>
        </w:rPr>
      </w:pPr>
      <w:r w:rsidRPr="00DC5477">
        <w:rPr>
          <w:b/>
          <w:sz w:val="28"/>
          <w:szCs w:val="28"/>
          <w:lang w:eastAsia="en-US"/>
        </w:rPr>
        <w:t xml:space="preserve">Образование. </w:t>
      </w:r>
      <w:r w:rsidRPr="00DC5477">
        <w:rPr>
          <w:sz w:val="28"/>
          <w:szCs w:val="28"/>
        </w:rPr>
        <w:t xml:space="preserve">Развитие отраслей образования является одним из базовых показателей развития социальной сферы. </w:t>
      </w:r>
      <w:r w:rsidRPr="00110A69">
        <w:rPr>
          <w:rFonts w:eastAsia="Arial Unicode MS"/>
          <w:sz w:val="28"/>
          <w:szCs w:val="28"/>
        </w:rPr>
        <w:t xml:space="preserve">Сеть образовательных учреждений </w:t>
      </w:r>
      <w:r>
        <w:rPr>
          <w:rFonts w:eastAsia="Arial Unicode MS"/>
          <w:sz w:val="28"/>
          <w:szCs w:val="28"/>
        </w:rPr>
        <w:t>Красногвардейского</w:t>
      </w:r>
      <w:r w:rsidRPr="00110A69">
        <w:rPr>
          <w:rFonts w:eastAsia="Arial Unicode MS"/>
          <w:sz w:val="28"/>
          <w:szCs w:val="28"/>
        </w:rPr>
        <w:t xml:space="preserve"> сельско</w:t>
      </w:r>
      <w:r>
        <w:rPr>
          <w:rFonts w:eastAsia="Arial Unicode MS"/>
          <w:sz w:val="28"/>
          <w:szCs w:val="28"/>
        </w:rPr>
        <w:t>го</w:t>
      </w:r>
      <w:r w:rsidRPr="00110A69">
        <w:rPr>
          <w:rFonts w:eastAsia="Arial Unicode MS"/>
          <w:sz w:val="28"/>
          <w:szCs w:val="28"/>
        </w:rPr>
        <w:t xml:space="preserve"> поселени</w:t>
      </w:r>
      <w:r>
        <w:rPr>
          <w:rFonts w:eastAsia="Arial Unicode MS"/>
          <w:sz w:val="28"/>
          <w:szCs w:val="28"/>
        </w:rPr>
        <w:t>я</w:t>
      </w:r>
      <w:r w:rsidRPr="00110A69">
        <w:rPr>
          <w:rFonts w:eastAsia="Arial Unicode MS"/>
          <w:sz w:val="28"/>
          <w:szCs w:val="28"/>
        </w:rPr>
        <w:t xml:space="preserve"> представлена </w:t>
      </w:r>
      <w:r>
        <w:rPr>
          <w:rFonts w:eastAsia="Arial Unicode MS"/>
          <w:sz w:val="28"/>
          <w:szCs w:val="28"/>
        </w:rPr>
        <w:t>4</w:t>
      </w:r>
      <w:r w:rsidRPr="00110A69">
        <w:rPr>
          <w:rFonts w:eastAsia="Arial Unicode MS"/>
          <w:sz w:val="28"/>
          <w:szCs w:val="28"/>
        </w:rPr>
        <w:t>-</w:t>
      </w:r>
      <w:r>
        <w:rPr>
          <w:rFonts w:eastAsia="Arial Unicode MS"/>
          <w:sz w:val="28"/>
          <w:szCs w:val="28"/>
        </w:rPr>
        <w:t>мя</w:t>
      </w:r>
      <w:r w:rsidRPr="00110A69">
        <w:rPr>
          <w:rFonts w:eastAsia="Arial Unicode MS"/>
          <w:sz w:val="28"/>
          <w:szCs w:val="28"/>
        </w:rPr>
        <w:t xml:space="preserve"> образовательными учреждениями: </w:t>
      </w:r>
      <w:r>
        <w:rPr>
          <w:rFonts w:eastAsia="Arial Unicode MS"/>
          <w:sz w:val="28"/>
          <w:szCs w:val="28"/>
        </w:rPr>
        <w:t>2 </w:t>
      </w:r>
      <w:r w:rsidRPr="00110A69">
        <w:rPr>
          <w:rFonts w:eastAsia="Arial Unicode MS"/>
          <w:sz w:val="28"/>
          <w:szCs w:val="28"/>
        </w:rPr>
        <w:t>детскими сад</w:t>
      </w:r>
      <w:r>
        <w:rPr>
          <w:rFonts w:eastAsia="Arial Unicode MS"/>
          <w:sz w:val="28"/>
          <w:szCs w:val="28"/>
        </w:rPr>
        <w:t xml:space="preserve">ами общей вместимостью 73 </w:t>
      </w:r>
      <w:r w:rsidRPr="00110A69">
        <w:rPr>
          <w:rFonts w:eastAsia="Arial Unicode MS"/>
          <w:sz w:val="28"/>
          <w:szCs w:val="28"/>
        </w:rPr>
        <w:t>мест</w:t>
      </w:r>
      <w:r>
        <w:rPr>
          <w:rFonts w:eastAsia="Arial Unicode MS"/>
          <w:sz w:val="28"/>
          <w:szCs w:val="28"/>
        </w:rPr>
        <w:t xml:space="preserve">а и 2 </w:t>
      </w:r>
      <w:r w:rsidRPr="00110A69">
        <w:rPr>
          <w:rFonts w:eastAsia="Arial Unicode MS"/>
          <w:sz w:val="28"/>
          <w:szCs w:val="28"/>
        </w:rPr>
        <w:t>общеобразовательн</w:t>
      </w:r>
      <w:r>
        <w:rPr>
          <w:rFonts w:eastAsia="Arial Unicode MS"/>
          <w:sz w:val="28"/>
          <w:szCs w:val="28"/>
        </w:rPr>
        <w:t>ыми</w:t>
      </w:r>
      <w:r w:rsidRPr="00110A69">
        <w:rPr>
          <w:rFonts w:eastAsia="Arial Unicode MS"/>
          <w:sz w:val="28"/>
          <w:szCs w:val="28"/>
        </w:rPr>
        <w:t xml:space="preserve"> школ</w:t>
      </w:r>
      <w:r>
        <w:rPr>
          <w:rFonts w:eastAsia="Arial Unicode MS"/>
          <w:sz w:val="28"/>
          <w:szCs w:val="28"/>
        </w:rPr>
        <w:t>ами</w:t>
      </w:r>
      <w:r w:rsidRPr="00110A69">
        <w:rPr>
          <w:rFonts w:eastAsia="Arial Unicode MS"/>
          <w:sz w:val="28"/>
          <w:szCs w:val="28"/>
        </w:rPr>
        <w:t xml:space="preserve"> </w:t>
      </w:r>
      <w:r>
        <w:rPr>
          <w:rFonts w:eastAsia="Arial Unicode MS"/>
          <w:sz w:val="28"/>
          <w:szCs w:val="28"/>
        </w:rPr>
        <w:t>общей вместимостью 380 мест</w:t>
      </w:r>
      <w:r w:rsidRPr="00110A69">
        <w:rPr>
          <w:rFonts w:eastAsia="Arial Unicode MS"/>
          <w:sz w:val="28"/>
          <w:szCs w:val="28"/>
        </w:rPr>
        <w:t>.</w:t>
      </w:r>
    </w:p>
    <w:p w:rsidR="0060770D" w:rsidRPr="00DC5477" w:rsidRDefault="0060770D" w:rsidP="0060770D">
      <w:pPr>
        <w:widowControl w:val="0"/>
        <w:spacing w:line="360" w:lineRule="auto"/>
        <w:ind w:firstLine="851"/>
        <w:jc w:val="both"/>
        <w:rPr>
          <w:i/>
          <w:szCs w:val="28"/>
          <w:lang w:eastAsia="en-US"/>
        </w:rPr>
      </w:pPr>
      <w:r w:rsidRPr="00DC5477">
        <w:rPr>
          <w:sz w:val="28"/>
          <w:szCs w:val="28"/>
        </w:rPr>
        <w:t>Учитывая прогнозируемый в ближайшие годы рост рождаемости, проблема нехватки детских дошкольных учреждений может стать для поселения решающей в сфере образования. Её решение требует пересмотра существующей сети дошкольных и школьных учреждений со строительством новых или реконструкцией имеющихся объектов. Согласно проведенному прогнозу численности населения количество детей, дошкольного и школьного возраста к расчетному сроку увеличится как в численном, так и в процентном выражении.</w:t>
      </w:r>
    </w:p>
    <w:p w:rsidR="0060770D" w:rsidRDefault="0060770D" w:rsidP="0060770D">
      <w:pPr>
        <w:jc w:val="right"/>
        <w:rPr>
          <w:i/>
          <w:szCs w:val="28"/>
          <w:lang w:eastAsia="en-US"/>
        </w:rPr>
      </w:pPr>
    </w:p>
    <w:p w:rsidR="0060770D" w:rsidRPr="00DC5477" w:rsidRDefault="0060770D" w:rsidP="0060770D">
      <w:pPr>
        <w:jc w:val="right"/>
        <w:rPr>
          <w:i/>
          <w:szCs w:val="28"/>
          <w:lang w:eastAsia="en-US"/>
        </w:rPr>
      </w:pPr>
      <w:r w:rsidRPr="00DC5477">
        <w:rPr>
          <w:i/>
          <w:szCs w:val="28"/>
          <w:lang w:eastAsia="en-US"/>
        </w:rPr>
        <w:t xml:space="preserve">Прогнозная оценка численности детей дошкольного (1-6 лет) </w:t>
      </w:r>
      <w:r w:rsidRPr="00DC5477">
        <w:rPr>
          <w:i/>
          <w:szCs w:val="28"/>
          <w:lang w:eastAsia="en-US"/>
        </w:rPr>
        <w:br/>
        <w:t xml:space="preserve">и школьного возраста (7-17 лет) в МО </w:t>
      </w:r>
      <w:r>
        <w:rPr>
          <w:i/>
          <w:szCs w:val="28"/>
          <w:lang w:eastAsia="en-US"/>
        </w:rPr>
        <w:t>Красногвардей</w:t>
      </w:r>
      <w:r w:rsidRPr="00DC5477">
        <w:rPr>
          <w:i/>
          <w:szCs w:val="28"/>
          <w:lang w:eastAsia="en-US"/>
        </w:rPr>
        <w:t>ское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6"/>
        <w:gridCol w:w="2895"/>
        <w:gridCol w:w="1660"/>
        <w:gridCol w:w="2913"/>
        <w:gridCol w:w="1641"/>
      </w:tblGrid>
      <w:tr w:rsidR="0060770D" w:rsidRPr="00DC5477" w:rsidTr="00DD450A">
        <w:tc>
          <w:tcPr>
            <w:tcW w:w="576" w:type="pct"/>
            <w:shd w:val="clear" w:color="auto" w:fill="DDDDDD"/>
            <w:vAlign w:val="center"/>
          </w:tcPr>
          <w:p w:rsidR="0060770D" w:rsidRPr="00DC5477" w:rsidRDefault="0060770D" w:rsidP="00DD450A">
            <w:pPr>
              <w:jc w:val="center"/>
              <w:rPr>
                <w:b/>
              </w:rPr>
            </w:pPr>
            <w:r w:rsidRPr="00DC5477">
              <w:rPr>
                <w:b/>
              </w:rPr>
              <w:t>Годы</w:t>
            </w:r>
          </w:p>
        </w:tc>
        <w:tc>
          <w:tcPr>
            <w:tcW w:w="1406" w:type="pct"/>
            <w:shd w:val="clear" w:color="auto" w:fill="DDDDDD"/>
            <w:vAlign w:val="center"/>
          </w:tcPr>
          <w:p w:rsidR="0060770D" w:rsidRPr="00DC5477" w:rsidRDefault="0060770D" w:rsidP="00DD450A">
            <w:pPr>
              <w:widowControl w:val="0"/>
              <w:overflowPunct w:val="0"/>
              <w:autoSpaceDE w:val="0"/>
              <w:jc w:val="center"/>
              <w:textAlignment w:val="baseline"/>
              <w:rPr>
                <w:b/>
              </w:rPr>
            </w:pPr>
            <w:r w:rsidRPr="00DC5477">
              <w:rPr>
                <w:b/>
              </w:rPr>
              <w:t>Количество лиц дошкольного</w:t>
            </w:r>
            <w:r>
              <w:rPr>
                <w:b/>
              </w:rPr>
              <w:t xml:space="preserve"> </w:t>
            </w:r>
            <w:r w:rsidRPr="00DC5477">
              <w:rPr>
                <w:b/>
              </w:rPr>
              <w:t>(1-6 лет) возраста, чел.</w:t>
            </w:r>
          </w:p>
        </w:tc>
        <w:tc>
          <w:tcPr>
            <w:tcW w:w="806" w:type="pct"/>
            <w:shd w:val="clear" w:color="auto" w:fill="DDDDDD"/>
            <w:vAlign w:val="center"/>
          </w:tcPr>
          <w:p w:rsidR="0060770D" w:rsidRPr="00DC5477" w:rsidRDefault="0060770D" w:rsidP="00DD450A">
            <w:pPr>
              <w:widowControl w:val="0"/>
              <w:overflowPunct w:val="0"/>
              <w:autoSpaceDE w:val="0"/>
              <w:jc w:val="center"/>
              <w:textAlignment w:val="baseline"/>
              <w:rPr>
                <w:b/>
              </w:rPr>
            </w:pPr>
            <w:r w:rsidRPr="00DC5477">
              <w:rPr>
                <w:b/>
              </w:rPr>
              <w:t>% от всего населения</w:t>
            </w:r>
          </w:p>
        </w:tc>
        <w:tc>
          <w:tcPr>
            <w:tcW w:w="1415" w:type="pct"/>
            <w:shd w:val="clear" w:color="auto" w:fill="DDDDDD"/>
            <w:vAlign w:val="center"/>
          </w:tcPr>
          <w:p w:rsidR="0060770D" w:rsidRPr="00DC5477" w:rsidRDefault="0060770D" w:rsidP="00DD450A">
            <w:pPr>
              <w:widowControl w:val="0"/>
              <w:overflowPunct w:val="0"/>
              <w:autoSpaceDE w:val="0"/>
              <w:jc w:val="center"/>
              <w:textAlignment w:val="baseline"/>
              <w:rPr>
                <w:b/>
              </w:rPr>
            </w:pPr>
            <w:r w:rsidRPr="00DC5477">
              <w:rPr>
                <w:b/>
              </w:rPr>
              <w:t>Количество лиц школьного (7-17 лет) возраста, чел.</w:t>
            </w:r>
          </w:p>
        </w:tc>
        <w:tc>
          <w:tcPr>
            <w:tcW w:w="797" w:type="pct"/>
            <w:shd w:val="clear" w:color="auto" w:fill="DDDDDD"/>
            <w:vAlign w:val="center"/>
          </w:tcPr>
          <w:p w:rsidR="0060770D" w:rsidRPr="00DC5477" w:rsidRDefault="0060770D" w:rsidP="00DD450A">
            <w:pPr>
              <w:widowControl w:val="0"/>
              <w:overflowPunct w:val="0"/>
              <w:autoSpaceDE w:val="0"/>
              <w:jc w:val="center"/>
              <w:textAlignment w:val="baseline"/>
              <w:rPr>
                <w:b/>
              </w:rPr>
            </w:pPr>
            <w:r w:rsidRPr="00DC5477">
              <w:rPr>
                <w:b/>
              </w:rPr>
              <w:t>% от всего населения</w:t>
            </w:r>
          </w:p>
        </w:tc>
      </w:tr>
      <w:tr w:rsidR="0060770D" w:rsidRPr="00DC5477" w:rsidTr="00DD450A">
        <w:tc>
          <w:tcPr>
            <w:tcW w:w="576" w:type="pct"/>
            <w:vAlign w:val="center"/>
          </w:tcPr>
          <w:p w:rsidR="0060770D" w:rsidRPr="00DC5477" w:rsidRDefault="0060770D" w:rsidP="00DD450A">
            <w:pPr>
              <w:jc w:val="center"/>
            </w:pPr>
            <w:r w:rsidRPr="00DC5477">
              <w:t>2009</w:t>
            </w:r>
          </w:p>
        </w:tc>
        <w:tc>
          <w:tcPr>
            <w:tcW w:w="1406" w:type="pct"/>
            <w:vAlign w:val="center"/>
          </w:tcPr>
          <w:p w:rsidR="0060770D" w:rsidRPr="00D239D7" w:rsidRDefault="0060770D" w:rsidP="00DD450A">
            <w:pPr>
              <w:jc w:val="center"/>
            </w:pPr>
            <w:r w:rsidRPr="00D239D7">
              <w:t>136</w:t>
            </w:r>
          </w:p>
        </w:tc>
        <w:tc>
          <w:tcPr>
            <w:tcW w:w="806" w:type="pct"/>
            <w:vAlign w:val="center"/>
          </w:tcPr>
          <w:p w:rsidR="0060770D" w:rsidRPr="00D239D7" w:rsidRDefault="0060770D" w:rsidP="00DD450A">
            <w:pPr>
              <w:jc w:val="center"/>
            </w:pPr>
            <w:r w:rsidRPr="00D239D7">
              <w:t>6,4</w:t>
            </w:r>
          </w:p>
        </w:tc>
        <w:tc>
          <w:tcPr>
            <w:tcW w:w="1415" w:type="pct"/>
            <w:vAlign w:val="center"/>
          </w:tcPr>
          <w:p w:rsidR="0060770D" w:rsidRPr="00D239D7" w:rsidRDefault="0060770D" w:rsidP="00DD450A">
            <w:pPr>
              <w:jc w:val="center"/>
            </w:pPr>
            <w:r w:rsidRPr="00D239D7">
              <w:t>282</w:t>
            </w:r>
          </w:p>
        </w:tc>
        <w:tc>
          <w:tcPr>
            <w:tcW w:w="797" w:type="pct"/>
            <w:vAlign w:val="center"/>
          </w:tcPr>
          <w:p w:rsidR="0060770D" w:rsidRPr="00D239D7" w:rsidRDefault="0060770D" w:rsidP="00DD450A">
            <w:pPr>
              <w:jc w:val="center"/>
            </w:pPr>
            <w:r w:rsidRPr="00D239D7">
              <w:t>13,3</w:t>
            </w:r>
          </w:p>
        </w:tc>
      </w:tr>
      <w:tr w:rsidR="0060770D" w:rsidRPr="00DC5477" w:rsidTr="00DD450A">
        <w:tc>
          <w:tcPr>
            <w:tcW w:w="576" w:type="pct"/>
            <w:vAlign w:val="center"/>
          </w:tcPr>
          <w:p w:rsidR="0060770D" w:rsidRPr="00DC5477" w:rsidRDefault="0060770D" w:rsidP="00DD450A">
            <w:pPr>
              <w:jc w:val="center"/>
            </w:pPr>
            <w:r w:rsidRPr="00DC5477">
              <w:t>2015</w:t>
            </w:r>
          </w:p>
        </w:tc>
        <w:tc>
          <w:tcPr>
            <w:tcW w:w="1406" w:type="pct"/>
            <w:vAlign w:val="center"/>
          </w:tcPr>
          <w:p w:rsidR="0060770D" w:rsidRPr="00D239D7" w:rsidRDefault="0060770D" w:rsidP="00DD450A">
            <w:pPr>
              <w:jc w:val="center"/>
            </w:pPr>
            <w:r w:rsidRPr="00D239D7">
              <w:t>152</w:t>
            </w:r>
          </w:p>
        </w:tc>
        <w:tc>
          <w:tcPr>
            <w:tcW w:w="806" w:type="pct"/>
            <w:vAlign w:val="center"/>
          </w:tcPr>
          <w:p w:rsidR="0060770D" w:rsidRPr="00D239D7" w:rsidRDefault="0060770D" w:rsidP="00DD450A">
            <w:pPr>
              <w:jc w:val="center"/>
            </w:pPr>
            <w:r w:rsidRPr="00D239D7">
              <w:t>7,2</w:t>
            </w:r>
          </w:p>
        </w:tc>
        <w:tc>
          <w:tcPr>
            <w:tcW w:w="1415" w:type="pct"/>
            <w:vAlign w:val="center"/>
          </w:tcPr>
          <w:p w:rsidR="0060770D" w:rsidRPr="00D239D7" w:rsidRDefault="0060770D" w:rsidP="00DD450A">
            <w:pPr>
              <w:jc w:val="center"/>
            </w:pPr>
            <w:r w:rsidRPr="00D239D7">
              <w:t>255</w:t>
            </w:r>
          </w:p>
        </w:tc>
        <w:tc>
          <w:tcPr>
            <w:tcW w:w="797" w:type="pct"/>
            <w:vAlign w:val="center"/>
          </w:tcPr>
          <w:p w:rsidR="0060770D" w:rsidRPr="00D239D7" w:rsidRDefault="0060770D" w:rsidP="00DD450A">
            <w:pPr>
              <w:jc w:val="center"/>
            </w:pPr>
            <w:r w:rsidRPr="00D239D7">
              <w:t>12,0</w:t>
            </w:r>
          </w:p>
        </w:tc>
      </w:tr>
      <w:tr w:rsidR="0060770D" w:rsidRPr="00DC5477" w:rsidTr="00DD450A">
        <w:tc>
          <w:tcPr>
            <w:tcW w:w="576" w:type="pct"/>
            <w:vAlign w:val="center"/>
          </w:tcPr>
          <w:p w:rsidR="0060770D" w:rsidRPr="00DC5477" w:rsidRDefault="0060770D" w:rsidP="00DD450A">
            <w:pPr>
              <w:jc w:val="center"/>
            </w:pPr>
            <w:r w:rsidRPr="00DC5477">
              <w:t>2020</w:t>
            </w:r>
          </w:p>
        </w:tc>
        <w:tc>
          <w:tcPr>
            <w:tcW w:w="1406" w:type="pct"/>
            <w:vAlign w:val="center"/>
          </w:tcPr>
          <w:p w:rsidR="0060770D" w:rsidRPr="00D239D7" w:rsidRDefault="0060770D" w:rsidP="00DD450A">
            <w:pPr>
              <w:jc w:val="center"/>
            </w:pPr>
            <w:r w:rsidRPr="00D239D7">
              <w:t>184</w:t>
            </w:r>
          </w:p>
        </w:tc>
        <w:tc>
          <w:tcPr>
            <w:tcW w:w="806" w:type="pct"/>
            <w:vAlign w:val="center"/>
          </w:tcPr>
          <w:p w:rsidR="0060770D" w:rsidRPr="00D239D7" w:rsidRDefault="0060770D" w:rsidP="00DD450A">
            <w:pPr>
              <w:jc w:val="center"/>
            </w:pPr>
            <w:r w:rsidRPr="00D239D7">
              <w:t>8,1</w:t>
            </w:r>
          </w:p>
        </w:tc>
        <w:tc>
          <w:tcPr>
            <w:tcW w:w="1415" w:type="pct"/>
            <w:vAlign w:val="center"/>
          </w:tcPr>
          <w:p w:rsidR="0060770D" w:rsidRPr="00D239D7" w:rsidRDefault="0060770D" w:rsidP="00DD450A">
            <w:pPr>
              <w:jc w:val="center"/>
            </w:pPr>
            <w:r w:rsidRPr="00D239D7">
              <w:t>295</w:t>
            </w:r>
          </w:p>
        </w:tc>
        <w:tc>
          <w:tcPr>
            <w:tcW w:w="797" w:type="pct"/>
            <w:vAlign w:val="center"/>
          </w:tcPr>
          <w:p w:rsidR="0060770D" w:rsidRPr="00D239D7" w:rsidRDefault="0060770D" w:rsidP="00DD450A">
            <w:pPr>
              <w:jc w:val="center"/>
            </w:pPr>
            <w:r w:rsidRPr="00D239D7">
              <w:t>13,1</w:t>
            </w:r>
          </w:p>
        </w:tc>
      </w:tr>
      <w:tr w:rsidR="0060770D" w:rsidRPr="00DC5477" w:rsidTr="00DD450A">
        <w:tc>
          <w:tcPr>
            <w:tcW w:w="576" w:type="pct"/>
            <w:vAlign w:val="center"/>
          </w:tcPr>
          <w:p w:rsidR="0060770D" w:rsidRPr="00DC5477" w:rsidRDefault="0060770D" w:rsidP="00DD450A">
            <w:pPr>
              <w:jc w:val="center"/>
            </w:pPr>
            <w:r w:rsidRPr="00DC5477">
              <w:t>2030</w:t>
            </w:r>
          </w:p>
        </w:tc>
        <w:tc>
          <w:tcPr>
            <w:tcW w:w="1406" w:type="pct"/>
            <w:vAlign w:val="center"/>
          </w:tcPr>
          <w:p w:rsidR="0060770D" w:rsidRPr="00D239D7" w:rsidRDefault="0060770D" w:rsidP="00DD450A">
            <w:pPr>
              <w:jc w:val="center"/>
            </w:pPr>
            <w:r w:rsidRPr="00D239D7">
              <w:t>252</w:t>
            </w:r>
          </w:p>
        </w:tc>
        <w:tc>
          <w:tcPr>
            <w:tcW w:w="806" w:type="pct"/>
            <w:vAlign w:val="center"/>
          </w:tcPr>
          <w:p w:rsidR="0060770D" w:rsidRPr="00D239D7" w:rsidRDefault="0060770D" w:rsidP="00DD450A">
            <w:pPr>
              <w:jc w:val="center"/>
            </w:pPr>
            <w:r w:rsidRPr="00D239D7">
              <w:t>9,5</w:t>
            </w:r>
          </w:p>
        </w:tc>
        <w:tc>
          <w:tcPr>
            <w:tcW w:w="1415" w:type="pct"/>
            <w:vAlign w:val="center"/>
          </w:tcPr>
          <w:p w:rsidR="0060770D" w:rsidRPr="00D239D7" w:rsidRDefault="0060770D" w:rsidP="00DD450A">
            <w:pPr>
              <w:jc w:val="center"/>
            </w:pPr>
            <w:r w:rsidRPr="00D239D7">
              <w:t>432</w:t>
            </w:r>
          </w:p>
        </w:tc>
        <w:tc>
          <w:tcPr>
            <w:tcW w:w="797" w:type="pct"/>
            <w:vAlign w:val="center"/>
          </w:tcPr>
          <w:p w:rsidR="0060770D" w:rsidRPr="00D239D7" w:rsidRDefault="0060770D" w:rsidP="00DD450A">
            <w:pPr>
              <w:jc w:val="center"/>
            </w:pPr>
            <w:r w:rsidRPr="00D239D7">
              <w:t>16,3</w:t>
            </w:r>
          </w:p>
        </w:tc>
      </w:tr>
    </w:tbl>
    <w:p w:rsidR="0060770D" w:rsidRPr="00DC5477" w:rsidRDefault="0060770D" w:rsidP="0060770D">
      <w:pPr>
        <w:widowControl w:val="0"/>
        <w:spacing w:line="300" w:lineRule="auto"/>
        <w:ind w:firstLine="851"/>
        <w:jc w:val="both"/>
        <w:rPr>
          <w:i/>
          <w:sz w:val="28"/>
          <w:szCs w:val="28"/>
        </w:rPr>
      </w:pPr>
    </w:p>
    <w:p w:rsidR="0060770D" w:rsidRPr="00DC5477" w:rsidRDefault="0060770D" w:rsidP="0060770D">
      <w:pPr>
        <w:tabs>
          <w:tab w:val="num" w:pos="1211"/>
        </w:tabs>
        <w:spacing w:line="360" w:lineRule="auto"/>
        <w:ind w:firstLine="851"/>
        <w:jc w:val="both"/>
        <w:rPr>
          <w:rFonts w:eastAsia="Arial Unicode MS"/>
          <w:sz w:val="28"/>
          <w:szCs w:val="28"/>
          <w:lang w:eastAsia="en-US"/>
        </w:rPr>
      </w:pPr>
      <w:r w:rsidRPr="00DC5477">
        <w:rPr>
          <w:rFonts w:eastAsia="Arial Unicode MS"/>
          <w:sz w:val="28"/>
          <w:szCs w:val="28"/>
          <w:lang w:eastAsia="en-US"/>
        </w:rPr>
        <w:t>Генеральным планом предлагается полное обеспечение детей детскими дошкольными</w:t>
      </w:r>
      <w:r>
        <w:rPr>
          <w:rFonts w:eastAsia="Arial Unicode MS"/>
          <w:sz w:val="28"/>
          <w:szCs w:val="28"/>
          <w:lang w:eastAsia="en-US"/>
        </w:rPr>
        <w:t xml:space="preserve"> и школьными</w:t>
      </w:r>
      <w:r w:rsidRPr="00DC5477">
        <w:rPr>
          <w:rFonts w:eastAsia="Arial Unicode MS"/>
          <w:sz w:val="28"/>
          <w:szCs w:val="28"/>
          <w:lang w:eastAsia="en-US"/>
        </w:rPr>
        <w:t xml:space="preserve"> учреждениями, в связи с чем предусмотрена возможность проведения следующих мероприятий:</w:t>
      </w:r>
    </w:p>
    <w:p w:rsidR="0060770D" w:rsidRPr="00F2361F" w:rsidRDefault="0060770D" w:rsidP="00E45C5E">
      <w:pPr>
        <w:pStyle w:val="afff3"/>
        <w:numPr>
          <w:ilvl w:val="0"/>
          <w:numId w:val="49"/>
        </w:numPr>
        <w:tabs>
          <w:tab w:val="left" w:pos="993"/>
        </w:tabs>
        <w:spacing w:line="360" w:lineRule="auto"/>
        <w:ind w:left="0" w:firstLine="709"/>
        <w:jc w:val="both"/>
        <w:rPr>
          <w:rFonts w:eastAsia="Arial Unicode MS"/>
          <w:sz w:val="28"/>
          <w:szCs w:val="28"/>
          <w:lang w:val="ru-RU"/>
        </w:rPr>
      </w:pPr>
      <w:r w:rsidRPr="00F2361F">
        <w:rPr>
          <w:rFonts w:eastAsia="Arial Unicode MS"/>
          <w:sz w:val="28"/>
          <w:szCs w:val="28"/>
          <w:lang w:val="ru-RU"/>
        </w:rPr>
        <w:lastRenderedPageBreak/>
        <w:t>строительство детского сада на 110 мест в с. Гусаровское (с учетом обслуживания х. Улановский, х. Троицкий);</w:t>
      </w:r>
    </w:p>
    <w:p w:rsidR="0060770D" w:rsidRPr="00F2361F" w:rsidRDefault="0060770D" w:rsidP="00E45C5E">
      <w:pPr>
        <w:pStyle w:val="afff3"/>
        <w:numPr>
          <w:ilvl w:val="0"/>
          <w:numId w:val="49"/>
        </w:numPr>
        <w:tabs>
          <w:tab w:val="left" w:pos="993"/>
        </w:tabs>
        <w:spacing w:line="360" w:lineRule="auto"/>
        <w:ind w:left="0" w:firstLine="709"/>
        <w:jc w:val="both"/>
        <w:rPr>
          <w:rFonts w:eastAsia="Arial Unicode MS"/>
          <w:sz w:val="28"/>
          <w:szCs w:val="28"/>
          <w:lang w:val="ru-RU"/>
        </w:rPr>
      </w:pPr>
      <w:r w:rsidRPr="00F2361F">
        <w:rPr>
          <w:rFonts w:eastAsia="Arial Unicode MS"/>
          <w:sz w:val="28"/>
          <w:szCs w:val="28"/>
          <w:lang w:val="ru-RU"/>
        </w:rPr>
        <w:t xml:space="preserve"> реконструкция детского сада в с. Писк</w:t>
      </w:r>
      <w:r>
        <w:rPr>
          <w:rFonts w:eastAsia="Arial Unicode MS"/>
          <w:sz w:val="28"/>
          <w:szCs w:val="28"/>
          <w:lang w:val="ru-RU"/>
        </w:rPr>
        <w:t>у</w:t>
      </w:r>
      <w:r w:rsidRPr="00F2361F">
        <w:rPr>
          <w:rFonts w:eastAsia="Arial Unicode MS"/>
          <w:sz w:val="28"/>
          <w:szCs w:val="28"/>
          <w:lang w:val="ru-RU"/>
        </w:rPr>
        <w:t>новское с увеличением на 35</w:t>
      </w:r>
      <w:r>
        <w:rPr>
          <w:rFonts w:eastAsia="Arial Unicode MS"/>
          <w:sz w:val="28"/>
          <w:szCs w:val="28"/>
          <w:lang w:val="ru-RU"/>
        </w:rPr>
        <w:t> </w:t>
      </w:r>
      <w:r w:rsidRPr="00F2361F">
        <w:rPr>
          <w:rFonts w:eastAsia="Arial Unicode MS"/>
          <w:sz w:val="28"/>
          <w:szCs w:val="28"/>
          <w:lang w:val="ru-RU"/>
        </w:rPr>
        <w:t>мест (с учетом обслуживания х. Розановский, х. Стукановский, х.</w:t>
      </w:r>
      <w:r>
        <w:rPr>
          <w:rFonts w:eastAsia="Arial Unicode MS"/>
          <w:sz w:val="28"/>
          <w:szCs w:val="28"/>
          <w:lang w:val="ru-RU"/>
        </w:rPr>
        <w:t> </w:t>
      </w:r>
      <w:r w:rsidRPr="00F2361F">
        <w:rPr>
          <w:rFonts w:eastAsia="Arial Unicode MS"/>
          <w:sz w:val="28"/>
          <w:szCs w:val="28"/>
          <w:lang w:val="ru-RU"/>
        </w:rPr>
        <w:t>Гоголевский, х. Веселый)</w:t>
      </w:r>
    </w:p>
    <w:p w:rsidR="0060770D" w:rsidRPr="00F2361F" w:rsidRDefault="0060770D" w:rsidP="00E45C5E">
      <w:pPr>
        <w:pStyle w:val="afff3"/>
        <w:numPr>
          <w:ilvl w:val="0"/>
          <w:numId w:val="49"/>
        </w:numPr>
        <w:tabs>
          <w:tab w:val="left" w:pos="993"/>
        </w:tabs>
        <w:spacing w:line="360" w:lineRule="auto"/>
        <w:ind w:left="0" w:firstLine="709"/>
        <w:jc w:val="both"/>
        <w:rPr>
          <w:rFonts w:eastAsia="Arial Unicode MS"/>
          <w:sz w:val="28"/>
          <w:szCs w:val="28"/>
          <w:lang w:val="ru-RU"/>
        </w:rPr>
      </w:pPr>
      <w:r w:rsidRPr="00F2361F">
        <w:rPr>
          <w:rFonts w:eastAsia="Arial Unicode MS"/>
          <w:sz w:val="28"/>
          <w:szCs w:val="28"/>
          <w:lang w:val="ru-RU"/>
        </w:rPr>
        <w:t>реконструкция школы в с. Гусаровское с увеличением на 30 мест (с учетом обслуживания х. Улановский, х. Троицкий).</w:t>
      </w:r>
    </w:p>
    <w:p w:rsidR="0060770D" w:rsidRDefault="0060770D" w:rsidP="0060770D">
      <w:pPr>
        <w:spacing w:line="336" w:lineRule="auto"/>
        <w:ind w:firstLine="709"/>
        <w:jc w:val="both"/>
        <w:rPr>
          <w:sz w:val="28"/>
          <w:szCs w:val="28"/>
          <w:lang w:eastAsia="en-US"/>
        </w:rPr>
      </w:pPr>
      <w:r w:rsidRPr="006673D6">
        <w:rPr>
          <w:b/>
          <w:sz w:val="28"/>
          <w:szCs w:val="28"/>
          <w:lang w:eastAsia="en-US"/>
        </w:rPr>
        <w:t>Здравоохранение.</w:t>
      </w:r>
      <w:r w:rsidRPr="006673D6">
        <w:rPr>
          <w:b/>
          <w:i/>
          <w:sz w:val="28"/>
          <w:szCs w:val="28"/>
          <w:lang w:eastAsia="en-US"/>
        </w:rPr>
        <w:t xml:space="preserve"> </w:t>
      </w:r>
      <w:r w:rsidRPr="006673D6">
        <w:rPr>
          <w:sz w:val="28"/>
          <w:szCs w:val="28"/>
          <w:lang w:eastAsia="en-US"/>
        </w:rPr>
        <w:t>На территории</w:t>
      </w:r>
      <w:r w:rsidRPr="006673D6">
        <w:rPr>
          <w:i/>
          <w:sz w:val="28"/>
          <w:szCs w:val="28"/>
          <w:lang w:eastAsia="en-US"/>
        </w:rPr>
        <w:t xml:space="preserve"> </w:t>
      </w:r>
      <w:r>
        <w:rPr>
          <w:sz w:val="28"/>
          <w:szCs w:val="28"/>
          <w:lang w:eastAsia="en-US"/>
        </w:rPr>
        <w:t>Красногвардей</w:t>
      </w:r>
      <w:r w:rsidRPr="006673D6">
        <w:rPr>
          <w:sz w:val="28"/>
          <w:szCs w:val="28"/>
          <w:lang w:eastAsia="en-US"/>
        </w:rPr>
        <w:t xml:space="preserve">ского сельского поселения оказывают медицинскую помощь </w:t>
      </w:r>
      <w:r>
        <w:rPr>
          <w:sz w:val="28"/>
          <w:szCs w:val="28"/>
          <w:lang w:eastAsia="en-US"/>
        </w:rPr>
        <w:t>амбулатория в с. Гусаровское</w:t>
      </w:r>
      <w:r w:rsidRPr="006673D6">
        <w:rPr>
          <w:sz w:val="28"/>
          <w:szCs w:val="28"/>
          <w:lang w:eastAsia="en-US"/>
        </w:rPr>
        <w:t xml:space="preserve"> на </w:t>
      </w:r>
      <w:r>
        <w:rPr>
          <w:sz w:val="28"/>
          <w:szCs w:val="28"/>
          <w:lang w:eastAsia="en-US"/>
        </w:rPr>
        <w:t xml:space="preserve">40 </w:t>
      </w:r>
      <w:r w:rsidRPr="006673D6">
        <w:rPr>
          <w:sz w:val="28"/>
          <w:szCs w:val="28"/>
          <w:lang w:eastAsia="en-US"/>
        </w:rPr>
        <w:t>посещений в смену</w:t>
      </w:r>
      <w:r>
        <w:rPr>
          <w:sz w:val="28"/>
          <w:szCs w:val="28"/>
          <w:lang w:eastAsia="en-US"/>
        </w:rPr>
        <w:t xml:space="preserve"> и фельдшерско-акушерский пункт в с. Пискуновское</w:t>
      </w:r>
      <w:r w:rsidRPr="006673D6">
        <w:rPr>
          <w:sz w:val="28"/>
          <w:szCs w:val="28"/>
          <w:lang w:eastAsia="en-US"/>
        </w:rPr>
        <w:t>. Мощность</w:t>
      </w:r>
      <w:r>
        <w:rPr>
          <w:sz w:val="28"/>
          <w:szCs w:val="28"/>
          <w:lang w:eastAsia="en-US"/>
        </w:rPr>
        <w:t xml:space="preserve"> </w:t>
      </w:r>
      <w:r w:rsidRPr="006673D6">
        <w:rPr>
          <w:sz w:val="28"/>
          <w:szCs w:val="28"/>
          <w:lang w:eastAsia="en-US"/>
        </w:rPr>
        <w:t>амбулаторно-поликлинических учреждений</w:t>
      </w:r>
      <w:r>
        <w:rPr>
          <w:sz w:val="28"/>
          <w:szCs w:val="28"/>
          <w:lang w:eastAsia="en-US"/>
        </w:rPr>
        <w:t xml:space="preserve"> составляет 19,0 </w:t>
      </w:r>
      <w:r w:rsidRPr="006673D6">
        <w:rPr>
          <w:sz w:val="28"/>
          <w:szCs w:val="28"/>
          <w:lang w:eastAsia="en-US"/>
        </w:rPr>
        <w:t xml:space="preserve">посещений в смену на 1000 чел. </w:t>
      </w:r>
      <w:r>
        <w:rPr>
          <w:sz w:val="28"/>
          <w:szCs w:val="28"/>
          <w:lang w:eastAsia="en-US"/>
        </w:rPr>
        <w:t>н</w:t>
      </w:r>
      <w:r w:rsidRPr="006673D6">
        <w:rPr>
          <w:sz w:val="28"/>
          <w:szCs w:val="28"/>
          <w:lang w:eastAsia="en-US"/>
        </w:rPr>
        <w:t>аселения</w:t>
      </w:r>
      <w:r>
        <w:rPr>
          <w:sz w:val="28"/>
          <w:szCs w:val="28"/>
          <w:lang w:eastAsia="en-US"/>
        </w:rPr>
        <w:t>, что выше</w:t>
      </w:r>
      <w:r w:rsidRPr="006673D6">
        <w:rPr>
          <w:sz w:val="28"/>
          <w:szCs w:val="28"/>
          <w:lang w:eastAsia="en-US"/>
        </w:rPr>
        <w:t xml:space="preserve"> социального норматива (18,15)</w:t>
      </w:r>
      <w:r>
        <w:rPr>
          <w:sz w:val="28"/>
          <w:szCs w:val="28"/>
          <w:lang w:eastAsia="en-US"/>
        </w:rPr>
        <w:t>.</w:t>
      </w:r>
    </w:p>
    <w:p w:rsidR="0060770D" w:rsidRPr="006673D6" w:rsidRDefault="0060770D" w:rsidP="0060770D">
      <w:pPr>
        <w:spacing w:line="360" w:lineRule="auto"/>
        <w:ind w:firstLine="709"/>
        <w:jc w:val="both"/>
        <w:rPr>
          <w:sz w:val="28"/>
          <w:szCs w:val="28"/>
        </w:rPr>
      </w:pPr>
      <w:r w:rsidRPr="006673D6">
        <w:rPr>
          <w:sz w:val="28"/>
          <w:szCs w:val="28"/>
        </w:rPr>
        <w:t>Исходя из нормативных показателей, принятых в системе здравоохранения в настоящее время и прогнозной численности населения на расчетный период генеральным планом определена нормативная потребность в койко-местах и амбулаторно-поликлинических учреждениях. В основу расчетов положены социальные нормативы системы здравоохранения, принятые в Российской Федерации: количество койко-мест на 1000 жителей – 13,47, из них больничных – 10,2; мощность амбулаторно-поликлинических учреждений (посещений на 1000 жителей/смена) – 18,15.</w:t>
      </w:r>
    </w:p>
    <w:p w:rsidR="0060770D" w:rsidRDefault="0060770D" w:rsidP="0060770D">
      <w:pPr>
        <w:spacing w:line="360" w:lineRule="auto"/>
        <w:ind w:firstLine="708"/>
        <w:jc w:val="both"/>
        <w:rPr>
          <w:sz w:val="28"/>
          <w:szCs w:val="28"/>
          <w:lang w:eastAsia="en-US"/>
        </w:rPr>
      </w:pPr>
      <w:r w:rsidRPr="006673D6">
        <w:rPr>
          <w:sz w:val="28"/>
          <w:szCs w:val="28"/>
          <w:lang w:eastAsia="en-US"/>
        </w:rPr>
        <w:t xml:space="preserve">На расчетный срок существующих объектов </w:t>
      </w:r>
      <w:r>
        <w:rPr>
          <w:sz w:val="28"/>
          <w:szCs w:val="28"/>
          <w:lang w:eastAsia="en-US"/>
        </w:rPr>
        <w:t xml:space="preserve">амбулаторно-поликлиническая сеть нуждается в расширении — необходима реконструкция амбулатории с увеличением мощности на 10 посещений в смену. Стационарное обслуживание населения предполагается в больничных учреждениях ст-цы Попутной и ст-цы Отрадной. Помимо этого необходимо строительство ФАП в х. Стукановский (с обслуживанием хуторов Гоголевский и Веселый) и ФАП в х. Ульяновский. </w:t>
      </w:r>
    </w:p>
    <w:p w:rsidR="0060770D" w:rsidRPr="005D67EB" w:rsidRDefault="0060770D" w:rsidP="0060770D">
      <w:pPr>
        <w:spacing w:line="336" w:lineRule="auto"/>
        <w:ind w:firstLine="708"/>
        <w:jc w:val="both"/>
        <w:rPr>
          <w:sz w:val="28"/>
          <w:szCs w:val="28"/>
          <w:lang w:eastAsia="en-US"/>
        </w:rPr>
      </w:pPr>
      <w:r>
        <w:rPr>
          <w:sz w:val="28"/>
          <w:szCs w:val="28"/>
          <w:lang w:eastAsia="en-US"/>
        </w:rPr>
        <w:t>Также н</w:t>
      </w:r>
      <w:r w:rsidRPr="006673D6">
        <w:rPr>
          <w:sz w:val="28"/>
          <w:szCs w:val="28"/>
          <w:lang w:eastAsia="en-US"/>
        </w:rPr>
        <w:t xml:space="preserve">а расчетный срок необходимо предусмотреть </w:t>
      </w:r>
      <w:r>
        <w:rPr>
          <w:sz w:val="28"/>
          <w:szCs w:val="28"/>
          <w:lang w:eastAsia="en-US"/>
        </w:rPr>
        <w:t xml:space="preserve">дополнительное </w:t>
      </w:r>
      <w:r w:rsidRPr="006673D6">
        <w:rPr>
          <w:sz w:val="28"/>
          <w:szCs w:val="28"/>
          <w:lang w:eastAsia="en-US"/>
        </w:rPr>
        <w:t xml:space="preserve">размещение аптек совокупной торговой площадью </w:t>
      </w:r>
      <w:r>
        <w:rPr>
          <w:sz w:val="28"/>
          <w:szCs w:val="28"/>
          <w:lang w:eastAsia="en-US"/>
        </w:rPr>
        <w:t>не менее</w:t>
      </w:r>
      <w:r w:rsidRPr="006673D6">
        <w:rPr>
          <w:sz w:val="28"/>
          <w:szCs w:val="28"/>
          <w:lang w:eastAsia="en-US"/>
        </w:rPr>
        <w:t xml:space="preserve"> </w:t>
      </w:r>
      <w:r>
        <w:rPr>
          <w:sz w:val="28"/>
          <w:szCs w:val="28"/>
          <w:lang w:eastAsia="en-US"/>
        </w:rPr>
        <w:t>27 </w:t>
      </w:r>
      <w:r w:rsidRPr="006673D6">
        <w:rPr>
          <w:sz w:val="28"/>
          <w:szCs w:val="28"/>
          <w:lang w:eastAsia="en-US"/>
        </w:rPr>
        <w:t>м</w:t>
      </w:r>
      <w:r w:rsidRPr="006673D6">
        <w:rPr>
          <w:sz w:val="28"/>
          <w:szCs w:val="28"/>
          <w:vertAlign w:val="superscript"/>
          <w:lang w:eastAsia="en-US"/>
        </w:rPr>
        <w:t>2</w:t>
      </w:r>
      <w:r w:rsidRPr="006673D6">
        <w:rPr>
          <w:sz w:val="28"/>
          <w:szCs w:val="28"/>
          <w:lang w:eastAsia="en-US"/>
        </w:rPr>
        <w:t>. Их</w:t>
      </w:r>
      <w:r>
        <w:rPr>
          <w:sz w:val="28"/>
          <w:szCs w:val="28"/>
          <w:lang w:eastAsia="en-US"/>
        </w:rPr>
        <w:t> </w:t>
      </w:r>
      <w:r w:rsidRPr="006673D6">
        <w:rPr>
          <w:sz w:val="28"/>
          <w:szCs w:val="28"/>
          <w:lang w:eastAsia="en-US"/>
        </w:rPr>
        <w:t>размещение возможно как в отдельных зданиях, так и в качестве встроено-пристроенн</w:t>
      </w:r>
      <w:r w:rsidRPr="005D67EB">
        <w:rPr>
          <w:sz w:val="28"/>
          <w:szCs w:val="28"/>
          <w:lang w:eastAsia="en-US"/>
        </w:rPr>
        <w:t xml:space="preserve">ых </w:t>
      </w:r>
      <w:r w:rsidRPr="005D67EB">
        <w:rPr>
          <w:sz w:val="28"/>
          <w:szCs w:val="28"/>
          <w:lang w:eastAsia="en-US"/>
        </w:rPr>
        <w:lastRenderedPageBreak/>
        <w:t>помещений. Также допускается их размещение в амбулатории либо фельдшерско-акушерск</w:t>
      </w:r>
      <w:r>
        <w:rPr>
          <w:sz w:val="28"/>
          <w:szCs w:val="28"/>
          <w:lang w:eastAsia="en-US"/>
        </w:rPr>
        <w:t>их</w:t>
      </w:r>
      <w:r w:rsidRPr="005D67EB">
        <w:rPr>
          <w:sz w:val="28"/>
          <w:szCs w:val="28"/>
          <w:lang w:eastAsia="en-US"/>
        </w:rPr>
        <w:t xml:space="preserve"> пункт</w:t>
      </w:r>
      <w:r>
        <w:rPr>
          <w:sz w:val="28"/>
          <w:szCs w:val="28"/>
          <w:lang w:eastAsia="en-US"/>
        </w:rPr>
        <w:t>ах</w:t>
      </w:r>
      <w:r w:rsidRPr="005D67EB">
        <w:rPr>
          <w:sz w:val="28"/>
          <w:szCs w:val="28"/>
          <w:lang w:eastAsia="en-US"/>
        </w:rPr>
        <w:t>.</w:t>
      </w:r>
    </w:p>
    <w:p w:rsidR="0060770D" w:rsidRPr="005D67EB" w:rsidRDefault="0060770D" w:rsidP="0060770D">
      <w:pPr>
        <w:spacing w:line="336" w:lineRule="auto"/>
        <w:ind w:firstLine="708"/>
        <w:jc w:val="both"/>
        <w:rPr>
          <w:sz w:val="28"/>
          <w:szCs w:val="28"/>
        </w:rPr>
      </w:pPr>
      <w:r w:rsidRPr="005D67EB">
        <w:rPr>
          <w:b/>
          <w:sz w:val="28"/>
          <w:szCs w:val="28"/>
        </w:rPr>
        <w:t xml:space="preserve">Социальное обслуживание. </w:t>
      </w:r>
      <w:r w:rsidRPr="005D67EB">
        <w:rPr>
          <w:sz w:val="28"/>
          <w:szCs w:val="28"/>
        </w:rPr>
        <w:t xml:space="preserve">Решение вопросов по организации предоставления социальных услуг является прерогативой муниципального образования Отрадненский район. В настоящее время на территории </w:t>
      </w:r>
      <w:r w:rsidRPr="006000E3">
        <w:rPr>
          <w:sz w:val="28"/>
          <w:szCs w:val="28"/>
        </w:rPr>
        <w:t xml:space="preserve">функционирует </w:t>
      </w:r>
      <w:r>
        <w:rPr>
          <w:sz w:val="28"/>
          <w:szCs w:val="28"/>
        </w:rPr>
        <w:t>1 учреждение социального обслуживания населения –</w:t>
      </w:r>
      <w:r w:rsidRPr="0056004E">
        <w:rPr>
          <w:sz w:val="28"/>
          <w:szCs w:val="28"/>
        </w:rPr>
        <w:t xml:space="preserve"> ГУ</w:t>
      </w:r>
      <w:r>
        <w:rPr>
          <w:sz w:val="28"/>
          <w:szCs w:val="28"/>
        </w:rPr>
        <w:t> </w:t>
      </w:r>
      <w:r w:rsidRPr="0056004E">
        <w:rPr>
          <w:sz w:val="28"/>
          <w:szCs w:val="28"/>
        </w:rPr>
        <w:t>СО</w:t>
      </w:r>
      <w:r>
        <w:rPr>
          <w:sz w:val="28"/>
          <w:szCs w:val="28"/>
        </w:rPr>
        <w:t> </w:t>
      </w:r>
      <w:r w:rsidRPr="0056004E">
        <w:rPr>
          <w:sz w:val="28"/>
          <w:szCs w:val="28"/>
        </w:rPr>
        <w:t>КК «Отрадненский дом</w:t>
      </w:r>
      <w:r>
        <w:rPr>
          <w:sz w:val="28"/>
          <w:szCs w:val="28"/>
        </w:rPr>
        <w:t>-</w:t>
      </w:r>
      <w:r w:rsidRPr="0056004E">
        <w:rPr>
          <w:sz w:val="28"/>
          <w:szCs w:val="28"/>
        </w:rPr>
        <w:t>интернат для престарелых и инвалидов»</w:t>
      </w:r>
      <w:r w:rsidRPr="005D67EB">
        <w:rPr>
          <w:sz w:val="28"/>
          <w:szCs w:val="28"/>
        </w:rPr>
        <w:t>.</w:t>
      </w:r>
    </w:p>
    <w:p w:rsidR="0060770D" w:rsidRPr="002B21BD" w:rsidRDefault="0060770D" w:rsidP="0060770D">
      <w:pPr>
        <w:tabs>
          <w:tab w:val="left" w:pos="993"/>
        </w:tabs>
        <w:spacing w:line="336" w:lineRule="auto"/>
        <w:ind w:firstLine="708"/>
        <w:jc w:val="both"/>
        <w:rPr>
          <w:sz w:val="28"/>
          <w:szCs w:val="28"/>
          <w:lang w:eastAsia="en-US"/>
        </w:rPr>
      </w:pPr>
      <w:r>
        <w:rPr>
          <w:sz w:val="28"/>
          <w:szCs w:val="28"/>
          <w:lang w:eastAsia="en-US"/>
        </w:rPr>
        <w:t>П</w:t>
      </w:r>
      <w:r w:rsidRPr="005D67EB">
        <w:rPr>
          <w:sz w:val="28"/>
          <w:szCs w:val="28"/>
          <w:lang w:eastAsia="en-US"/>
        </w:rPr>
        <w:t xml:space="preserve">ри строительстве районных и краевых объектов социального обслуживания на территории Отрадненского района, необходимо предусмотреть обеспечение жителей </w:t>
      </w:r>
      <w:r>
        <w:rPr>
          <w:sz w:val="28"/>
          <w:szCs w:val="28"/>
          <w:lang w:eastAsia="en-US"/>
        </w:rPr>
        <w:t>Красногвардей</w:t>
      </w:r>
      <w:r w:rsidRPr="005D67EB">
        <w:rPr>
          <w:sz w:val="28"/>
          <w:szCs w:val="28"/>
          <w:lang w:eastAsia="en-US"/>
        </w:rPr>
        <w:t>ского сельского поселения местами в этих учреждениях, потребность которых, согласно Нормативам градостроительного п</w:t>
      </w:r>
      <w:r w:rsidRPr="002B21BD">
        <w:rPr>
          <w:sz w:val="28"/>
          <w:szCs w:val="28"/>
          <w:lang w:eastAsia="en-US"/>
        </w:rPr>
        <w:t>роектирования Краснодарского края, на расчетный срок составляет:</w:t>
      </w:r>
    </w:p>
    <w:p w:rsidR="0060770D" w:rsidRPr="002B21BD" w:rsidRDefault="0060770D" w:rsidP="00E45C5E">
      <w:pPr>
        <w:numPr>
          <w:ilvl w:val="0"/>
          <w:numId w:val="50"/>
        </w:numPr>
        <w:tabs>
          <w:tab w:val="left" w:pos="993"/>
        </w:tabs>
        <w:spacing w:line="336" w:lineRule="auto"/>
        <w:ind w:left="0" w:firstLine="708"/>
        <w:contextualSpacing/>
        <w:jc w:val="both"/>
        <w:rPr>
          <w:sz w:val="28"/>
          <w:szCs w:val="28"/>
          <w:lang w:eastAsia="en-US"/>
        </w:rPr>
      </w:pPr>
      <w:r>
        <w:rPr>
          <w:sz w:val="28"/>
          <w:szCs w:val="28"/>
          <w:lang w:eastAsia="en-US"/>
        </w:rPr>
        <w:t>2</w:t>
      </w:r>
      <w:r w:rsidRPr="002B21BD">
        <w:rPr>
          <w:sz w:val="28"/>
          <w:szCs w:val="28"/>
          <w:lang w:eastAsia="en-US"/>
        </w:rPr>
        <w:t xml:space="preserve"> мест</w:t>
      </w:r>
      <w:r>
        <w:rPr>
          <w:sz w:val="28"/>
          <w:szCs w:val="28"/>
          <w:lang w:eastAsia="en-US"/>
        </w:rPr>
        <w:t>а</w:t>
      </w:r>
      <w:r w:rsidRPr="002B21BD">
        <w:rPr>
          <w:sz w:val="28"/>
          <w:szCs w:val="28"/>
          <w:lang w:eastAsia="en-US"/>
        </w:rPr>
        <w:t xml:space="preserve"> в детских домах интернатах;</w:t>
      </w:r>
    </w:p>
    <w:p w:rsidR="0060770D" w:rsidRPr="002B21BD" w:rsidRDefault="0060770D" w:rsidP="00E45C5E">
      <w:pPr>
        <w:numPr>
          <w:ilvl w:val="0"/>
          <w:numId w:val="50"/>
        </w:numPr>
        <w:tabs>
          <w:tab w:val="left" w:pos="993"/>
        </w:tabs>
        <w:spacing w:line="336" w:lineRule="auto"/>
        <w:ind w:left="0" w:firstLine="708"/>
        <w:contextualSpacing/>
        <w:jc w:val="both"/>
        <w:rPr>
          <w:sz w:val="28"/>
          <w:szCs w:val="28"/>
          <w:lang w:eastAsia="en-US"/>
        </w:rPr>
      </w:pPr>
      <w:r>
        <w:rPr>
          <w:sz w:val="28"/>
          <w:szCs w:val="28"/>
          <w:lang w:eastAsia="en-US"/>
        </w:rPr>
        <w:t>13</w:t>
      </w:r>
      <w:r w:rsidRPr="002B21BD">
        <w:rPr>
          <w:sz w:val="28"/>
          <w:szCs w:val="28"/>
          <w:lang w:eastAsia="en-US"/>
        </w:rPr>
        <w:t xml:space="preserve"> мест в домах-интернатах для престарелых с 60 лет;</w:t>
      </w:r>
    </w:p>
    <w:p w:rsidR="0060770D" w:rsidRPr="002B21BD" w:rsidRDefault="0060770D" w:rsidP="00E45C5E">
      <w:pPr>
        <w:numPr>
          <w:ilvl w:val="0"/>
          <w:numId w:val="50"/>
        </w:numPr>
        <w:tabs>
          <w:tab w:val="left" w:pos="993"/>
        </w:tabs>
        <w:spacing w:line="336" w:lineRule="auto"/>
        <w:ind w:left="0" w:firstLine="709"/>
        <w:contextualSpacing/>
        <w:jc w:val="both"/>
        <w:rPr>
          <w:sz w:val="28"/>
          <w:szCs w:val="28"/>
          <w:lang w:eastAsia="en-US"/>
        </w:rPr>
      </w:pPr>
      <w:r>
        <w:rPr>
          <w:sz w:val="28"/>
          <w:szCs w:val="28"/>
          <w:lang w:eastAsia="en-US"/>
        </w:rPr>
        <w:t>2</w:t>
      </w:r>
      <w:r w:rsidRPr="002B21BD">
        <w:rPr>
          <w:sz w:val="28"/>
          <w:szCs w:val="28"/>
          <w:lang w:eastAsia="en-US"/>
        </w:rPr>
        <w:t xml:space="preserve"> мест</w:t>
      </w:r>
      <w:r>
        <w:rPr>
          <w:sz w:val="28"/>
          <w:szCs w:val="28"/>
          <w:lang w:eastAsia="en-US"/>
        </w:rPr>
        <w:t>а</w:t>
      </w:r>
      <w:r w:rsidRPr="002B21BD">
        <w:rPr>
          <w:sz w:val="28"/>
          <w:szCs w:val="28"/>
          <w:lang w:eastAsia="en-US"/>
        </w:rPr>
        <w:t xml:space="preserve"> в домах-интернатах для взрослых инвалидов с физическими нарушениями.</w:t>
      </w:r>
    </w:p>
    <w:p w:rsidR="0060770D" w:rsidRPr="002B21BD" w:rsidRDefault="0060770D" w:rsidP="0060770D">
      <w:pPr>
        <w:spacing w:line="336" w:lineRule="auto"/>
        <w:ind w:firstLine="709"/>
        <w:jc w:val="both"/>
        <w:rPr>
          <w:sz w:val="28"/>
          <w:szCs w:val="28"/>
          <w:lang w:eastAsia="en-US"/>
        </w:rPr>
      </w:pPr>
      <w:r w:rsidRPr="002B21BD">
        <w:rPr>
          <w:sz w:val="28"/>
          <w:szCs w:val="28"/>
          <w:lang w:eastAsia="en-US"/>
        </w:rPr>
        <w:t>Место</w:t>
      </w:r>
      <w:r>
        <w:rPr>
          <w:sz w:val="28"/>
          <w:szCs w:val="28"/>
          <w:lang w:eastAsia="en-US"/>
        </w:rPr>
        <w:t xml:space="preserve">положение </w:t>
      </w:r>
      <w:r w:rsidRPr="002B21BD">
        <w:rPr>
          <w:sz w:val="28"/>
          <w:szCs w:val="28"/>
          <w:lang w:eastAsia="en-US"/>
        </w:rPr>
        <w:t>и вместимость данных учреждений с учетом потребности других поселений определяется администрацией Отрадненского района.</w:t>
      </w:r>
    </w:p>
    <w:p w:rsidR="0060770D" w:rsidRPr="002B21BD" w:rsidRDefault="0060770D" w:rsidP="0060770D">
      <w:pPr>
        <w:spacing w:line="336" w:lineRule="auto"/>
        <w:ind w:firstLine="709"/>
        <w:jc w:val="both"/>
        <w:rPr>
          <w:sz w:val="28"/>
          <w:szCs w:val="28"/>
          <w:lang w:eastAsia="en-US"/>
        </w:rPr>
      </w:pPr>
      <w:r w:rsidRPr="002B21BD">
        <w:rPr>
          <w:sz w:val="28"/>
          <w:szCs w:val="28"/>
          <w:lang w:eastAsia="en-US"/>
        </w:rPr>
        <w:t>Помимо этого, на расчетный срок муниципальному образованию необходимо обеспечить:</w:t>
      </w:r>
    </w:p>
    <w:p w:rsidR="0060770D" w:rsidRPr="002B21BD" w:rsidRDefault="0060770D" w:rsidP="00E45C5E">
      <w:pPr>
        <w:numPr>
          <w:ilvl w:val="0"/>
          <w:numId w:val="50"/>
        </w:numPr>
        <w:tabs>
          <w:tab w:val="left" w:pos="993"/>
        </w:tabs>
        <w:spacing w:line="336" w:lineRule="auto"/>
        <w:ind w:left="0" w:firstLine="709"/>
        <w:contextualSpacing/>
        <w:jc w:val="both"/>
        <w:rPr>
          <w:sz w:val="28"/>
          <w:szCs w:val="28"/>
          <w:lang w:eastAsia="en-US"/>
        </w:rPr>
      </w:pPr>
      <w:r w:rsidRPr="002B21BD">
        <w:rPr>
          <w:sz w:val="28"/>
          <w:szCs w:val="28"/>
          <w:lang w:eastAsia="en-US"/>
        </w:rPr>
        <w:t>2</w:t>
      </w:r>
      <w:r>
        <w:rPr>
          <w:sz w:val="28"/>
          <w:szCs w:val="28"/>
          <w:lang w:eastAsia="en-US"/>
        </w:rPr>
        <w:t>9</w:t>
      </w:r>
      <w:r w:rsidRPr="002B21BD">
        <w:rPr>
          <w:sz w:val="28"/>
          <w:szCs w:val="28"/>
          <w:lang w:eastAsia="en-US"/>
        </w:rPr>
        <w:t xml:space="preserve"> человек специальными жилыми домами и группами квартир для ветеранов войны и труда, одиноких престарелых;</w:t>
      </w:r>
    </w:p>
    <w:p w:rsidR="0060770D" w:rsidRPr="002B21BD" w:rsidRDefault="0060770D" w:rsidP="00E45C5E">
      <w:pPr>
        <w:numPr>
          <w:ilvl w:val="0"/>
          <w:numId w:val="50"/>
        </w:numPr>
        <w:tabs>
          <w:tab w:val="left" w:pos="993"/>
        </w:tabs>
        <w:spacing w:line="336" w:lineRule="auto"/>
        <w:ind w:left="0" w:firstLine="709"/>
        <w:contextualSpacing/>
        <w:jc w:val="both"/>
        <w:rPr>
          <w:sz w:val="28"/>
          <w:szCs w:val="28"/>
          <w:lang w:eastAsia="en-US"/>
        </w:rPr>
      </w:pPr>
      <w:r w:rsidRPr="002B21BD">
        <w:rPr>
          <w:sz w:val="28"/>
          <w:szCs w:val="28"/>
          <w:lang w:eastAsia="en-US"/>
        </w:rPr>
        <w:t>1 человека специальными жилыми домами и группами квартир для инвалидов на креслах колясках и их семей.</w:t>
      </w:r>
    </w:p>
    <w:p w:rsidR="0060770D" w:rsidRPr="002B21BD" w:rsidRDefault="0060770D" w:rsidP="0060770D">
      <w:pPr>
        <w:spacing w:line="336" w:lineRule="auto"/>
        <w:ind w:firstLine="709"/>
        <w:jc w:val="both"/>
        <w:rPr>
          <w:sz w:val="28"/>
          <w:szCs w:val="28"/>
          <w:lang w:eastAsia="en-US"/>
        </w:rPr>
      </w:pPr>
      <w:r w:rsidRPr="002B21BD">
        <w:rPr>
          <w:b/>
          <w:sz w:val="28"/>
          <w:szCs w:val="28"/>
          <w:lang w:eastAsia="en-US"/>
        </w:rPr>
        <w:t xml:space="preserve">Спортивные объекты. </w:t>
      </w:r>
      <w:r w:rsidRPr="006673D6">
        <w:rPr>
          <w:color w:val="000000"/>
          <w:sz w:val="28"/>
          <w:lang w:eastAsia="en-US"/>
        </w:rPr>
        <w:t xml:space="preserve">Спортивная база поселения представлена </w:t>
      </w:r>
      <w:r>
        <w:rPr>
          <w:color w:val="000000"/>
          <w:sz w:val="28"/>
          <w:lang w:eastAsia="en-US"/>
        </w:rPr>
        <w:t>5 </w:t>
      </w:r>
      <w:r w:rsidRPr="006673D6">
        <w:rPr>
          <w:color w:val="000000"/>
          <w:sz w:val="28"/>
          <w:lang w:eastAsia="en-US"/>
        </w:rPr>
        <w:t>спортивными сооружениями</w:t>
      </w:r>
      <w:r w:rsidRPr="006673D6">
        <w:rPr>
          <w:sz w:val="28"/>
          <w:szCs w:val="28"/>
          <w:lang w:eastAsia="en-US"/>
        </w:rPr>
        <w:t xml:space="preserve">, </w:t>
      </w:r>
      <w:r>
        <w:rPr>
          <w:sz w:val="28"/>
          <w:szCs w:val="28"/>
          <w:lang w:eastAsia="en-US"/>
        </w:rPr>
        <w:t>из них</w:t>
      </w:r>
      <w:r w:rsidRPr="006673D6">
        <w:rPr>
          <w:sz w:val="28"/>
          <w:szCs w:val="28"/>
          <w:lang w:eastAsia="en-US"/>
        </w:rPr>
        <w:t>:</w:t>
      </w:r>
      <w:r>
        <w:rPr>
          <w:sz w:val="28"/>
          <w:szCs w:val="28"/>
          <w:lang w:eastAsia="en-US"/>
        </w:rPr>
        <w:t xml:space="preserve"> 3</w:t>
      </w:r>
      <w:r w:rsidRPr="006673D6">
        <w:rPr>
          <w:sz w:val="28"/>
          <w:szCs w:val="28"/>
          <w:lang w:eastAsia="en-US"/>
        </w:rPr>
        <w:t xml:space="preserve"> плоскостных спортивных сооружени</w:t>
      </w:r>
      <w:r>
        <w:rPr>
          <w:sz w:val="28"/>
          <w:szCs w:val="28"/>
          <w:lang w:eastAsia="en-US"/>
        </w:rPr>
        <w:t>я и 2</w:t>
      </w:r>
      <w:r w:rsidRPr="006673D6">
        <w:rPr>
          <w:sz w:val="28"/>
          <w:szCs w:val="28"/>
          <w:lang w:eastAsia="en-US"/>
        </w:rPr>
        <w:t xml:space="preserve"> спортивны</w:t>
      </w:r>
      <w:r>
        <w:rPr>
          <w:sz w:val="28"/>
          <w:szCs w:val="28"/>
          <w:lang w:eastAsia="en-US"/>
        </w:rPr>
        <w:t>х зала при средних общеобразовательных школах</w:t>
      </w:r>
      <w:r w:rsidRPr="002B21BD">
        <w:rPr>
          <w:sz w:val="28"/>
          <w:szCs w:val="28"/>
          <w:lang w:eastAsia="en-US"/>
        </w:rPr>
        <w:t>. Перечисленные спортивные объекты нуждаются в модернизации, реконструкции, укреплении и оснащении, их количественный состав не в состоянии обеспечить потребности населения муниципального образования.</w:t>
      </w:r>
    </w:p>
    <w:p w:rsidR="0060770D" w:rsidRPr="002B21BD" w:rsidRDefault="0060770D" w:rsidP="0060770D">
      <w:pPr>
        <w:spacing w:line="384" w:lineRule="auto"/>
        <w:ind w:firstLine="708"/>
        <w:jc w:val="both"/>
        <w:rPr>
          <w:sz w:val="28"/>
          <w:szCs w:val="28"/>
          <w:lang w:eastAsia="en-US"/>
        </w:rPr>
      </w:pPr>
      <w:r w:rsidRPr="002B21BD">
        <w:rPr>
          <w:sz w:val="28"/>
          <w:szCs w:val="28"/>
          <w:lang w:eastAsia="en-US"/>
        </w:rPr>
        <w:lastRenderedPageBreak/>
        <w:t xml:space="preserve">В целях обеспечения минимальной потребности населения </w:t>
      </w:r>
      <w:r>
        <w:rPr>
          <w:sz w:val="28"/>
          <w:szCs w:val="28"/>
          <w:lang w:eastAsia="en-US"/>
        </w:rPr>
        <w:t>Красногвардей</w:t>
      </w:r>
      <w:r w:rsidRPr="002B21BD">
        <w:rPr>
          <w:sz w:val="28"/>
          <w:szCs w:val="28"/>
          <w:lang w:eastAsia="en-US"/>
        </w:rPr>
        <w:t>ского сельского поселения в объектах спортивной инфраструктуры на расчетный срок генеральным планом рекомендуется:</w:t>
      </w:r>
    </w:p>
    <w:p w:rsidR="0060770D" w:rsidRPr="002B21BD" w:rsidRDefault="0060770D" w:rsidP="00E45C5E">
      <w:pPr>
        <w:numPr>
          <w:ilvl w:val="0"/>
          <w:numId w:val="51"/>
        </w:numPr>
        <w:tabs>
          <w:tab w:val="left" w:pos="993"/>
        </w:tabs>
        <w:spacing w:line="384" w:lineRule="auto"/>
        <w:ind w:left="0" w:firstLine="709"/>
        <w:contextualSpacing/>
        <w:jc w:val="both"/>
        <w:rPr>
          <w:sz w:val="28"/>
          <w:szCs w:val="28"/>
          <w:lang w:eastAsia="en-US"/>
        </w:rPr>
      </w:pPr>
      <w:r w:rsidRPr="002B21BD">
        <w:rPr>
          <w:sz w:val="28"/>
          <w:szCs w:val="28"/>
          <w:lang w:eastAsia="en-US"/>
        </w:rPr>
        <w:t xml:space="preserve">строительство помещений для физкультурно-оздоровительных занятий общей площадью не менее </w:t>
      </w:r>
      <w:r>
        <w:rPr>
          <w:sz w:val="28"/>
          <w:szCs w:val="28"/>
          <w:lang w:eastAsia="en-US"/>
        </w:rPr>
        <w:t>22</w:t>
      </w:r>
      <w:r w:rsidRPr="002B21BD">
        <w:rPr>
          <w:sz w:val="28"/>
          <w:szCs w:val="28"/>
          <w:lang w:eastAsia="en-US"/>
        </w:rPr>
        <w:t>0 м</w:t>
      </w:r>
      <w:r w:rsidRPr="002B21BD">
        <w:rPr>
          <w:sz w:val="28"/>
          <w:szCs w:val="28"/>
          <w:vertAlign w:val="superscript"/>
          <w:lang w:eastAsia="en-US"/>
        </w:rPr>
        <w:t>2</w:t>
      </w:r>
      <w:r w:rsidRPr="002B21BD">
        <w:rPr>
          <w:sz w:val="28"/>
          <w:szCs w:val="28"/>
          <w:lang w:eastAsia="en-US"/>
        </w:rPr>
        <w:t>;</w:t>
      </w:r>
    </w:p>
    <w:p w:rsidR="0060770D" w:rsidRPr="002B21BD" w:rsidRDefault="0060770D" w:rsidP="00E45C5E">
      <w:pPr>
        <w:numPr>
          <w:ilvl w:val="0"/>
          <w:numId w:val="51"/>
        </w:numPr>
        <w:tabs>
          <w:tab w:val="left" w:pos="993"/>
        </w:tabs>
        <w:spacing w:line="384" w:lineRule="auto"/>
        <w:ind w:left="0" w:firstLine="709"/>
        <w:contextualSpacing/>
        <w:jc w:val="both"/>
        <w:rPr>
          <w:sz w:val="28"/>
          <w:szCs w:val="28"/>
          <w:lang w:eastAsia="en-US"/>
        </w:rPr>
      </w:pPr>
      <w:r w:rsidRPr="002B21BD">
        <w:rPr>
          <w:sz w:val="28"/>
          <w:szCs w:val="28"/>
          <w:lang w:eastAsia="en-US"/>
        </w:rPr>
        <w:t>строительство спортивн</w:t>
      </w:r>
      <w:r>
        <w:rPr>
          <w:sz w:val="28"/>
          <w:szCs w:val="28"/>
          <w:lang w:eastAsia="en-US"/>
        </w:rPr>
        <w:t>ого</w:t>
      </w:r>
      <w:r w:rsidRPr="002B21BD">
        <w:rPr>
          <w:sz w:val="28"/>
          <w:szCs w:val="28"/>
          <w:lang w:eastAsia="en-US"/>
        </w:rPr>
        <w:t xml:space="preserve"> зал</w:t>
      </w:r>
      <w:r>
        <w:rPr>
          <w:sz w:val="28"/>
          <w:szCs w:val="28"/>
          <w:lang w:eastAsia="en-US"/>
        </w:rPr>
        <w:t>а</w:t>
      </w:r>
      <w:r w:rsidRPr="002B21BD">
        <w:rPr>
          <w:sz w:val="28"/>
          <w:szCs w:val="28"/>
          <w:lang w:eastAsia="en-US"/>
        </w:rPr>
        <w:t xml:space="preserve"> общего пользования площадью не менее </w:t>
      </w:r>
      <w:r>
        <w:rPr>
          <w:sz w:val="28"/>
          <w:szCs w:val="28"/>
          <w:lang w:eastAsia="en-US"/>
        </w:rPr>
        <w:t>22</w:t>
      </w:r>
      <w:r w:rsidRPr="002B21BD">
        <w:rPr>
          <w:sz w:val="28"/>
          <w:szCs w:val="28"/>
          <w:lang w:eastAsia="en-US"/>
        </w:rPr>
        <w:t>0 м</w:t>
      </w:r>
      <w:r w:rsidRPr="002B21BD">
        <w:rPr>
          <w:sz w:val="28"/>
          <w:szCs w:val="28"/>
          <w:vertAlign w:val="superscript"/>
          <w:lang w:eastAsia="en-US"/>
        </w:rPr>
        <w:t>2</w:t>
      </w:r>
      <w:r w:rsidRPr="002B21BD">
        <w:rPr>
          <w:sz w:val="28"/>
          <w:szCs w:val="28"/>
          <w:lang w:eastAsia="en-US"/>
        </w:rPr>
        <w:t>;</w:t>
      </w:r>
    </w:p>
    <w:p w:rsidR="0060770D" w:rsidRPr="002B21BD" w:rsidRDefault="0060770D" w:rsidP="00E45C5E">
      <w:pPr>
        <w:numPr>
          <w:ilvl w:val="0"/>
          <w:numId w:val="51"/>
        </w:numPr>
        <w:tabs>
          <w:tab w:val="left" w:pos="993"/>
        </w:tabs>
        <w:spacing w:line="384" w:lineRule="auto"/>
        <w:ind w:left="0" w:firstLine="709"/>
        <w:contextualSpacing/>
        <w:jc w:val="both"/>
        <w:rPr>
          <w:sz w:val="28"/>
          <w:szCs w:val="28"/>
          <w:lang w:eastAsia="en-US"/>
        </w:rPr>
      </w:pPr>
      <w:r w:rsidRPr="002B21BD">
        <w:rPr>
          <w:sz w:val="28"/>
          <w:szCs w:val="28"/>
          <w:lang w:eastAsia="en-US"/>
        </w:rPr>
        <w:t xml:space="preserve">строительство спортивно-тренажерных залов повседневного обслуживания общей площадью </w:t>
      </w:r>
      <w:r>
        <w:rPr>
          <w:sz w:val="28"/>
          <w:szCs w:val="28"/>
          <w:lang w:eastAsia="en-US"/>
        </w:rPr>
        <w:t xml:space="preserve">пола зала </w:t>
      </w:r>
      <w:r w:rsidRPr="002B21BD">
        <w:rPr>
          <w:sz w:val="28"/>
          <w:szCs w:val="28"/>
          <w:lang w:eastAsia="en-US"/>
        </w:rPr>
        <w:t xml:space="preserve">не менее </w:t>
      </w:r>
      <w:r>
        <w:rPr>
          <w:sz w:val="28"/>
          <w:szCs w:val="28"/>
          <w:lang w:eastAsia="en-US"/>
        </w:rPr>
        <w:t>22</w:t>
      </w:r>
      <w:r w:rsidRPr="002B21BD">
        <w:rPr>
          <w:sz w:val="28"/>
          <w:szCs w:val="28"/>
          <w:lang w:eastAsia="en-US"/>
        </w:rPr>
        <w:t>0 м</w:t>
      </w:r>
      <w:r w:rsidRPr="002B21BD">
        <w:rPr>
          <w:sz w:val="28"/>
          <w:szCs w:val="28"/>
          <w:vertAlign w:val="superscript"/>
          <w:lang w:eastAsia="en-US"/>
        </w:rPr>
        <w:t>2</w:t>
      </w:r>
      <w:r w:rsidRPr="002B21BD">
        <w:rPr>
          <w:sz w:val="28"/>
          <w:szCs w:val="28"/>
          <w:lang w:eastAsia="en-US"/>
        </w:rPr>
        <w:t>;</w:t>
      </w:r>
    </w:p>
    <w:p w:rsidR="0060770D" w:rsidRPr="002B21BD" w:rsidRDefault="0060770D" w:rsidP="00E45C5E">
      <w:pPr>
        <w:numPr>
          <w:ilvl w:val="0"/>
          <w:numId w:val="51"/>
        </w:numPr>
        <w:tabs>
          <w:tab w:val="left" w:pos="993"/>
        </w:tabs>
        <w:spacing w:line="384" w:lineRule="auto"/>
        <w:ind w:left="0" w:firstLine="709"/>
        <w:contextualSpacing/>
        <w:jc w:val="both"/>
        <w:rPr>
          <w:sz w:val="28"/>
          <w:szCs w:val="28"/>
          <w:lang w:eastAsia="en-US"/>
        </w:rPr>
      </w:pPr>
      <w:r w:rsidRPr="002B21BD">
        <w:rPr>
          <w:sz w:val="28"/>
          <w:szCs w:val="28"/>
          <w:lang w:eastAsia="en-US"/>
        </w:rPr>
        <w:t xml:space="preserve">строительство плоскостных спортивных сооружений общей площадью не менее </w:t>
      </w:r>
      <w:r>
        <w:rPr>
          <w:sz w:val="28"/>
          <w:szCs w:val="28"/>
          <w:lang w:eastAsia="en-US"/>
        </w:rPr>
        <w:t>4</w:t>
      </w:r>
      <w:r w:rsidRPr="002B21BD">
        <w:rPr>
          <w:sz w:val="28"/>
          <w:szCs w:val="28"/>
          <w:lang w:eastAsia="en-US"/>
        </w:rPr>
        <w:t>,</w:t>
      </w:r>
      <w:r>
        <w:rPr>
          <w:sz w:val="28"/>
          <w:szCs w:val="28"/>
          <w:lang w:eastAsia="en-US"/>
        </w:rPr>
        <w:t>7</w:t>
      </w:r>
      <w:r w:rsidRPr="002B21BD">
        <w:rPr>
          <w:sz w:val="28"/>
          <w:szCs w:val="28"/>
          <w:lang w:eastAsia="en-US"/>
        </w:rPr>
        <w:t xml:space="preserve"> тыс. м</w:t>
      </w:r>
      <w:r w:rsidRPr="002B21BD">
        <w:rPr>
          <w:sz w:val="28"/>
          <w:szCs w:val="28"/>
          <w:vertAlign w:val="superscript"/>
          <w:lang w:eastAsia="en-US"/>
        </w:rPr>
        <w:t>2</w:t>
      </w:r>
      <w:r w:rsidRPr="002B21BD">
        <w:rPr>
          <w:sz w:val="28"/>
          <w:szCs w:val="28"/>
          <w:lang w:eastAsia="en-US"/>
        </w:rPr>
        <w:t>;</w:t>
      </w:r>
    </w:p>
    <w:p w:rsidR="0060770D" w:rsidRPr="002B21BD" w:rsidRDefault="0060770D" w:rsidP="00E45C5E">
      <w:pPr>
        <w:numPr>
          <w:ilvl w:val="0"/>
          <w:numId w:val="51"/>
        </w:numPr>
        <w:tabs>
          <w:tab w:val="left" w:pos="993"/>
        </w:tabs>
        <w:spacing w:line="384" w:lineRule="auto"/>
        <w:ind w:left="0" w:firstLine="709"/>
        <w:contextualSpacing/>
        <w:jc w:val="both"/>
        <w:rPr>
          <w:spacing w:val="-2"/>
          <w:sz w:val="28"/>
          <w:szCs w:val="28"/>
          <w:lang w:eastAsia="en-US"/>
        </w:rPr>
      </w:pPr>
      <w:r w:rsidRPr="002B21BD">
        <w:rPr>
          <w:spacing w:val="-2"/>
          <w:sz w:val="28"/>
          <w:szCs w:val="28"/>
          <w:lang w:eastAsia="en-US"/>
        </w:rPr>
        <w:t xml:space="preserve">строительство спортивно-досуговых центров </w:t>
      </w:r>
      <w:r w:rsidRPr="002B21BD">
        <w:rPr>
          <w:sz w:val="28"/>
          <w:szCs w:val="28"/>
          <w:lang w:eastAsia="en-US"/>
        </w:rPr>
        <w:t xml:space="preserve">общей площадью не менее </w:t>
      </w:r>
      <w:r>
        <w:rPr>
          <w:sz w:val="28"/>
          <w:szCs w:val="28"/>
          <w:lang w:eastAsia="en-US"/>
        </w:rPr>
        <w:t>8</w:t>
      </w:r>
      <w:r w:rsidRPr="002B21BD">
        <w:rPr>
          <w:sz w:val="28"/>
          <w:szCs w:val="28"/>
          <w:lang w:eastAsia="en-US"/>
        </w:rPr>
        <w:t>00</w:t>
      </w:r>
      <w:r>
        <w:rPr>
          <w:sz w:val="28"/>
          <w:szCs w:val="28"/>
          <w:lang w:eastAsia="en-US"/>
        </w:rPr>
        <w:t xml:space="preserve"> </w:t>
      </w:r>
      <w:r w:rsidRPr="002B21BD">
        <w:rPr>
          <w:sz w:val="28"/>
          <w:szCs w:val="28"/>
          <w:lang w:eastAsia="en-US"/>
        </w:rPr>
        <w:t>м</w:t>
      </w:r>
      <w:r w:rsidRPr="002B21BD">
        <w:rPr>
          <w:sz w:val="28"/>
          <w:szCs w:val="28"/>
          <w:vertAlign w:val="superscript"/>
          <w:lang w:eastAsia="en-US"/>
        </w:rPr>
        <w:t>2</w:t>
      </w:r>
      <w:r w:rsidRPr="002B21BD">
        <w:rPr>
          <w:spacing w:val="-2"/>
          <w:sz w:val="28"/>
          <w:szCs w:val="28"/>
          <w:lang w:eastAsia="en-US"/>
        </w:rPr>
        <w:t>.</w:t>
      </w:r>
    </w:p>
    <w:p w:rsidR="0060770D" w:rsidRPr="002B21BD" w:rsidRDefault="0060770D" w:rsidP="0060770D">
      <w:pPr>
        <w:spacing w:line="384" w:lineRule="auto"/>
        <w:ind w:firstLine="709"/>
        <w:jc w:val="both"/>
        <w:rPr>
          <w:sz w:val="28"/>
          <w:szCs w:val="28"/>
          <w:lang w:eastAsia="en-US"/>
        </w:rPr>
      </w:pPr>
      <w:r w:rsidRPr="002B21BD">
        <w:rPr>
          <w:sz w:val="28"/>
          <w:szCs w:val="28"/>
          <w:lang w:eastAsia="en-US"/>
        </w:rPr>
        <w:t xml:space="preserve">Всего для обеспечения постоянного населения учреждениями физкультуры и спорта на проектируемой территории необходимо предусмотреть </w:t>
      </w:r>
      <w:r>
        <w:rPr>
          <w:sz w:val="28"/>
          <w:szCs w:val="28"/>
          <w:lang w:eastAsia="en-US"/>
        </w:rPr>
        <w:t>не менее 2</w:t>
      </w:r>
      <w:r w:rsidRPr="002B21BD">
        <w:rPr>
          <w:sz w:val="28"/>
          <w:szCs w:val="28"/>
          <w:lang w:eastAsia="en-US"/>
        </w:rPr>
        <w:t>,</w:t>
      </w:r>
      <w:r>
        <w:rPr>
          <w:sz w:val="28"/>
          <w:szCs w:val="28"/>
          <w:lang w:eastAsia="en-US"/>
        </w:rPr>
        <w:t>0</w:t>
      </w:r>
      <w:r w:rsidRPr="002B21BD">
        <w:rPr>
          <w:sz w:val="28"/>
          <w:szCs w:val="28"/>
          <w:lang w:eastAsia="en-US"/>
        </w:rPr>
        <w:t xml:space="preserve"> га территорий физкультурно-спортивных учреждений</w:t>
      </w:r>
      <w:r>
        <w:rPr>
          <w:sz w:val="28"/>
          <w:szCs w:val="28"/>
          <w:lang w:eastAsia="en-US"/>
        </w:rPr>
        <w:t xml:space="preserve"> (с учетом существующих объектов)</w:t>
      </w:r>
      <w:r w:rsidRPr="002B21BD">
        <w:rPr>
          <w:sz w:val="28"/>
          <w:szCs w:val="28"/>
          <w:lang w:eastAsia="en-US"/>
        </w:rPr>
        <w:t>.</w:t>
      </w:r>
    </w:p>
    <w:p w:rsidR="0060770D" w:rsidRDefault="0060770D" w:rsidP="0060770D">
      <w:pPr>
        <w:widowControl w:val="0"/>
        <w:spacing w:line="384" w:lineRule="auto"/>
        <w:ind w:firstLine="708"/>
        <w:jc w:val="both"/>
        <w:rPr>
          <w:sz w:val="28"/>
          <w:szCs w:val="28"/>
          <w:lang w:eastAsia="en-US"/>
        </w:rPr>
      </w:pPr>
      <w:r w:rsidRPr="006673D6">
        <w:rPr>
          <w:b/>
          <w:sz w:val="28"/>
          <w:szCs w:val="28"/>
          <w:lang w:eastAsia="en-US"/>
        </w:rPr>
        <w:t xml:space="preserve">Учреждения культуры и искусства. </w:t>
      </w:r>
      <w:r w:rsidRPr="002B21BD">
        <w:rPr>
          <w:sz w:val="28"/>
          <w:szCs w:val="28"/>
          <w:lang w:eastAsia="en-US"/>
        </w:rPr>
        <w:t xml:space="preserve">Общей целью развития учреждений культуры является обеспечение и создание условий для организации досуга и обеспечения жителей услугами организаций культуры на территории муниципального образования </w:t>
      </w:r>
      <w:r>
        <w:rPr>
          <w:sz w:val="28"/>
          <w:szCs w:val="28"/>
          <w:lang w:eastAsia="en-US"/>
        </w:rPr>
        <w:t>Красногвардей</w:t>
      </w:r>
      <w:r w:rsidRPr="002B21BD">
        <w:rPr>
          <w:sz w:val="28"/>
          <w:szCs w:val="28"/>
          <w:lang w:eastAsia="en-US"/>
        </w:rPr>
        <w:t xml:space="preserve">ского сельского поселения, организация библиотечного обслуживания населения, охрана и сохранение объектов культурного наследия (памятников истории и культуры) местного значения, расположенных в границах муниципального образования </w:t>
      </w:r>
      <w:r>
        <w:rPr>
          <w:sz w:val="28"/>
          <w:szCs w:val="28"/>
          <w:lang w:eastAsia="en-US"/>
        </w:rPr>
        <w:t>Красногвардей</w:t>
      </w:r>
      <w:r w:rsidRPr="002B21BD">
        <w:rPr>
          <w:sz w:val="28"/>
          <w:szCs w:val="28"/>
          <w:lang w:eastAsia="en-US"/>
        </w:rPr>
        <w:t>ского сельского поселения</w:t>
      </w:r>
      <w:r>
        <w:rPr>
          <w:sz w:val="28"/>
          <w:szCs w:val="28"/>
          <w:lang w:eastAsia="en-US"/>
        </w:rPr>
        <w:t xml:space="preserve">. </w:t>
      </w:r>
      <w:r w:rsidRPr="006673D6">
        <w:rPr>
          <w:sz w:val="28"/>
          <w:szCs w:val="28"/>
          <w:lang w:eastAsia="en-US"/>
        </w:rPr>
        <w:t>Учреждения культуры проектируемой территории представлены</w:t>
      </w:r>
      <w:r>
        <w:rPr>
          <w:sz w:val="28"/>
          <w:szCs w:val="28"/>
          <w:lang w:eastAsia="en-US"/>
        </w:rPr>
        <w:t xml:space="preserve"> </w:t>
      </w:r>
      <w:r w:rsidRPr="006673D6">
        <w:rPr>
          <w:sz w:val="28"/>
          <w:szCs w:val="28"/>
          <w:lang w:eastAsia="en-US"/>
        </w:rPr>
        <w:t>сельски</w:t>
      </w:r>
      <w:r>
        <w:rPr>
          <w:sz w:val="28"/>
          <w:szCs w:val="28"/>
          <w:lang w:eastAsia="en-US"/>
        </w:rPr>
        <w:t>ми</w:t>
      </w:r>
      <w:r w:rsidRPr="006673D6">
        <w:rPr>
          <w:sz w:val="28"/>
          <w:szCs w:val="28"/>
          <w:lang w:eastAsia="en-US"/>
        </w:rPr>
        <w:t xml:space="preserve"> Дом</w:t>
      </w:r>
      <w:r>
        <w:rPr>
          <w:sz w:val="28"/>
          <w:szCs w:val="28"/>
          <w:lang w:eastAsia="en-US"/>
        </w:rPr>
        <w:t>ом к</w:t>
      </w:r>
      <w:r w:rsidRPr="006673D6">
        <w:rPr>
          <w:sz w:val="28"/>
          <w:szCs w:val="28"/>
          <w:lang w:eastAsia="en-US"/>
        </w:rPr>
        <w:t>ультуры</w:t>
      </w:r>
      <w:r>
        <w:rPr>
          <w:sz w:val="28"/>
          <w:szCs w:val="28"/>
          <w:lang w:eastAsia="en-US"/>
        </w:rPr>
        <w:t xml:space="preserve">, сельским клубом и 2 сельскими библиотеками, </w:t>
      </w:r>
      <w:r w:rsidRPr="007C2624">
        <w:rPr>
          <w:sz w:val="28"/>
          <w:szCs w:val="28"/>
          <w:lang w:eastAsia="en-US"/>
        </w:rPr>
        <w:t>книжный фонд которых составляет 1</w:t>
      </w:r>
      <w:r>
        <w:rPr>
          <w:sz w:val="28"/>
          <w:szCs w:val="28"/>
          <w:lang w:eastAsia="en-US"/>
        </w:rPr>
        <w:t>6,7</w:t>
      </w:r>
      <w:r w:rsidRPr="007C2624">
        <w:rPr>
          <w:sz w:val="28"/>
          <w:szCs w:val="28"/>
          <w:lang w:eastAsia="en-US"/>
        </w:rPr>
        <w:t xml:space="preserve"> тысяч </w:t>
      </w:r>
      <w:r w:rsidRPr="007C2624">
        <w:rPr>
          <w:sz w:val="28"/>
          <w:szCs w:val="28"/>
          <w:lang w:eastAsia="en-US"/>
        </w:rPr>
        <w:lastRenderedPageBreak/>
        <w:t>экземпляров.</w:t>
      </w:r>
    </w:p>
    <w:p w:rsidR="0060770D" w:rsidRPr="00DF39D7" w:rsidRDefault="0060770D" w:rsidP="0060770D">
      <w:pPr>
        <w:widowControl w:val="0"/>
        <w:spacing w:line="384" w:lineRule="auto"/>
        <w:ind w:firstLine="708"/>
        <w:jc w:val="both"/>
        <w:rPr>
          <w:b/>
          <w:sz w:val="28"/>
          <w:szCs w:val="28"/>
          <w:lang w:eastAsia="en-US"/>
        </w:rPr>
      </w:pPr>
      <w:r>
        <w:rPr>
          <w:sz w:val="28"/>
          <w:szCs w:val="28"/>
          <w:lang w:eastAsia="en-US"/>
        </w:rPr>
        <w:t>Как в</w:t>
      </w:r>
      <w:r w:rsidRPr="006673D6">
        <w:rPr>
          <w:sz w:val="28"/>
          <w:szCs w:val="28"/>
          <w:lang w:eastAsia="en-US"/>
        </w:rPr>
        <w:t xml:space="preserve"> настоящее время</w:t>
      </w:r>
      <w:r>
        <w:rPr>
          <w:sz w:val="28"/>
          <w:szCs w:val="28"/>
          <w:lang w:eastAsia="en-US"/>
        </w:rPr>
        <w:t>, так и на расчетный срок,</w:t>
      </w:r>
      <w:r w:rsidRPr="006673D6">
        <w:rPr>
          <w:sz w:val="28"/>
          <w:szCs w:val="28"/>
          <w:lang w:eastAsia="en-US"/>
        </w:rPr>
        <w:t xml:space="preserve"> имеющиеся </w:t>
      </w:r>
      <w:r>
        <w:rPr>
          <w:sz w:val="28"/>
          <w:szCs w:val="28"/>
          <w:lang w:eastAsia="en-US"/>
        </w:rPr>
        <w:t xml:space="preserve">клубные учреждения </w:t>
      </w:r>
      <w:r w:rsidRPr="006673D6">
        <w:rPr>
          <w:sz w:val="28"/>
          <w:szCs w:val="28"/>
          <w:lang w:eastAsia="en-US"/>
        </w:rPr>
        <w:t xml:space="preserve">в полной мере </w:t>
      </w:r>
      <w:r w:rsidRPr="00DF39D7">
        <w:rPr>
          <w:sz w:val="28"/>
          <w:szCs w:val="28"/>
          <w:lang w:eastAsia="en-US"/>
        </w:rPr>
        <w:t xml:space="preserve">удовлетворяют потребности населения. </w:t>
      </w:r>
    </w:p>
    <w:p w:rsidR="0060770D" w:rsidRPr="00DF39D7" w:rsidRDefault="0060770D" w:rsidP="0060770D">
      <w:pPr>
        <w:spacing w:line="384" w:lineRule="auto"/>
        <w:ind w:firstLine="709"/>
        <w:jc w:val="both"/>
        <w:rPr>
          <w:b/>
          <w:sz w:val="28"/>
          <w:szCs w:val="28"/>
          <w:lang w:eastAsia="en-US"/>
        </w:rPr>
      </w:pPr>
      <w:r w:rsidRPr="00DF39D7">
        <w:rPr>
          <w:b/>
          <w:sz w:val="28"/>
          <w:szCs w:val="28"/>
          <w:lang w:eastAsia="en-US"/>
        </w:rPr>
        <w:t>Потребительская сфера</w:t>
      </w:r>
      <w:r w:rsidRPr="00DF39D7">
        <w:rPr>
          <w:b/>
          <w:i/>
          <w:sz w:val="28"/>
          <w:szCs w:val="28"/>
          <w:lang w:eastAsia="en-US"/>
        </w:rPr>
        <w:t xml:space="preserve">. </w:t>
      </w:r>
      <w:r w:rsidRPr="00DF39D7">
        <w:rPr>
          <w:sz w:val="28"/>
          <w:szCs w:val="28"/>
          <w:lang w:eastAsia="en-US"/>
        </w:rPr>
        <w:t>В сферу потребительского рынка включаются предприятия торговли, общественного питания, бытового и коммунального обслуживания населения.</w:t>
      </w:r>
    </w:p>
    <w:p w:rsidR="0060770D" w:rsidRPr="00DF39D7" w:rsidRDefault="0060770D" w:rsidP="0060770D">
      <w:pPr>
        <w:spacing w:line="384" w:lineRule="auto"/>
        <w:ind w:firstLine="709"/>
        <w:jc w:val="both"/>
        <w:rPr>
          <w:sz w:val="28"/>
          <w:szCs w:val="28"/>
          <w:lang w:eastAsia="en-US"/>
        </w:rPr>
      </w:pPr>
      <w:r w:rsidRPr="00DF39D7">
        <w:rPr>
          <w:sz w:val="28"/>
          <w:szCs w:val="28"/>
          <w:lang w:eastAsia="en-US"/>
        </w:rPr>
        <w:t>Объекты потребительского рынка ориентированы на обслуживание постоянного населения. Развитие данной сферы в генеральном плане базируется на следующих основных положениях:</w:t>
      </w:r>
    </w:p>
    <w:p w:rsidR="0060770D" w:rsidRPr="00DF39D7" w:rsidRDefault="0060770D" w:rsidP="00E45C5E">
      <w:pPr>
        <w:numPr>
          <w:ilvl w:val="0"/>
          <w:numId w:val="52"/>
        </w:numPr>
        <w:tabs>
          <w:tab w:val="left" w:pos="993"/>
        </w:tabs>
        <w:spacing w:line="384" w:lineRule="auto"/>
        <w:ind w:left="0" w:firstLine="709"/>
        <w:contextualSpacing/>
        <w:jc w:val="both"/>
        <w:rPr>
          <w:sz w:val="28"/>
          <w:szCs w:val="28"/>
          <w:lang w:eastAsia="en-US"/>
        </w:rPr>
      </w:pPr>
      <w:r w:rsidRPr="00DF39D7">
        <w:rPr>
          <w:sz w:val="28"/>
          <w:szCs w:val="28"/>
          <w:lang w:eastAsia="en-US"/>
        </w:rPr>
        <w:t>Формирование условий для организации и размещения сети предприятий потребительского рынка по схеме, обеспечивающей увеличение количества и мощности объектов.</w:t>
      </w:r>
    </w:p>
    <w:p w:rsidR="0060770D" w:rsidRPr="00DF39D7" w:rsidRDefault="0060770D" w:rsidP="00E45C5E">
      <w:pPr>
        <w:numPr>
          <w:ilvl w:val="0"/>
          <w:numId w:val="52"/>
        </w:numPr>
        <w:tabs>
          <w:tab w:val="left" w:pos="993"/>
        </w:tabs>
        <w:spacing w:line="384" w:lineRule="auto"/>
        <w:ind w:left="0" w:firstLine="709"/>
        <w:contextualSpacing/>
        <w:jc w:val="both"/>
        <w:rPr>
          <w:sz w:val="28"/>
          <w:szCs w:val="28"/>
          <w:lang w:eastAsia="en-US"/>
        </w:rPr>
      </w:pPr>
      <w:r w:rsidRPr="00DF39D7">
        <w:rPr>
          <w:sz w:val="28"/>
          <w:szCs w:val="28"/>
          <w:lang w:eastAsia="en-US"/>
        </w:rPr>
        <w:t>Развитие сети предприятий потребительского рынка с доведением уровня обеспеченности постоянного населения согласно минимальным нормативам градостроительного проектирования.</w:t>
      </w:r>
    </w:p>
    <w:p w:rsidR="0060770D" w:rsidRPr="00DF39D7" w:rsidRDefault="0060770D" w:rsidP="00E45C5E">
      <w:pPr>
        <w:numPr>
          <w:ilvl w:val="0"/>
          <w:numId w:val="52"/>
        </w:numPr>
        <w:tabs>
          <w:tab w:val="left" w:pos="993"/>
        </w:tabs>
        <w:spacing w:line="384" w:lineRule="auto"/>
        <w:ind w:left="0" w:firstLine="709"/>
        <w:contextualSpacing/>
        <w:jc w:val="both"/>
        <w:rPr>
          <w:sz w:val="28"/>
          <w:szCs w:val="28"/>
          <w:lang w:eastAsia="en-US"/>
        </w:rPr>
      </w:pPr>
      <w:r w:rsidRPr="00DF39D7">
        <w:rPr>
          <w:sz w:val="28"/>
          <w:szCs w:val="28"/>
          <w:lang w:eastAsia="en-US"/>
        </w:rPr>
        <w:t>Развитие на уровне кварталов магазинов мелкорозничной торговли с широким ассортиментом продовольственных и непродовольственных товаров, предприятий общественного питания и бытового обслуживания.</w:t>
      </w:r>
    </w:p>
    <w:p w:rsidR="0060770D" w:rsidRPr="00DF39D7" w:rsidRDefault="0060770D" w:rsidP="00E45C5E">
      <w:pPr>
        <w:numPr>
          <w:ilvl w:val="0"/>
          <w:numId w:val="52"/>
        </w:numPr>
        <w:tabs>
          <w:tab w:val="left" w:pos="993"/>
        </w:tabs>
        <w:spacing w:line="384" w:lineRule="auto"/>
        <w:ind w:left="0" w:firstLine="709"/>
        <w:contextualSpacing/>
        <w:jc w:val="both"/>
        <w:rPr>
          <w:sz w:val="28"/>
          <w:szCs w:val="28"/>
          <w:lang w:eastAsia="en-US"/>
        </w:rPr>
      </w:pPr>
      <w:r w:rsidRPr="00DF39D7">
        <w:rPr>
          <w:sz w:val="28"/>
          <w:szCs w:val="28"/>
          <w:lang w:eastAsia="en-US"/>
        </w:rPr>
        <w:t>Формирование в жилых районах центральных торговых зон с высоким уровнем торгового обслуживания и услуг (специализированные непродовольственные магазины, рестораны, кафе, услуги по ремонту бытовой техники и др.).</w:t>
      </w:r>
    </w:p>
    <w:p w:rsidR="0060770D" w:rsidRPr="00DF39D7" w:rsidRDefault="0060770D" w:rsidP="00E45C5E">
      <w:pPr>
        <w:numPr>
          <w:ilvl w:val="0"/>
          <w:numId w:val="52"/>
        </w:numPr>
        <w:tabs>
          <w:tab w:val="left" w:pos="993"/>
        </w:tabs>
        <w:spacing w:line="384" w:lineRule="auto"/>
        <w:ind w:left="0" w:firstLine="709"/>
        <w:contextualSpacing/>
        <w:jc w:val="both"/>
        <w:rPr>
          <w:sz w:val="28"/>
          <w:szCs w:val="28"/>
          <w:lang w:eastAsia="en-US"/>
        </w:rPr>
      </w:pPr>
      <w:r w:rsidRPr="00DF39D7">
        <w:rPr>
          <w:sz w:val="28"/>
          <w:szCs w:val="28"/>
          <w:lang w:eastAsia="en-US"/>
        </w:rPr>
        <w:t>Формирование зон торгового обслуживания вдоль автомагистралей и на территориях бывших производственных зон с созданием крупных многопрофильных имелкооптовых комплексов.</w:t>
      </w:r>
    </w:p>
    <w:p w:rsidR="0060770D" w:rsidRPr="00DF39D7" w:rsidRDefault="0060770D" w:rsidP="0060770D">
      <w:pPr>
        <w:spacing w:line="348" w:lineRule="auto"/>
        <w:ind w:firstLine="708"/>
        <w:jc w:val="both"/>
        <w:rPr>
          <w:sz w:val="28"/>
          <w:szCs w:val="28"/>
          <w:lang w:eastAsia="en-US"/>
        </w:rPr>
      </w:pPr>
      <w:r w:rsidRPr="006673D6">
        <w:rPr>
          <w:sz w:val="28"/>
          <w:szCs w:val="28"/>
          <w:lang w:eastAsia="en-US"/>
        </w:rPr>
        <w:t xml:space="preserve">В </w:t>
      </w:r>
      <w:r>
        <w:rPr>
          <w:sz w:val="28"/>
          <w:szCs w:val="28"/>
          <w:lang w:eastAsia="en-US"/>
        </w:rPr>
        <w:t>Красногвардей</w:t>
      </w:r>
      <w:r w:rsidRPr="006673D6">
        <w:rPr>
          <w:sz w:val="28"/>
          <w:szCs w:val="28"/>
          <w:lang w:eastAsia="en-US"/>
        </w:rPr>
        <w:t xml:space="preserve">ком сельском поселении расположено </w:t>
      </w:r>
      <w:r>
        <w:rPr>
          <w:sz w:val="28"/>
          <w:szCs w:val="28"/>
          <w:lang w:eastAsia="en-US"/>
        </w:rPr>
        <w:t xml:space="preserve">8 </w:t>
      </w:r>
      <w:r w:rsidRPr="006673D6">
        <w:rPr>
          <w:sz w:val="28"/>
          <w:szCs w:val="28"/>
          <w:lang w:eastAsia="en-US"/>
        </w:rPr>
        <w:t>учреждени</w:t>
      </w:r>
      <w:r>
        <w:rPr>
          <w:sz w:val="28"/>
          <w:szCs w:val="28"/>
          <w:lang w:eastAsia="en-US"/>
        </w:rPr>
        <w:t>й</w:t>
      </w:r>
      <w:r w:rsidRPr="006673D6">
        <w:rPr>
          <w:sz w:val="28"/>
          <w:szCs w:val="28"/>
          <w:lang w:eastAsia="en-US"/>
        </w:rPr>
        <w:t xml:space="preserve"> розничной торговли</w:t>
      </w:r>
      <w:r>
        <w:rPr>
          <w:sz w:val="28"/>
          <w:szCs w:val="28"/>
          <w:lang w:eastAsia="en-US"/>
        </w:rPr>
        <w:t xml:space="preserve"> (7 магазинов и 1 павильон)</w:t>
      </w:r>
      <w:r w:rsidRPr="006673D6">
        <w:rPr>
          <w:sz w:val="28"/>
          <w:szCs w:val="28"/>
          <w:lang w:eastAsia="en-US"/>
        </w:rPr>
        <w:t xml:space="preserve"> общей</w:t>
      </w:r>
      <w:r>
        <w:rPr>
          <w:sz w:val="28"/>
          <w:szCs w:val="28"/>
          <w:lang w:eastAsia="en-US"/>
        </w:rPr>
        <w:t xml:space="preserve"> торговой</w:t>
      </w:r>
      <w:r w:rsidRPr="006673D6">
        <w:rPr>
          <w:sz w:val="28"/>
          <w:szCs w:val="28"/>
          <w:lang w:eastAsia="en-US"/>
        </w:rPr>
        <w:t xml:space="preserve"> площадью </w:t>
      </w:r>
      <w:r>
        <w:rPr>
          <w:sz w:val="28"/>
          <w:szCs w:val="28"/>
          <w:lang w:eastAsia="en-US"/>
        </w:rPr>
        <w:t>239,0</w:t>
      </w:r>
      <w:r w:rsidRPr="006673D6">
        <w:rPr>
          <w:sz w:val="28"/>
          <w:szCs w:val="28"/>
          <w:lang w:eastAsia="en-US"/>
        </w:rPr>
        <w:t xml:space="preserve"> </w:t>
      </w:r>
      <w:r w:rsidRPr="006673D6">
        <w:rPr>
          <w:sz w:val="28"/>
          <w:szCs w:val="28"/>
          <w:lang w:eastAsia="en-US"/>
        </w:rPr>
        <w:lastRenderedPageBreak/>
        <w:t>кв. м</w:t>
      </w:r>
      <w:r>
        <w:rPr>
          <w:sz w:val="28"/>
          <w:szCs w:val="28"/>
          <w:lang w:eastAsia="en-US"/>
        </w:rPr>
        <w:t>. Из предприятий общественного питания имеется 2 школьные столовые вместимостью 110 мест. Общедоступные предприятия питания и предприятия бытового обслуживания на территории поселения отсутствуют.</w:t>
      </w:r>
    </w:p>
    <w:p w:rsidR="0060770D" w:rsidRPr="00DF39D7" w:rsidRDefault="0060770D" w:rsidP="0060770D">
      <w:pPr>
        <w:spacing w:line="348" w:lineRule="auto"/>
        <w:ind w:firstLine="709"/>
        <w:jc w:val="both"/>
        <w:rPr>
          <w:sz w:val="28"/>
          <w:szCs w:val="28"/>
          <w:lang w:eastAsia="en-US"/>
        </w:rPr>
      </w:pPr>
      <w:r w:rsidRPr="00DF39D7">
        <w:rPr>
          <w:sz w:val="28"/>
          <w:szCs w:val="28"/>
          <w:lang w:eastAsia="en-US"/>
        </w:rPr>
        <w:t>В соответствии с норма</w:t>
      </w:r>
      <w:r>
        <w:rPr>
          <w:sz w:val="28"/>
          <w:szCs w:val="28"/>
          <w:lang w:eastAsia="en-US"/>
        </w:rPr>
        <w:t xml:space="preserve">тивами </w:t>
      </w:r>
      <w:r w:rsidRPr="00DF39D7">
        <w:rPr>
          <w:sz w:val="28"/>
          <w:szCs w:val="28"/>
          <w:lang w:eastAsia="en-US"/>
        </w:rPr>
        <w:t>градостроительн</w:t>
      </w:r>
      <w:r>
        <w:rPr>
          <w:sz w:val="28"/>
          <w:szCs w:val="28"/>
          <w:lang w:eastAsia="en-US"/>
        </w:rPr>
        <w:t>ого</w:t>
      </w:r>
      <w:r w:rsidRPr="00DF39D7">
        <w:rPr>
          <w:sz w:val="28"/>
          <w:szCs w:val="28"/>
          <w:lang w:eastAsia="en-US"/>
        </w:rPr>
        <w:t xml:space="preserve"> проектирования к расчетному сроку необходимо </w:t>
      </w:r>
      <w:r>
        <w:rPr>
          <w:sz w:val="28"/>
          <w:szCs w:val="28"/>
          <w:lang w:eastAsia="en-US"/>
        </w:rPr>
        <w:t xml:space="preserve">дополнительно </w:t>
      </w:r>
      <w:r w:rsidRPr="00DF39D7">
        <w:rPr>
          <w:sz w:val="28"/>
          <w:szCs w:val="28"/>
          <w:lang w:eastAsia="en-US"/>
        </w:rPr>
        <w:t>обеспечить размещение следующих объектов потребительской сферы:</w:t>
      </w:r>
    </w:p>
    <w:p w:rsidR="0060770D" w:rsidRPr="00DF39D7" w:rsidRDefault="0060770D" w:rsidP="00E45C5E">
      <w:pPr>
        <w:numPr>
          <w:ilvl w:val="0"/>
          <w:numId w:val="53"/>
        </w:numPr>
        <w:tabs>
          <w:tab w:val="left" w:pos="993"/>
        </w:tabs>
        <w:spacing w:line="348" w:lineRule="auto"/>
        <w:ind w:left="0" w:firstLine="709"/>
        <w:contextualSpacing/>
        <w:jc w:val="both"/>
        <w:rPr>
          <w:spacing w:val="-4"/>
          <w:sz w:val="28"/>
          <w:szCs w:val="28"/>
          <w:lang w:eastAsia="en-US"/>
        </w:rPr>
      </w:pPr>
      <w:r w:rsidRPr="00DF39D7">
        <w:rPr>
          <w:spacing w:val="-4"/>
          <w:sz w:val="28"/>
          <w:szCs w:val="28"/>
          <w:lang w:eastAsia="en-US"/>
        </w:rPr>
        <w:t>магазины – общей торговой площадью не менее 5</w:t>
      </w:r>
      <w:r>
        <w:rPr>
          <w:spacing w:val="-4"/>
          <w:sz w:val="28"/>
          <w:szCs w:val="28"/>
          <w:lang w:eastAsia="en-US"/>
        </w:rPr>
        <w:t>6</w:t>
      </w:r>
      <w:r w:rsidRPr="00DF39D7">
        <w:rPr>
          <w:spacing w:val="-4"/>
          <w:sz w:val="28"/>
          <w:szCs w:val="28"/>
          <w:lang w:eastAsia="en-US"/>
        </w:rPr>
        <w:t>0 м</w:t>
      </w:r>
      <w:r w:rsidRPr="00DF39D7">
        <w:rPr>
          <w:spacing w:val="-4"/>
          <w:sz w:val="28"/>
          <w:szCs w:val="28"/>
          <w:vertAlign w:val="superscript"/>
          <w:lang w:eastAsia="en-US"/>
        </w:rPr>
        <w:t>2</w:t>
      </w:r>
      <w:r w:rsidRPr="00DF39D7">
        <w:rPr>
          <w:sz w:val="28"/>
          <w:szCs w:val="28"/>
          <w:lang w:eastAsia="en-US"/>
        </w:rPr>
        <w:t>;</w:t>
      </w:r>
    </w:p>
    <w:p w:rsidR="0060770D" w:rsidRPr="00DF39D7" w:rsidRDefault="0060770D" w:rsidP="00E45C5E">
      <w:pPr>
        <w:numPr>
          <w:ilvl w:val="0"/>
          <w:numId w:val="53"/>
        </w:numPr>
        <w:tabs>
          <w:tab w:val="left" w:pos="993"/>
        </w:tabs>
        <w:spacing w:line="348" w:lineRule="auto"/>
        <w:ind w:left="0" w:firstLine="709"/>
        <w:contextualSpacing/>
        <w:jc w:val="both"/>
        <w:rPr>
          <w:spacing w:val="-6"/>
          <w:sz w:val="28"/>
          <w:szCs w:val="28"/>
          <w:lang w:eastAsia="en-US"/>
        </w:rPr>
      </w:pPr>
      <w:r w:rsidRPr="00DF39D7">
        <w:rPr>
          <w:spacing w:val="-6"/>
          <w:sz w:val="28"/>
          <w:szCs w:val="28"/>
          <w:lang w:eastAsia="en-US"/>
        </w:rPr>
        <w:t xml:space="preserve">рыночные комплексы – общей торговой площадью не менее </w:t>
      </w:r>
      <w:r>
        <w:rPr>
          <w:spacing w:val="-6"/>
          <w:sz w:val="28"/>
          <w:szCs w:val="28"/>
          <w:lang w:eastAsia="en-US"/>
        </w:rPr>
        <w:t>11</w:t>
      </w:r>
      <w:r w:rsidRPr="00DF39D7">
        <w:rPr>
          <w:spacing w:val="-6"/>
          <w:sz w:val="28"/>
          <w:szCs w:val="28"/>
          <w:lang w:eastAsia="en-US"/>
        </w:rPr>
        <w:t>0 м</w:t>
      </w:r>
      <w:r w:rsidRPr="00DF39D7">
        <w:rPr>
          <w:spacing w:val="-6"/>
          <w:sz w:val="28"/>
          <w:szCs w:val="28"/>
          <w:vertAlign w:val="superscript"/>
          <w:lang w:eastAsia="en-US"/>
        </w:rPr>
        <w:t>2</w:t>
      </w:r>
      <w:r w:rsidRPr="00DF39D7">
        <w:rPr>
          <w:spacing w:val="-6"/>
          <w:sz w:val="28"/>
          <w:szCs w:val="28"/>
          <w:lang w:eastAsia="en-US"/>
        </w:rPr>
        <w:t>;</w:t>
      </w:r>
    </w:p>
    <w:p w:rsidR="0060770D" w:rsidRPr="00DF39D7" w:rsidRDefault="0060770D" w:rsidP="00E45C5E">
      <w:pPr>
        <w:numPr>
          <w:ilvl w:val="0"/>
          <w:numId w:val="53"/>
        </w:numPr>
        <w:tabs>
          <w:tab w:val="left" w:pos="993"/>
        </w:tabs>
        <w:spacing w:line="348" w:lineRule="auto"/>
        <w:ind w:left="0" w:firstLine="709"/>
        <w:contextualSpacing/>
        <w:jc w:val="both"/>
        <w:rPr>
          <w:spacing w:val="-2"/>
          <w:sz w:val="28"/>
          <w:szCs w:val="28"/>
          <w:lang w:eastAsia="en-US"/>
        </w:rPr>
      </w:pPr>
      <w:r w:rsidRPr="00DF39D7">
        <w:rPr>
          <w:sz w:val="28"/>
          <w:szCs w:val="28"/>
          <w:lang w:eastAsia="en-US"/>
        </w:rPr>
        <w:t xml:space="preserve">предприятия общественного питания – </w:t>
      </w:r>
      <w:r w:rsidRPr="00DF39D7">
        <w:rPr>
          <w:spacing w:val="-2"/>
          <w:sz w:val="28"/>
          <w:szCs w:val="28"/>
          <w:lang w:eastAsia="en-US"/>
        </w:rPr>
        <w:t xml:space="preserve">общей вместимостью не менее </w:t>
      </w:r>
      <w:r>
        <w:rPr>
          <w:spacing w:val="-2"/>
          <w:sz w:val="28"/>
          <w:szCs w:val="28"/>
          <w:lang w:eastAsia="en-US"/>
        </w:rPr>
        <w:t>11</w:t>
      </w:r>
      <w:r w:rsidRPr="00DF39D7">
        <w:rPr>
          <w:spacing w:val="-2"/>
          <w:sz w:val="28"/>
          <w:szCs w:val="28"/>
          <w:lang w:eastAsia="en-US"/>
        </w:rPr>
        <w:t>0 посадочных мест</w:t>
      </w:r>
      <w:r w:rsidRPr="00DF39D7">
        <w:rPr>
          <w:sz w:val="28"/>
          <w:szCs w:val="28"/>
          <w:lang w:eastAsia="en-US"/>
        </w:rPr>
        <w:t>;</w:t>
      </w:r>
    </w:p>
    <w:p w:rsidR="0060770D" w:rsidRPr="00DF39D7" w:rsidRDefault="0060770D" w:rsidP="00E45C5E">
      <w:pPr>
        <w:numPr>
          <w:ilvl w:val="0"/>
          <w:numId w:val="53"/>
        </w:numPr>
        <w:tabs>
          <w:tab w:val="left" w:pos="993"/>
        </w:tabs>
        <w:spacing w:line="348" w:lineRule="auto"/>
        <w:ind w:left="0" w:firstLine="709"/>
        <w:contextualSpacing/>
        <w:jc w:val="both"/>
        <w:rPr>
          <w:spacing w:val="-2"/>
          <w:sz w:val="28"/>
          <w:szCs w:val="28"/>
          <w:lang w:eastAsia="en-US"/>
        </w:rPr>
      </w:pPr>
      <w:r w:rsidRPr="00DF39D7">
        <w:rPr>
          <w:sz w:val="28"/>
          <w:szCs w:val="28"/>
          <w:lang w:eastAsia="en-US"/>
        </w:rPr>
        <w:t xml:space="preserve">предприятия бытового обслуживания с числом рабочих мест не менее </w:t>
      </w:r>
      <w:r>
        <w:rPr>
          <w:sz w:val="28"/>
          <w:szCs w:val="28"/>
          <w:lang w:eastAsia="en-US"/>
        </w:rPr>
        <w:t>20</w:t>
      </w:r>
      <w:r w:rsidRPr="00DF39D7">
        <w:rPr>
          <w:sz w:val="28"/>
          <w:szCs w:val="28"/>
          <w:lang w:eastAsia="en-US"/>
        </w:rPr>
        <w:t xml:space="preserve"> человек;</w:t>
      </w:r>
    </w:p>
    <w:p w:rsidR="0060770D" w:rsidRPr="00DF39D7" w:rsidRDefault="0060770D" w:rsidP="00E45C5E">
      <w:pPr>
        <w:numPr>
          <w:ilvl w:val="0"/>
          <w:numId w:val="53"/>
        </w:numPr>
        <w:tabs>
          <w:tab w:val="left" w:pos="993"/>
        </w:tabs>
        <w:spacing w:line="348" w:lineRule="auto"/>
        <w:ind w:left="0" w:firstLine="709"/>
        <w:contextualSpacing/>
        <w:jc w:val="both"/>
        <w:rPr>
          <w:spacing w:val="-2"/>
          <w:sz w:val="28"/>
          <w:szCs w:val="28"/>
          <w:lang w:eastAsia="en-US"/>
        </w:rPr>
      </w:pPr>
      <w:r w:rsidRPr="00DF39D7">
        <w:rPr>
          <w:spacing w:val="-2"/>
          <w:sz w:val="28"/>
          <w:szCs w:val="28"/>
          <w:lang w:eastAsia="en-US"/>
        </w:rPr>
        <w:t xml:space="preserve">банно-оздоровительный комплекс общей вместимостью не менее </w:t>
      </w:r>
      <w:r>
        <w:rPr>
          <w:spacing w:val="-2"/>
          <w:sz w:val="28"/>
          <w:szCs w:val="28"/>
          <w:lang w:eastAsia="en-US"/>
        </w:rPr>
        <w:t>20</w:t>
      </w:r>
      <w:r w:rsidRPr="00DF39D7">
        <w:rPr>
          <w:spacing w:val="-2"/>
          <w:sz w:val="28"/>
          <w:szCs w:val="28"/>
          <w:lang w:eastAsia="en-US"/>
        </w:rPr>
        <w:t> мест.</w:t>
      </w:r>
    </w:p>
    <w:p w:rsidR="0060770D" w:rsidRPr="00DF39D7" w:rsidRDefault="0060770D" w:rsidP="0060770D">
      <w:pPr>
        <w:spacing w:line="348" w:lineRule="auto"/>
        <w:ind w:firstLine="709"/>
        <w:jc w:val="both"/>
        <w:rPr>
          <w:sz w:val="28"/>
          <w:szCs w:val="28"/>
          <w:lang w:eastAsia="en-US"/>
        </w:rPr>
      </w:pPr>
      <w:r w:rsidRPr="00DF39D7">
        <w:rPr>
          <w:sz w:val="28"/>
          <w:szCs w:val="28"/>
          <w:lang w:eastAsia="en-US"/>
        </w:rPr>
        <w:t xml:space="preserve">Для обеспечения населения </w:t>
      </w:r>
      <w:r>
        <w:rPr>
          <w:sz w:val="28"/>
          <w:szCs w:val="28"/>
          <w:lang w:eastAsia="en-US"/>
        </w:rPr>
        <w:t>Красногвардей</w:t>
      </w:r>
      <w:r w:rsidRPr="00DF39D7">
        <w:rPr>
          <w:sz w:val="28"/>
          <w:szCs w:val="28"/>
          <w:lang w:eastAsia="en-US"/>
        </w:rPr>
        <w:t>ского сельского поселения полным набором потребительских услуг генеральным планом предусматриваются соответствующие территории для размещения на них объектов потребительской сферы.</w:t>
      </w:r>
    </w:p>
    <w:p w:rsidR="0060770D" w:rsidRPr="006673D6" w:rsidRDefault="0060770D" w:rsidP="0060770D">
      <w:pPr>
        <w:spacing w:line="348" w:lineRule="auto"/>
        <w:ind w:firstLine="709"/>
        <w:jc w:val="both"/>
        <w:rPr>
          <w:sz w:val="28"/>
          <w:szCs w:val="28"/>
          <w:lang w:eastAsia="en-US"/>
        </w:rPr>
      </w:pPr>
      <w:r w:rsidRPr="00DF39D7">
        <w:rPr>
          <w:rFonts w:eastAsia="Arial Unicode MS"/>
          <w:sz w:val="28"/>
          <w:szCs w:val="28"/>
        </w:rPr>
        <w:t>Оценка потребности в территории для размещения объектов торговли и общественного питания (с учетом существующих объектов) составляет 0,</w:t>
      </w:r>
      <w:r>
        <w:rPr>
          <w:rFonts w:eastAsia="Arial Unicode MS"/>
          <w:sz w:val="28"/>
          <w:szCs w:val="28"/>
        </w:rPr>
        <w:t>9</w:t>
      </w:r>
      <w:r w:rsidRPr="00DF39D7">
        <w:rPr>
          <w:rFonts w:eastAsia="Arial Unicode MS"/>
          <w:sz w:val="28"/>
          <w:szCs w:val="28"/>
        </w:rPr>
        <w:t> га, предприятий бытового и коммунального обслуживания (бани, фабрики-химчистки, прачечные и т.п.) – 0,</w:t>
      </w:r>
      <w:r>
        <w:rPr>
          <w:rFonts w:eastAsia="Arial Unicode MS"/>
          <w:sz w:val="28"/>
          <w:szCs w:val="28"/>
        </w:rPr>
        <w:t>3</w:t>
      </w:r>
      <w:r w:rsidRPr="00DF39D7">
        <w:rPr>
          <w:rFonts w:eastAsia="Arial Unicode MS"/>
          <w:sz w:val="28"/>
          <w:szCs w:val="28"/>
        </w:rPr>
        <w:t xml:space="preserve"> га.</w:t>
      </w:r>
    </w:p>
    <w:p w:rsidR="00680DA9" w:rsidRPr="00EF5B47" w:rsidRDefault="00EF5B47" w:rsidP="00E45C5E">
      <w:pPr>
        <w:pStyle w:val="2f6"/>
        <w:numPr>
          <w:ilvl w:val="1"/>
          <w:numId w:val="75"/>
        </w:numPr>
        <w:ind w:left="0" w:firstLine="0"/>
        <w:rPr>
          <w:caps w:val="0"/>
        </w:rPr>
      </w:pPr>
      <w:r>
        <w:rPr>
          <w:rFonts w:eastAsia="Arial Unicode MS"/>
          <w:lang w:eastAsia="en-US" w:bidi="en-US"/>
        </w:rPr>
        <w:br w:type="page"/>
      </w:r>
      <w:bookmarkStart w:id="96" w:name="_Toc262635719"/>
      <w:r w:rsidR="00D44280" w:rsidRPr="00EF5B47">
        <w:rPr>
          <w:caps w:val="0"/>
        </w:rPr>
        <w:lastRenderedPageBreak/>
        <w:t xml:space="preserve"> </w:t>
      </w:r>
      <w:bookmarkStart w:id="97" w:name="_Toc298834945"/>
      <w:r w:rsidR="00D44280" w:rsidRPr="00EF5B47">
        <w:rPr>
          <w:caps w:val="0"/>
        </w:rPr>
        <w:t>БАЛАНС ЗЕМЕЛЬ ПО КАТЕГОРИЯМ</w:t>
      </w:r>
      <w:bookmarkEnd w:id="96"/>
      <w:bookmarkEnd w:id="97"/>
    </w:p>
    <w:p w:rsidR="005860BF" w:rsidRDefault="005860BF" w:rsidP="00595F4E">
      <w:pPr>
        <w:rPr>
          <w:i/>
        </w:rPr>
      </w:pPr>
    </w:p>
    <w:p w:rsidR="00F543B4" w:rsidRPr="00A757A5" w:rsidRDefault="00F543B4" w:rsidP="00F543B4">
      <w:pPr>
        <w:spacing w:line="312" w:lineRule="auto"/>
        <w:ind w:firstLine="709"/>
        <w:jc w:val="both"/>
        <w:rPr>
          <w:sz w:val="28"/>
          <w:szCs w:val="28"/>
        </w:rPr>
      </w:pPr>
      <w:bookmarkStart w:id="98" w:name="_Toc262635720"/>
      <w:r w:rsidRPr="00A757A5">
        <w:rPr>
          <w:bCs/>
          <w:sz w:val="28"/>
          <w:szCs w:val="28"/>
        </w:rPr>
        <w:t xml:space="preserve">Территория </w:t>
      </w:r>
      <w:r w:rsidR="009C3548">
        <w:rPr>
          <w:bCs/>
          <w:sz w:val="28"/>
          <w:szCs w:val="28"/>
        </w:rPr>
        <w:t>Красногвардейского</w:t>
      </w:r>
      <w:r w:rsidR="002C4D71">
        <w:rPr>
          <w:bCs/>
          <w:sz w:val="28"/>
          <w:szCs w:val="28"/>
        </w:rPr>
        <w:t xml:space="preserve"> сельского</w:t>
      </w:r>
      <w:r w:rsidRPr="00A757A5">
        <w:rPr>
          <w:bCs/>
          <w:sz w:val="28"/>
          <w:szCs w:val="28"/>
        </w:rPr>
        <w:t xml:space="preserve"> поселения в административных границах, установленн</w:t>
      </w:r>
      <w:r w:rsidR="00B654DB">
        <w:rPr>
          <w:bCs/>
          <w:sz w:val="28"/>
          <w:szCs w:val="28"/>
        </w:rPr>
        <w:t>а</w:t>
      </w:r>
      <w:r w:rsidRPr="00A757A5">
        <w:rPr>
          <w:bCs/>
          <w:sz w:val="28"/>
          <w:szCs w:val="28"/>
        </w:rPr>
        <w:t xml:space="preserve"> </w:t>
      </w:r>
      <w:r w:rsidRPr="00362E22">
        <w:rPr>
          <w:rFonts w:cs="Tahoma"/>
          <w:sz w:val="28"/>
          <w:szCs w:val="28"/>
        </w:rPr>
        <w:t>закон</w:t>
      </w:r>
      <w:r>
        <w:rPr>
          <w:rFonts w:cs="Tahoma"/>
          <w:sz w:val="28"/>
          <w:szCs w:val="28"/>
        </w:rPr>
        <w:t>ом</w:t>
      </w:r>
      <w:r w:rsidRPr="00362E22">
        <w:rPr>
          <w:rFonts w:cs="Tahoma"/>
          <w:sz w:val="28"/>
          <w:szCs w:val="28"/>
        </w:rPr>
        <w:t xml:space="preserve"> Краснодарского края от </w:t>
      </w:r>
      <w:r w:rsidR="002C4D71">
        <w:rPr>
          <w:rFonts w:cs="Tahoma"/>
          <w:sz w:val="28"/>
          <w:szCs w:val="28"/>
        </w:rPr>
        <w:t>2 июля</w:t>
      </w:r>
      <w:r w:rsidRPr="00362E22">
        <w:rPr>
          <w:rFonts w:cs="Tahoma"/>
          <w:sz w:val="28"/>
          <w:szCs w:val="28"/>
        </w:rPr>
        <w:t xml:space="preserve"> 2004 года № 7</w:t>
      </w:r>
      <w:r w:rsidR="002C4D71">
        <w:rPr>
          <w:rFonts w:cs="Tahoma"/>
          <w:sz w:val="28"/>
          <w:szCs w:val="28"/>
        </w:rPr>
        <w:t>49</w:t>
      </w:r>
      <w:r w:rsidRPr="00362E22">
        <w:rPr>
          <w:rFonts w:cs="Tahoma"/>
          <w:sz w:val="28"/>
          <w:szCs w:val="28"/>
        </w:rPr>
        <w:t>-КЗ «Об установлении границ муниципального образования</w:t>
      </w:r>
      <w:r w:rsidRPr="00C46637">
        <w:rPr>
          <w:rFonts w:cs="Tahoma"/>
          <w:sz w:val="28"/>
          <w:szCs w:val="28"/>
        </w:rPr>
        <w:t xml:space="preserve"> </w:t>
      </w:r>
      <w:r w:rsidR="002C4D71">
        <w:rPr>
          <w:rFonts w:cs="Tahoma"/>
          <w:sz w:val="28"/>
          <w:szCs w:val="28"/>
        </w:rPr>
        <w:t>Отрадненский</w:t>
      </w:r>
      <w:r w:rsidRPr="00362E22">
        <w:rPr>
          <w:rFonts w:cs="Tahoma"/>
          <w:sz w:val="28"/>
          <w:szCs w:val="28"/>
        </w:rPr>
        <w:t xml:space="preserve"> район, наделении его статусом муниципального района, образованием в его составе муниципальных образований – городских и сельских поселений – и установлении их границ»</w:t>
      </w:r>
      <w:r w:rsidRPr="00A757A5">
        <w:rPr>
          <w:bCs/>
          <w:sz w:val="28"/>
          <w:szCs w:val="28"/>
        </w:rPr>
        <w:t xml:space="preserve">, </w:t>
      </w:r>
      <w:r w:rsidRPr="00B339D0">
        <w:rPr>
          <w:bCs/>
          <w:sz w:val="28"/>
          <w:szCs w:val="28"/>
        </w:rPr>
        <w:t xml:space="preserve">составляет </w:t>
      </w:r>
      <w:r w:rsidR="009C3548">
        <w:rPr>
          <w:bCs/>
          <w:sz w:val="28"/>
          <w:szCs w:val="28"/>
        </w:rPr>
        <w:t>12</w:t>
      </w:r>
      <w:r w:rsidR="002C4D71">
        <w:rPr>
          <w:bCs/>
          <w:sz w:val="28"/>
          <w:szCs w:val="28"/>
        </w:rPr>
        <w:t xml:space="preserve"> </w:t>
      </w:r>
      <w:r w:rsidR="009C3548">
        <w:rPr>
          <w:bCs/>
          <w:sz w:val="28"/>
          <w:szCs w:val="28"/>
        </w:rPr>
        <w:t>309</w:t>
      </w:r>
      <w:r w:rsidRPr="00C6528A">
        <w:rPr>
          <w:rFonts w:cs="Tahoma"/>
          <w:sz w:val="28"/>
          <w:szCs w:val="28"/>
        </w:rPr>
        <w:t xml:space="preserve"> га</w:t>
      </w:r>
      <w:r w:rsidRPr="00C6528A">
        <w:rPr>
          <w:bCs/>
          <w:sz w:val="28"/>
          <w:szCs w:val="28"/>
        </w:rPr>
        <w:t>.</w:t>
      </w:r>
    </w:p>
    <w:p w:rsidR="00CB40DC" w:rsidRPr="004C16E0" w:rsidRDefault="00CB40DC" w:rsidP="008E7C7C">
      <w:pPr>
        <w:ind w:firstLine="709"/>
        <w:rPr>
          <w:rFonts w:cs="Tahoma"/>
          <w:sz w:val="28"/>
          <w:szCs w:val="28"/>
          <w:u w:val="single"/>
        </w:rPr>
      </w:pPr>
      <w:r w:rsidRPr="004C16E0">
        <w:rPr>
          <w:rFonts w:cs="Tahoma"/>
          <w:sz w:val="28"/>
          <w:szCs w:val="28"/>
          <w:u w:val="single"/>
        </w:rPr>
        <w:t>Земли сельскохозяйственного назначения.</w:t>
      </w:r>
    </w:p>
    <w:p w:rsidR="00CB40DC" w:rsidRPr="004C16E0" w:rsidRDefault="00CB40DC" w:rsidP="004C16E0">
      <w:pPr>
        <w:spacing w:line="312" w:lineRule="auto"/>
        <w:ind w:firstLine="709"/>
        <w:jc w:val="both"/>
        <w:rPr>
          <w:rFonts w:cs="Tahoma"/>
          <w:sz w:val="28"/>
          <w:szCs w:val="28"/>
        </w:rPr>
      </w:pPr>
      <w:r w:rsidRPr="004C16E0">
        <w:rPr>
          <w:rFonts w:cs="Tahoma"/>
          <w:sz w:val="28"/>
          <w:szCs w:val="28"/>
        </w:rPr>
        <w:t>Землями сельскохозяйственного назначения признаются земли за чертой поселений, предоставленные для нужд сельского хозяйства, а также предназначенные для этих целей. 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водными объектами, а также зданиями, строениями, сооружениями, используемыми для производства, хранения и первичной переработки сельскохозяйственной продукции.</w:t>
      </w:r>
    </w:p>
    <w:p w:rsidR="004C16E0" w:rsidRPr="004C16E0" w:rsidRDefault="004C16E0" w:rsidP="004C16E0">
      <w:pPr>
        <w:spacing w:line="312" w:lineRule="auto"/>
        <w:ind w:firstLine="709"/>
        <w:jc w:val="both"/>
        <w:rPr>
          <w:rFonts w:cs="Tahoma"/>
          <w:sz w:val="28"/>
          <w:szCs w:val="28"/>
        </w:rPr>
      </w:pPr>
      <w:r w:rsidRPr="004C16E0">
        <w:rPr>
          <w:rFonts w:cs="Tahoma"/>
          <w:sz w:val="28"/>
          <w:szCs w:val="28"/>
        </w:rPr>
        <w:t xml:space="preserve">В настоящее время, согласно предоставленной информации, на балансе в границах муниципального образования числится </w:t>
      </w:r>
      <w:r w:rsidR="009C3548">
        <w:rPr>
          <w:rFonts w:cs="Tahoma"/>
          <w:b/>
          <w:sz w:val="28"/>
          <w:szCs w:val="28"/>
        </w:rPr>
        <w:t>10913</w:t>
      </w:r>
      <w:r w:rsidRPr="004C16E0">
        <w:rPr>
          <w:rFonts w:cs="Tahoma"/>
          <w:b/>
          <w:sz w:val="28"/>
          <w:szCs w:val="28"/>
        </w:rPr>
        <w:t xml:space="preserve"> га</w:t>
      </w:r>
      <w:r w:rsidRPr="004C16E0">
        <w:rPr>
          <w:rFonts w:cs="Tahoma"/>
          <w:sz w:val="28"/>
          <w:szCs w:val="28"/>
        </w:rPr>
        <w:t xml:space="preserve"> земель </w:t>
      </w:r>
      <w:r w:rsidRPr="0073132A">
        <w:rPr>
          <w:rFonts w:cs="Tahoma"/>
          <w:sz w:val="28"/>
          <w:szCs w:val="28"/>
        </w:rPr>
        <w:t>сельскохозяйственного назначения</w:t>
      </w:r>
      <w:r>
        <w:rPr>
          <w:rFonts w:cs="Tahoma"/>
          <w:sz w:val="28"/>
          <w:szCs w:val="28"/>
        </w:rPr>
        <w:t>.</w:t>
      </w:r>
    </w:p>
    <w:p w:rsidR="00CB40DC" w:rsidRPr="004C16E0" w:rsidRDefault="00CB40DC" w:rsidP="008E7C7C">
      <w:pPr>
        <w:ind w:firstLine="709"/>
        <w:rPr>
          <w:rFonts w:eastAsia="Arial Unicode MS"/>
          <w:sz w:val="28"/>
          <w:szCs w:val="28"/>
          <w:u w:val="single"/>
        </w:rPr>
      </w:pPr>
      <w:r w:rsidRPr="004C16E0">
        <w:rPr>
          <w:rFonts w:eastAsia="Arial Unicode MS"/>
          <w:sz w:val="28"/>
          <w:szCs w:val="28"/>
          <w:u w:val="single"/>
        </w:rPr>
        <w:t>Земли населенных пунктов.</w:t>
      </w:r>
    </w:p>
    <w:p w:rsidR="00CB40DC" w:rsidRPr="004C16E0" w:rsidRDefault="00CB40DC" w:rsidP="004C16E0">
      <w:pPr>
        <w:spacing w:line="312" w:lineRule="auto"/>
        <w:ind w:firstLine="709"/>
        <w:jc w:val="both"/>
        <w:rPr>
          <w:rFonts w:cs="Tahoma"/>
          <w:sz w:val="28"/>
          <w:szCs w:val="28"/>
        </w:rPr>
      </w:pPr>
      <w:r w:rsidRPr="004C16E0">
        <w:rPr>
          <w:rFonts w:cs="Tahoma"/>
          <w:sz w:val="28"/>
          <w:szCs w:val="28"/>
        </w:rPr>
        <w:t xml:space="preserve">В соответствии с действующим законодательством землями населенных пунктов признаются земли, используемые и предназначенные для застройки и развития населенных пунктов, границы которых отделяют земли населенных пунктов от земель иных категорий. </w:t>
      </w:r>
    </w:p>
    <w:p w:rsidR="00CB40DC" w:rsidRPr="004C16E0" w:rsidRDefault="00CB40DC" w:rsidP="004C16E0">
      <w:pPr>
        <w:spacing w:line="312" w:lineRule="auto"/>
        <w:ind w:firstLine="709"/>
        <w:jc w:val="both"/>
        <w:rPr>
          <w:rFonts w:cs="Tahoma"/>
          <w:sz w:val="28"/>
          <w:szCs w:val="28"/>
        </w:rPr>
      </w:pPr>
      <w:r w:rsidRPr="004C16E0">
        <w:rPr>
          <w:rFonts w:cs="Tahoma"/>
          <w:sz w:val="28"/>
          <w:szCs w:val="28"/>
        </w:rPr>
        <w:t>В состав земель населенных пунктов могут входить земельные участки, отнесенные к различным территориальным зонам: жилым, общественно-деловым,  производственным, рекреационным, к зонам инженерных и транспортных инфраструктур, сельскохозяйственного использования, специального назначения, военных объектов.</w:t>
      </w:r>
    </w:p>
    <w:p w:rsidR="004C16E0" w:rsidRDefault="004C16E0" w:rsidP="004C16E0">
      <w:pPr>
        <w:spacing w:line="312" w:lineRule="auto"/>
        <w:ind w:firstLine="709"/>
        <w:jc w:val="both"/>
        <w:rPr>
          <w:rFonts w:cs="Tahoma"/>
          <w:b/>
          <w:sz w:val="28"/>
          <w:szCs w:val="28"/>
        </w:rPr>
      </w:pPr>
      <w:r w:rsidRPr="004C16E0">
        <w:rPr>
          <w:rFonts w:cs="Tahoma"/>
          <w:sz w:val="28"/>
          <w:szCs w:val="28"/>
        </w:rPr>
        <w:lastRenderedPageBreak/>
        <w:t xml:space="preserve">В настоящее время площадь </w:t>
      </w:r>
      <w:r w:rsidRPr="0073132A">
        <w:rPr>
          <w:rFonts w:cs="Tahoma"/>
          <w:sz w:val="28"/>
          <w:szCs w:val="28"/>
        </w:rPr>
        <w:t>зем</w:t>
      </w:r>
      <w:r>
        <w:rPr>
          <w:rFonts w:cs="Tahoma"/>
          <w:sz w:val="28"/>
          <w:szCs w:val="28"/>
        </w:rPr>
        <w:t>ель</w:t>
      </w:r>
      <w:r w:rsidRPr="0073132A">
        <w:rPr>
          <w:rFonts w:cs="Tahoma"/>
          <w:sz w:val="28"/>
          <w:szCs w:val="28"/>
        </w:rPr>
        <w:t xml:space="preserve"> населенных пунктов</w:t>
      </w:r>
      <w:r>
        <w:rPr>
          <w:rFonts w:cs="Tahoma"/>
          <w:sz w:val="28"/>
          <w:szCs w:val="28"/>
        </w:rPr>
        <w:t xml:space="preserve"> в границах </w:t>
      </w:r>
      <w:r w:rsidR="000A7DB7">
        <w:rPr>
          <w:rFonts w:cs="Tahoma"/>
          <w:sz w:val="28"/>
          <w:szCs w:val="28"/>
        </w:rPr>
        <w:t>Красногвардейского</w:t>
      </w:r>
      <w:r w:rsidR="002C4D71">
        <w:rPr>
          <w:rFonts w:cs="Tahoma"/>
          <w:sz w:val="28"/>
          <w:szCs w:val="28"/>
        </w:rPr>
        <w:t xml:space="preserve"> сельского</w:t>
      </w:r>
      <w:r>
        <w:rPr>
          <w:rFonts w:cs="Tahoma"/>
          <w:sz w:val="28"/>
          <w:szCs w:val="28"/>
        </w:rPr>
        <w:t xml:space="preserve"> поселения составляет </w:t>
      </w:r>
      <w:r w:rsidRPr="004C16E0">
        <w:rPr>
          <w:rFonts w:cs="Tahoma"/>
          <w:b/>
          <w:sz w:val="28"/>
          <w:szCs w:val="28"/>
        </w:rPr>
        <w:t>1</w:t>
      </w:r>
      <w:r w:rsidR="009C3548">
        <w:rPr>
          <w:rFonts w:cs="Tahoma"/>
          <w:b/>
          <w:sz w:val="28"/>
          <w:szCs w:val="28"/>
        </w:rPr>
        <w:t>171</w:t>
      </w:r>
      <w:r w:rsidRPr="004C16E0">
        <w:rPr>
          <w:rFonts w:cs="Tahoma"/>
          <w:b/>
          <w:sz w:val="28"/>
          <w:szCs w:val="28"/>
        </w:rPr>
        <w:t xml:space="preserve"> га.</w:t>
      </w:r>
    </w:p>
    <w:p w:rsidR="00A626E7" w:rsidRDefault="00A626E7" w:rsidP="00A626E7">
      <w:pPr>
        <w:spacing w:line="360" w:lineRule="auto"/>
        <w:ind w:firstLine="426"/>
        <w:jc w:val="both"/>
        <w:rPr>
          <w:sz w:val="28"/>
          <w:szCs w:val="28"/>
        </w:rPr>
      </w:pPr>
      <w:r w:rsidRPr="0013185C">
        <w:rPr>
          <w:bCs/>
          <w:sz w:val="28"/>
          <w:szCs w:val="28"/>
        </w:rPr>
        <w:t xml:space="preserve">Учитывая тот факт, что площади земель в утвержденных границах населенных пунктов, достаточно для их развития на расчетный срок генерального плана, данным проектом не </w:t>
      </w:r>
      <w:r w:rsidRPr="0013185C">
        <w:rPr>
          <w:sz w:val="28"/>
          <w:szCs w:val="28"/>
        </w:rPr>
        <w:t>планируется увеличение площади земель населенных пунктов.</w:t>
      </w:r>
      <w:r w:rsidRPr="006A4891">
        <w:rPr>
          <w:sz w:val="28"/>
          <w:szCs w:val="28"/>
        </w:rPr>
        <w:t xml:space="preserve"> </w:t>
      </w:r>
    </w:p>
    <w:p w:rsidR="00EA7348" w:rsidRPr="000A7DB7" w:rsidRDefault="00EA7348" w:rsidP="008E7C7C">
      <w:pPr>
        <w:ind w:firstLine="709"/>
        <w:rPr>
          <w:rFonts w:eastAsia="Arial Unicode MS"/>
          <w:sz w:val="28"/>
          <w:szCs w:val="28"/>
          <w:u w:val="single"/>
        </w:rPr>
      </w:pPr>
      <w:r w:rsidRPr="000A7DB7">
        <w:rPr>
          <w:rFonts w:eastAsia="Arial Unicode MS"/>
          <w:sz w:val="28"/>
          <w:szCs w:val="28"/>
          <w:u w:val="single"/>
        </w:rPr>
        <w:t>Земли лесного фонда</w:t>
      </w:r>
    </w:p>
    <w:p w:rsidR="00CB40DC" w:rsidRPr="004C16E0" w:rsidRDefault="00EA7348" w:rsidP="004C16E0">
      <w:pPr>
        <w:spacing w:line="312" w:lineRule="auto"/>
        <w:ind w:firstLine="709"/>
        <w:jc w:val="both"/>
        <w:rPr>
          <w:rFonts w:cs="Tahoma"/>
          <w:sz w:val="28"/>
          <w:szCs w:val="28"/>
        </w:rPr>
      </w:pPr>
      <w:r w:rsidRPr="004C16E0">
        <w:rPr>
          <w:rFonts w:cs="Tahoma"/>
          <w:sz w:val="28"/>
          <w:szCs w:val="28"/>
        </w:rPr>
        <w:t>К землям лесного фонда относятся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w:t>
      </w:r>
    </w:p>
    <w:p w:rsidR="00F543B4" w:rsidRDefault="00F543B4" w:rsidP="004C16E0">
      <w:pPr>
        <w:spacing w:line="312" w:lineRule="auto"/>
        <w:ind w:firstLine="720"/>
        <w:jc w:val="both"/>
        <w:rPr>
          <w:rFonts w:cs="Tahoma"/>
          <w:sz w:val="28"/>
          <w:szCs w:val="28"/>
        </w:rPr>
      </w:pPr>
      <w:r>
        <w:rPr>
          <w:sz w:val="28"/>
          <w:szCs w:val="28"/>
        </w:rPr>
        <w:t xml:space="preserve">В настоящее время, согласно предоставленной информации, на балансе в границах </w:t>
      </w:r>
      <w:r w:rsidR="005B238D">
        <w:rPr>
          <w:sz w:val="28"/>
          <w:szCs w:val="28"/>
        </w:rPr>
        <w:t xml:space="preserve">поселения </w:t>
      </w:r>
      <w:r>
        <w:rPr>
          <w:sz w:val="28"/>
          <w:szCs w:val="28"/>
        </w:rPr>
        <w:t xml:space="preserve">числится </w:t>
      </w:r>
      <w:r w:rsidR="009C3548">
        <w:rPr>
          <w:rFonts w:cs="Tahoma"/>
          <w:b/>
          <w:sz w:val="28"/>
          <w:szCs w:val="28"/>
        </w:rPr>
        <w:t>36</w:t>
      </w:r>
      <w:r w:rsidR="004C16E0" w:rsidRPr="004C16E0">
        <w:rPr>
          <w:rFonts w:cs="Tahoma"/>
          <w:b/>
          <w:sz w:val="28"/>
          <w:szCs w:val="28"/>
        </w:rPr>
        <w:t xml:space="preserve"> га</w:t>
      </w:r>
      <w:r w:rsidR="004C16E0">
        <w:rPr>
          <w:sz w:val="28"/>
          <w:szCs w:val="28"/>
        </w:rPr>
        <w:t xml:space="preserve"> земель</w:t>
      </w:r>
      <w:r w:rsidR="004C16E0">
        <w:rPr>
          <w:rFonts w:cs="Tahoma"/>
          <w:sz w:val="28"/>
          <w:szCs w:val="28"/>
        </w:rPr>
        <w:t xml:space="preserve"> лесного фонда.</w:t>
      </w:r>
    </w:p>
    <w:p w:rsidR="00CC2AB8" w:rsidRDefault="009C3548" w:rsidP="009C3548">
      <w:pPr>
        <w:tabs>
          <w:tab w:val="left" w:pos="1134"/>
        </w:tabs>
        <w:spacing w:line="312" w:lineRule="auto"/>
        <w:ind w:firstLine="709"/>
        <w:rPr>
          <w:sz w:val="28"/>
          <w:szCs w:val="28"/>
        </w:rPr>
      </w:pPr>
      <w:r w:rsidRPr="009C3548">
        <w:rPr>
          <w:rFonts w:eastAsia="Arial Unicode MS"/>
          <w:sz w:val="28"/>
          <w:szCs w:val="28"/>
          <w:u w:val="single"/>
        </w:rPr>
        <w:t>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w:t>
      </w:r>
      <w:r w:rsidRPr="009C3548">
        <w:rPr>
          <w:rFonts w:cs="Tahoma"/>
          <w:sz w:val="28"/>
          <w:szCs w:val="28"/>
        </w:rPr>
        <w:t xml:space="preserve">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 иных специальных задач</w:t>
      </w:r>
      <w:r w:rsidR="00CC2AB8">
        <w:rPr>
          <w:sz w:val="28"/>
          <w:szCs w:val="28"/>
        </w:rPr>
        <w:t>.</w:t>
      </w:r>
    </w:p>
    <w:p w:rsidR="00CC2AB8" w:rsidRDefault="00CC2AB8" w:rsidP="000A7DB7">
      <w:pPr>
        <w:tabs>
          <w:tab w:val="left" w:pos="1134"/>
        </w:tabs>
        <w:spacing w:line="312" w:lineRule="auto"/>
        <w:ind w:left="851" w:hanging="142"/>
        <w:jc w:val="both"/>
        <w:rPr>
          <w:sz w:val="28"/>
          <w:szCs w:val="28"/>
        </w:rPr>
      </w:pPr>
      <w:r>
        <w:rPr>
          <w:sz w:val="28"/>
          <w:szCs w:val="28"/>
        </w:rPr>
        <w:t xml:space="preserve">К землям </w:t>
      </w:r>
      <w:r w:rsidR="000A7DB7">
        <w:rPr>
          <w:sz w:val="28"/>
          <w:szCs w:val="28"/>
        </w:rPr>
        <w:t>данной категории</w:t>
      </w:r>
      <w:r>
        <w:rPr>
          <w:sz w:val="28"/>
          <w:szCs w:val="28"/>
        </w:rPr>
        <w:t xml:space="preserve"> относятся </w:t>
      </w:r>
      <w:r w:rsidR="000A7DB7">
        <w:rPr>
          <w:sz w:val="28"/>
          <w:szCs w:val="28"/>
        </w:rPr>
        <w:t>1</w:t>
      </w:r>
      <w:r>
        <w:rPr>
          <w:sz w:val="28"/>
          <w:szCs w:val="28"/>
        </w:rPr>
        <w:t>2</w:t>
      </w:r>
      <w:r w:rsidR="000A7DB7">
        <w:rPr>
          <w:sz w:val="28"/>
          <w:szCs w:val="28"/>
        </w:rPr>
        <w:t>1</w:t>
      </w:r>
      <w:r>
        <w:rPr>
          <w:sz w:val="28"/>
          <w:szCs w:val="28"/>
        </w:rPr>
        <w:t xml:space="preserve"> га.</w:t>
      </w:r>
    </w:p>
    <w:p w:rsidR="000A7DB7" w:rsidRDefault="000A7DB7" w:rsidP="008E7C7C">
      <w:pPr>
        <w:ind w:firstLine="709"/>
        <w:rPr>
          <w:rFonts w:eastAsia="Arial Unicode MS"/>
          <w:sz w:val="28"/>
          <w:szCs w:val="28"/>
          <w:u w:val="single"/>
        </w:rPr>
      </w:pPr>
      <w:r w:rsidRPr="000A7DB7">
        <w:rPr>
          <w:rFonts w:eastAsia="Arial Unicode MS"/>
          <w:sz w:val="28"/>
          <w:szCs w:val="28"/>
          <w:u w:val="single"/>
        </w:rPr>
        <w:t>Земли водного фонда</w:t>
      </w:r>
    </w:p>
    <w:p w:rsidR="000A7DB7" w:rsidRPr="000A7DB7" w:rsidRDefault="000A7DB7" w:rsidP="000A7DB7">
      <w:pPr>
        <w:tabs>
          <w:tab w:val="left" w:pos="1134"/>
        </w:tabs>
        <w:spacing w:line="312" w:lineRule="auto"/>
        <w:ind w:firstLine="709"/>
        <w:rPr>
          <w:rFonts w:cs="Tahoma"/>
          <w:sz w:val="28"/>
          <w:szCs w:val="28"/>
        </w:rPr>
      </w:pPr>
      <w:r w:rsidRPr="000A7DB7">
        <w:rPr>
          <w:rFonts w:cs="Tahoma"/>
          <w:sz w:val="28"/>
          <w:szCs w:val="28"/>
        </w:rPr>
        <w:t>К земля</w:t>
      </w:r>
      <w:r>
        <w:rPr>
          <w:rFonts w:cs="Tahoma"/>
          <w:sz w:val="28"/>
          <w:szCs w:val="28"/>
        </w:rPr>
        <w:t xml:space="preserve">м водного фонда относятся земли, </w:t>
      </w:r>
      <w:r w:rsidRPr="000A7DB7">
        <w:rPr>
          <w:rFonts w:cs="Tahoma"/>
          <w:sz w:val="28"/>
          <w:szCs w:val="28"/>
        </w:rPr>
        <w:t>покрытые поверхностными водами, сос</w:t>
      </w:r>
      <w:r>
        <w:rPr>
          <w:rFonts w:cs="Tahoma"/>
          <w:sz w:val="28"/>
          <w:szCs w:val="28"/>
        </w:rPr>
        <w:t>редоточенными в водных объектах, а также земли,</w:t>
      </w:r>
      <w:r w:rsidRPr="000A7DB7">
        <w:rPr>
          <w:rFonts w:cs="Tahoma"/>
          <w:sz w:val="28"/>
          <w:szCs w:val="28"/>
        </w:rPr>
        <w:t xml:space="preserve"> занятые гидротехническими и иными сооружениями, расположенными на водных объектах.</w:t>
      </w:r>
    </w:p>
    <w:p w:rsidR="000A7DB7" w:rsidRPr="000A7DB7" w:rsidRDefault="000A7DB7" w:rsidP="000A7DB7">
      <w:pPr>
        <w:tabs>
          <w:tab w:val="left" w:pos="1134"/>
        </w:tabs>
        <w:spacing w:line="312" w:lineRule="auto"/>
        <w:ind w:firstLine="709"/>
        <w:rPr>
          <w:rFonts w:cs="Tahoma"/>
          <w:sz w:val="28"/>
          <w:szCs w:val="28"/>
        </w:rPr>
      </w:pPr>
      <w:r w:rsidRPr="000A7DB7">
        <w:rPr>
          <w:rFonts w:cs="Tahoma"/>
          <w:sz w:val="28"/>
          <w:szCs w:val="28"/>
        </w:rPr>
        <w:t>На</w:t>
      </w:r>
      <w:r>
        <w:rPr>
          <w:rFonts w:cs="Tahoma"/>
          <w:sz w:val="28"/>
          <w:szCs w:val="28"/>
        </w:rPr>
        <w:t xml:space="preserve"> таких</w:t>
      </w:r>
      <w:r w:rsidRPr="000A7DB7">
        <w:rPr>
          <w:rFonts w:cs="Tahoma"/>
          <w:sz w:val="28"/>
          <w:szCs w:val="28"/>
        </w:rPr>
        <w:t xml:space="preserve"> землях не осуществляется формирование земельных участков.</w:t>
      </w:r>
    </w:p>
    <w:p w:rsidR="000A7DB7" w:rsidRPr="000A7DB7" w:rsidRDefault="000A7DB7" w:rsidP="000A7DB7">
      <w:pPr>
        <w:widowControl w:val="0"/>
        <w:suppressAutoHyphens/>
        <w:spacing w:line="312" w:lineRule="auto"/>
        <w:ind w:firstLine="709"/>
        <w:jc w:val="both"/>
        <w:rPr>
          <w:rFonts w:eastAsia="Arial Unicode MS"/>
          <w:sz w:val="28"/>
          <w:szCs w:val="28"/>
        </w:rPr>
      </w:pPr>
      <w:r>
        <w:rPr>
          <w:rFonts w:eastAsia="Arial Unicode MS"/>
          <w:sz w:val="28"/>
          <w:szCs w:val="28"/>
        </w:rPr>
        <w:t>Под водными объектами расположено 68 га земель.</w:t>
      </w:r>
    </w:p>
    <w:p w:rsidR="00F543B4" w:rsidRDefault="00F543B4" w:rsidP="00F543B4">
      <w:pPr>
        <w:spacing w:line="312" w:lineRule="auto"/>
        <w:ind w:firstLine="720"/>
        <w:jc w:val="both"/>
        <w:rPr>
          <w:sz w:val="28"/>
          <w:szCs w:val="28"/>
        </w:rPr>
      </w:pPr>
      <w:r>
        <w:rPr>
          <w:sz w:val="28"/>
          <w:szCs w:val="28"/>
        </w:rPr>
        <w:t xml:space="preserve">Далее в таблице представлен баланс земель в границах муниципального образования </w:t>
      </w:r>
      <w:r w:rsidR="000A7DB7">
        <w:rPr>
          <w:sz w:val="28"/>
          <w:szCs w:val="28"/>
        </w:rPr>
        <w:t>Красногвардейско</w:t>
      </w:r>
      <w:r w:rsidR="00F167EF">
        <w:rPr>
          <w:sz w:val="28"/>
          <w:szCs w:val="28"/>
        </w:rPr>
        <w:t>е</w:t>
      </w:r>
      <w:r w:rsidR="008774F5">
        <w:rPr>
          <w:sz w:val="28"/>
          <w:szCs w:val="28"/>
        </w:rPr>
        <w:t xml:space="preserve"> сельское</w:t>
      </w:r>
      <w:r>
        <w:rPr>
          <w:sz w:val="28"/>
          <w:szCs w:val="28"/>
        </w:rPr>
        <w:t xml:space="preserve"> поселение.</w:t>
      </w:r>
    </w:p>
    <w:p w:rsidR="008774F5" w:rsidRDefault="008774F5" w:rsidP="00EF5B47">
      <w:pPr>
        <w:jc w:val="center"/>
        <w:rPr>
          <w:i/>
          <w:sz w:val="24"/>
          <w:szCs w:val="24"/>
        </w:rPr>
        <w:sectPr w:rsidR="008774F5" w:rsidSect="001A5A0A">
          <w:pgSz w:w="11906" w:h="16838"/>
          <w:pgMar w:top="1134" w:right="567" w:bottom="1134" w:left="1260" w:header="709" w:footer="709" w:gutter="0"/>
          <w:cols w:space="708"/>
          <w:docGrid w:linePitch="360"/>
        </w:sectPr>
      </w:pPr>
    </w:p>
    <w:p w:rsidR="00A73F69" w:rsidRDefault="00A73F69" w:rsidP="00EF5B47">
      <w:pPr>
        <w:jc w:val="center"/>
        <w:rPr>
          <w:i/>
          <w:sz w:val="24"/>
          <w:szCs w:val="24"/>
        </w:rPr>
      </w:pPr>
    </w:p>
    <w:p w:rsidR="00F543B4" w:rsidRPr="00511BE7" w:rsidRDefault="00F543B4" w:rsidP="008E7C7C">
      <w:pPr>
        <w:ind w:firstLine="5387"/>
        <w:rPr>
          <w:i/>
          <w:sz w:val="24"/>
          <w:szCs w:val="24"/>
        </w:rPr>
      </w:pPr>
      <w:r w:rsidRPr="00511BE7">
        <w:rPr>
          <w:i/>
          <w:sz w:val="24"/>
          <w:szCs w:val="24"/>
        </w:rPr>
        <w:t>Баланс земель</w:t>
      </w:r>
      <w:r>
        <w:rPr>
          <w:i/>
          <w:sz w:val="24"/>
          <w:szCs w:val="24"/>
        </w:rPr>
        <w:t xml:space="preserve">ного фонда </w:t>
      </w:r>
      <w:r w:rsidRPr="00511BE7">
        <w:rPr>
          <w:i/>
          <w:sz w:val="24"/>
          <w:szCs w:val="24"/>
        </w:rPr>
        <w:t>по категориям</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2"/>
        <w:gridCol w:w="3186"/>
        <w:gridCol w:w="1749"/>
        <w:gridCol w:w="1131"/>
        <w:gridCol w:w="1704"/>
        <w:gridCol w:w="1176"/>
      </w:tblGrid>
      <w:tr w:rsidR="00F543B4" w:rsidRPr="00AD1C4C">
        <w:tc>
          <w:tcPr>
            <w:tcW w:w="702" w:type="dxa"/>
            <w:vMerge w:val="restart"/>
            <w:shd w:val="clear" w:color="auto" w:fill="DDDDDD"/>
            <w:vAlign w:val="center"/>
          </w:tcPr>
          <w:p w:rsidR="00F543B4" w:rsidRPr="00AD1C4C" w:rsidRDefault="00F543B4" w:rsidP="004C16E0">
            <w:pPr>
              <w:jc w:val="center"/>
              <w:rPr>
                <w:b/>
                <w:sz w:val="24"/>
                <w:szCs w:val="24"/>
              </w:rPr>
            </w:pPr>
            <w:r w:rsidRPr="00AD1C4C">
              <w:rPr>
                <w:b/>
                <w:sz w:val="24"/>
                <w:szCs w:val="24"/>
              </w:rPr>
              <w:t>№пп</w:t>
            </w:r>
          </w:p>
        </w:tc>
        <w:tc>
          <w:tcPr>
            <w:tcW w:w="3186" w:type="dxa"/>
            <w:vMerge w:val="restart"/>
            <w:shd w:val="clear" w:color="auto" w:fill="DDDDDD"/>
            <w:vAlign w:val="center"/>
          </w:tcPr>
          <w:p w:rsidR="00F543B4" w:rsidRPr="00AD1C4C" w:rsidRDefault="00F543B4" w:rsidP="004C16E0">
            <w:pPr>
              <w:jc w:val="center"/>
              <w:rPr>
                <w:b/>
                <w:sz w:val="24"/>
                <w:szCs w:val="24"/>
              </w:rPr>
            </w:pPr>
            <w:r w:rsidRPr="00AD1C4C">
              <w:rPr>
                <w:b/>
                <w:sz w:val="24"/>
                <w:szCs w:val="24"/>
              </w:rPr>
              <w:t>Показатели</w:t>
            </w:r>
          </w:p>
        </w:tc>
        <w:tc>
          <w:tcPr>
            <w:tcW w:w="2880" w:type="dxa"/>
            <w:gridSpan w:val="2"/>
            <w:shd w:val="clear" w:color="auto" w:fill="DDDDDD"/>
            <w:vAlign w:val="center"/>
          </w:tcPr>
          <w:p w:rsidR="00F543B4" w:rsidRPr="00AD1C4C" w:rsidRDefault="00F543B4" w:rsidP="004C16E0">
            <w:pPr>
              <w:jc w:val="center"/>
              <w:rPr>
                <w:b/>
                <w:sz w:val="24"/>
                <w:szCs w:val="24"/>
              </w:rPr>
            </w:pPr>
            <w:r w:rsidRPr="00AD1C4C">
              <w:rPr>
                <w:b/>
                <w:sz w:val="24"/>
                <w:szCs w:val="24"/>
              </w:rPr>
              <w:t>Существующее положение</w:t>
            </w:r>
          </w:p>
        </w:tc>
        <w:tc>
          <w:tcPr>
            <w:tcW w:w="2880" w:type="dxa"/>
            <w:gridSpan w:val="2"/>
            <w:shd w:val="clear" w:color="auto" w:fill="DDDDDD"/>
            <w:vAlign w:val="center"/>
          </w:tcPr>
          <w:p w:rsidR="00F543B4" w:rsidRPr="00AD1C4C" w:rsidRDefault="00F543B4" w:rsidP="004C16E0">
            <w:pPr>
              <w:jc w:val="center"/>
              <w:rPr>
                <w:b/>
                <w:sz w:val="24"/>
                <w:szCs w:val="24"/>
              </w:rPr>
            </w:pPr>
            <w:r w:rsidRPr="00AD1C4C">
              <w:rPr>
                <w:b/>
                <w:sz w:val="24"/>
                <w:szCs w:val="24"/>
              </w:rPr>
              <w:t>На расчетный срок генерального плана</w:t>
            </w:r>
          </w:p>
        </w:tc>
      </w:tr>
      <w:tr w:rsidR="00F543B4" w:rsidRPr="00AD1C4C">
        <w:tc>
          <w:tcPr>
            <w:tcW w:w="702" w:type="dxa"/>
            <w:vMerge/>
            <w:shd w:val="clear" w:color="auto" w:fill="DDDDDD"/>
            <w:vAlign w:val="center"/>
          </w:tcPr>
          <w:p w:rsidR="00F543B4" w:rsidRPr="00AD1C4C" w:rsidRDefault="00F543B4" w:rsidP="004C16E0">
            <w:pPr>
              <w:jc w:val="center"/>
              <w:rPr>
                <w:b/>
                <w:sz w:val="24"/>
                <w:szCs w:val="24"/>
              </w:rPr>
            </w:pPr>
          </w:p>
        </w:tc>
        <w:tc>
          <w:tcPr>
            <w:tcW w:w="3186" w:type="dxa"/>
            <w:vMerge/>
            <w:shd w:val="clear" w:color="auto" w:fill="DDDDDD"/>
          </w:tcPr>
          <w:p w:rsidR="00F543B4" w:rsidRPr="00AD1C4C" w:rsidRDefault="00F543B4" w:rsidP="004C16E0">
            <w:pPr>
              <w:jc w:val="both"/>
              <w:rPr>
                <w:b/>
                <w:sz w:val="24"/>
                <w:szCs w:val="24"/>
              </w:rPr>
            </w:pPr>
          </w:p>
        </w:tc>
        <w:tc>
          <w:tcPr>
            <w:tcW w:w="1749" w:type="dxa"/>
            <w:shd w:val="clear" w:color="auto" w:fill="DDDDDD"/>
            <w:vAlign w:val="center"/>
          </w:tcPr>
          <w:p w:rsidR="00F543B4" w:rsidRPr="00AD1C4C" w:rsidRDefault="00F543B4" w:rsidP="004C16E0">
            <w:pPr>
              <w:jc w:val="center"/>
              <w:rPr>
                <w:b/>
                <w:sz w:val="24"/>
                <w:szCs w:val="24"/>
              </w:rPr>
            </w:pPr>
            <w:r w:rsidRPr="00AD1C4C">
              <w:rPr>
                <w:b/>
                <w:sz w:val="24"/>
                <w:szCs w:val="24"/>
              </w:rPr>
              <w:t>Площадь, га</w:t>
            </w:r>
          </w:p>
        </w:tc>
        <w:tc>
          <w:tcPr>
            <w:tcW w:w="1131" w:type="dxa"/>
            <w:shd w:val="clear" w:color="auto" w:fill="DDDDDD"/>
            <w:vAlign w:val="center"/>
          </w:tcPr>
          <w:p w:rsidR="00F543B4" w:rsidRPr="00AD1C4C" w:rsidRDefault="00F543B4" w:rsidP="004C16E0">
            <w:pPr>
              <w:jc w:val="center"/>
              <w:rPr>
                <w:b/>
                <w:sz w:val="24"/>
                <w:szCs w:val="24"/>
              </w:rPr>
            </w:pPr>
            <w:r w:rsidRPr="00AD1C4C">
              <w:rPr>
                <w:b/>
                <w:sz w:val="24"/>
                <w:szCs w:val="24"/>
              </w:rPr>
              <w:t>%</w:t>
            </w:r>
          </w:p>
        </w:tc>
        <w:tc>
          <w:tcPr>
            <w:tcW w:w="1704" w:type="dxa"/>
            <w:shd w:val="clear" w:color="auto" w:fill="DDDDDD"/>
            <w:vAlign w:val="center"/>
          </w:tcPr>
          <w:p w:rsidR="00F543B4" w:rsidRPr="00AD1C4C" w:rsidRDefault="00F543B4" w:rsidP="004C16E0">
            <w:pPr>
              <w:jc w:val="center"/>
              <w:rPr>
                <w:b/>
                <w:sz w:val="24"/>
                <w:szCs w:val="24"/>
              </w:rPr>
            </w:pPr>
            <w:r w:rsidRPr="00AD1C4C">
              <w:rPr>
                <w:b/>
                <w:sz w:val="24"/>
                <w:szCs w:val="24"/>
              </w:rPr>
              <w:t>Площадь, га</w:t>
            </w:r>
          </w:p>
        </w:tc>
        <w:tc>
          <w:tcPr>
            <w:tcW w:w="1176" w:type="dxa"/>
            <w:shd w:val="clear" w:color="auto" w:fill="DDDDDD"/>
            <w:vAlign w:val="center"/>
          </w:tcPr>
          <w:p w:rsidR="00F543B4" w:rsidRPr="00AD1C4C" w:rsidRDefault="00F543B4" w:rsidP="004C16E0">
            <w:pPr>
              <w:jc w:val="center"/>
              <w:rPr>
                <w:b/>
                <w:sz w:val="24"/>
                <w:szCs w:val="24"/>
              </w:rPr>
            </w:pPr>
            <w:r w:rsidRPr="00AD1C4C">
              <w:rPr>
                <w:b/>
                <w:sz w:val="24"/>
                <w:szCs w:val="24"/>
              </w:rPr>
              <w:t>%</w:t>
            </w:r>
          </w:p>
        </w:tc>
      </w:tr>
      <w:tr w:rsidR="008774F5" w:rsidRPr="00AD1C4C">
        <w:tc>
          <w:tcPr>
            <w:tcW w:w="702" w:type="dxa"/>
            <w:vAlign w:val="center"/>
          </w:tcPr>
          <w:p w:rsidR="008774F5" w:rsidRPr="00AD1C4C" w:rsidRDefault="008774F5" w:rsidP="004C16E0">
            <w:pPr>
              <w:jc w:val="center"/>
              <w:rPr>
                <w:sz w:val="24"/>
                <w:szCs w:val="24"/>
              </w:rPr>
            </w:pPr>
            <w:r w:rsidRPr="00AD1C4C">
              <w:rPr>
                <w:sz w:val="24"/>
                <w:szCs w:val="24"/>
              </w:rPr>
              <w:t>1</w:t>
            </w:r>
          </w:p>
        </w:tc>
        <w:tc>
          <w:tcPr>
            <w:tcW w:w="3186" w:type="dxa"/>
          </w:tcPr>
          <w:p w:rsidR="008774F5" w:rsidRPr="00AD1C4C" w:rsidRDefault="008774F5" w:rsidP="004C16E0">
            <w:pPr>
              <w:rPr>
                <w:sz w:val="24"/>
                <w:szCs w:val="24"/>
              </w:rPr>
            </w:pPr>
            <w:r w:rsidRPr="00AD1C4C">
              <w:rPr>
                <w:sz w:val="24"/>
                <w:szCs w:val="24"/>
              </w:rPr>
              <w:t>Земли населенных пунктов</w:t>
            </w:r>
          </w:p>
        </w:tc>
        <w:tc>
          <w:tcPr>
            <w:tcW w:w="1749" w:type="dxa"/>
            <w:vAlign w:val="center"/>
          </w:tcPr>
          <w:p w:rsidR="008774F5" w:rsidRPr="007F38A5" w:rsidRDefault="00F167EF" w:rsidP="002719AA">
            <w:pPr>
              <w:tabs>
                <w:tab w:val="left" w:pos="284"/>
                <w:tab w:val="left" w:pos="426"/>
                <w:tab w:val="left" w:pos="567"/>
              </w:tabs>
              <w:jc w:val="center"/>
              <w:rPr>
                <w:sz w:val="24"/>
                <w:szCs w:val="24"/>
              </w:rPr>
            </w:pPr>
            <w:r>
              <w:rPr>
                <w:sz w:val="24"/>
                <w:szCs w:val="24"/>
              </w:rPr>
              <w:t>1171</w:t>
            </w:r>
          </w:p>
        </w:tc>
        <w:tc>
          <w:tcPr>
            <w:tcW w:w="1131" w:type="dxa"/>
            <w:vAlign w:val="center"/>
          </w:tcPr>
          <w:p w:rsidR="008774F5" w:rsidRPr="007F38A5" w:rsidRDefault="008774F5" w:rsidP="002719AA">
            <w:pPr>
              <w:tabs>
                <w:tab w:val="left" w:pos="284"/>
                <w:tab w:val="left" w:pos="426"/>
                <w:tab w:val="left" w:pos="567"/>
              </w:tabs>
              <w:jc w:val="center"/>
              <w:rPr>
                <w:sz w:val="24"/>
                <w:szCs w:val="24"/>
              </w:rPr>
            </w:pPr>
            <w:r>
              <w:rPr>
                <w:sz w:val="24"/>
                <w:szCs w:val="24"/>
              </w:rPr>
              <w:t>9</w:t>
            </w:r>
          </w:p>
        </w:tc>
        <w:tc>
          <w:tcPr>
            <w:tcW w:w="1704" w:type="dxa"/>
            <w:vAlign w:val="center"/>
          </w:tcPr>
          <w:p w:rsidR="008774F5" w:rsidRPr="007F38A5" w:rsidRDefault="00F167EF" w:rsidP="002719AA">
            <w:pPr>
              <w:tabs>
                <w:tab w:val="left" w:pos="284"/>
                <w:tab w:val="left" w:pos="426"/>
                <w:tab w:val="left" w:pos="567"/>
              </w:tabs>
              <w:jc w:val="center"/>
              <w:rPr>
                <w:sz w:val="24"/>
                <w:szCs w:val="24"/>
              </w:rPr>
            </w:pPr>
            <w:r>
              <w:rPr>
                <w:sz w:val="24"/>
                <w:szCs w:val="24"/>
              </w:rPr>
              <w:t>1171</w:t>
            </w:r>
          </w:p>
        </w:tc>
        <w:tc>
          <w:tcPr>
            <w:tcW w:w="1176" w:type="dxa"/>
            <w:vAlign w:val="center"/>
          </w:tcPr>
          <w:p w:rsidR="008774F5" w:rsidRPr="007F38A5" w:rsidRDefault="008774F5" w:rsidP="002719AA">
            <w:pPr>
              <w:tabs>
                <w:tab w:val="left" w:pos="284"/>
                <w:tab w:val="left" w:pos="426"/>
                <w:tab w:val="left" w:pos="567"/>
              </w:tabs>
              <w:jc w:val="center"/>
              <w:rPr>
                <w:sz w:val="24"/>
                <w:szCs w:val="24"/>
              </w:rPr>
            </w:pPr>
            <w:r>
              <w:rPr>
                <w:sz w:val="24"/>
                <w:szCs w:val="24"/>
              </w:rPr>
              <w:t>9</w:t>
            </w:r>
          </w:p>
        </w:tc>
      </w:tr>
      <w:tr w:rsidR="008774F5" w:rsidRPr="00AD1C4C">
        <w:tc>
          <w:tcPr>
            <w:tcW w:w="702" w:type="dxa"/>
            <w:vAlign w:val="center"/>
          </w:tcPr>
          <w:p w:rsidR="008774F5" w:rsidRPr="00AD1C4C" w:rsidRDefault="008774F5" w:rsidP="004C16E0">
            <w:pPr>
              <w:jc w:val="center"/>
              <w:rPr>
                <w:sz w:val="24"/>
                <w:szCs w:val="24"/>
              </w:rPr>
            </w:pPr>
            <w:r w:rsidRPr="00AD1C4C">
              <w:rPr>
                <w:sz w:val="24"/>
                <w:szCs w:val="24"/>
              </w:rPr>
              <w:t>2</w:t>
            </w:r>
          </w:p>
        </w:tc>
        <w:tc>
          <w:tcPr>
            <w:tcW w:w="3186" w:type="dxa"/>
          </w:tcPr>
          <w:p w:rsidR="008774F5" w:rsidRPr="00AD1C4C" w:rsidRDefault="008774F5" w:rsidP="004C16E0">
            <w:pPr>
              <w:rPr>
                <w:sz w:val="24"/>
                <w:szCs w:val="24"/>
              </w:rPr>
            </w:pPr>
            <w:r w:rsidRPr="00AD1C4C">
              <w:rPr>
                <w:sz w:val="24"/>
                <w:szCs w:val="24"/>
              </w:rPr>
              <w:t>Земли сельскохозяйственного назначения</w:t>
            </w:r>
          </w:p>
        </w:tc>
        <w:tc>
          <w:tcPr>
            <w:tcW w:w="1749" w:type="dxa"/>
            <w:vAlign w:val="center"/>
          </w:tcPr>
          <w:p w:rsidR="008774F5" w:rsidRPr="007F38A5" w:rsidRDefault="00F167EF" w:rsidP="002719AA">
            <w:pPr>
              <w:tabs>
                <w:tab w:val="left" w:pos="284"/>
                <w:tab w:val="left" w:pos="426"/>
                <w:tab w:val="left" w:pos="567"/>
              </w:tabs>
              <w:jc w:val="center"/>
              <w:rPr>
                <w:sz w:val="24"/>
                <w:szCs w:val="24"/>
              </w:rPr>
            </w:pPr>
            <w:r>
              <w:rPr>
                <w:sz w:val="24"/>
                <w:szCs w:val="24"/>
              </w:rPr>
              <w:t>10913</w:t>
            </w:r>
          </w:p>
        </w:tc>
        <w:tc>
          <w:tcPr>
            <w:tcW w:w="1131" w:type="dxa"/>
            <w:vAlign w:val="center"/>
          </w:tcPr>
          <w:p w:rsidR="008774F5" w:rsidRPr="007F38A5" w:rsidRDefault="00F167EF" w:rsidP="002719AA">
            <w:pPr>
              <w:tabs>
                <w:tab w:val="left" w:pos="284"/>
                <w:tab w:val="left" w:pos="426"/>
                <w:tab w:val="left" w:pos="567"/>
              </w:tabs>
              <w:jc w:val="center"/>
              <w:rPr>
                <w:sz w:val="24"/>
                <w:szCs w:val="24"/>
              </w:rPr>
            </w:pPr>
            <w:r>
              <w:rPr>
                <w:sz w:val="24"/>
                <w:szCs w:val="24"/>
              </w:rPr>
              <w:t>89</w:t>
            </w:r>
          </w:p>
        </w:tc>
        <w:tc>
          <w:tcPr>
            <w:tcW w:w="1704" w:type="dxa"/>
            <w:vAlign w:val="center"/>
          </w:tcPr>
          <w:p w:rsidR="008774F5" w:rsidRPr="007F38A5" w:rsidRDefault="00F167EF" w:rsidP="002719AA">
            <w:pPr>
              <w:tabs>
                <w:tab w:val="left" w:pos="284"/>
                <w:tab w:val="left" w:pos="426"/>
                <w:tab w:val="left" w:pos="567"/>
              </w:tabs>
              <w:jc w:val="center"/>
              <w:rPr>
                <w:sz w:val="24"/>
                <w:szCs w:val="24"/>
              </w:rPr>
            </w:pPr>
            <w:r>
              <w:rPr>
                <w:sz w:val="24"/>
                <w:szCs w:val="24"/>
              </w:rPr>
              <w:t>10913</w:t>
            </w:r>
          </w:p>
        </w:tc>
        <w:tc>
          <w:tcPr>
            <w:tcW w:w="1176" w:type="dxa"/>
            <w:vAlign w:val="center"/>
          </w:tcPr>
          <w:p w:rsidR="008774F5" w:rsidRPr="007F38A5" w:rsidRDefault="00F167EF" w:rsidP="002719AA">
            <w:pPr>
              <w:tabs>
                <w:tab w:val="left" w:pos="284"/>
                <w:tab w:val="left" w:pos="426"/>
                <w:tab w:val="left" w:pos="567"/>
              </w:tabs>
              <w:jc w:val="center"/>
              <w:rPr>
                <w:sz w:val="24"/>
                <w:szCs w:val="24"/>
              </w:rPr>
            </w:pPr>
            <w:r>
              <w:rPr>
                <w:sz w:val="24"/>
                <w:szCs w:val="24"/>
              </w:rPr>
              <w:t>89</w:t>
            </w:r>
          </w:p>
        </w:tc>
      </w:tr>
      <w:tr w:rsidR="008774F5" w:rsidRPr="00AD1C4C">
        <w:trPr>
          <w:trHeight w:val="1117"/>
        </w:trPr>
        <w:tc>
          <w:tcPr>
            <w:tcW w:w="702" w:type="dxa"/>
            <w:vAlign w:val="center"/>
          </w:tcPr>
          <w:p w:rsidR="008774F5" w:rsidRPr="00AD1C4C" w:rsidRDefault="008774F5" w:rsidP="004C16E0">
            <w:pPr>
              <w:jc w:val="center"/>
              <w:rPr>
                <w:sz w:val="24"/>
                <w:szCs w:val="24"/>
              </w:rPr>
            </w:pPr>
            <w:r w:rsidRPr="00AD1C4C">
              <w:rPr>
                <w:sz w:val="24"/>
                <w:szCs w:val="24"/>
              </w:rPr>
              <w:t>3</w:t>
            </w:r>
          </w:p>
        </w:tc>
        <w:tc>
          <w:tcPr>
            <w:tcW w:w="3186" w:type="dxa"/>
          </w:tcPr>
          <w:p w:rsidR="008774F5" w:rsidRPr="00AD1C4C" w:rsidRDefault="008774F5" w:rsidP="00F167EF">
            <w:pPr>
              <w:rPr>
                <w:sz w:val="24"/>
                <w:szCs w:val="24"/>
              </w:rPr>
            </w:pPr>
            <w:r w:rsidRPr="00AD1C4C">
              <w:rPr>
                <w:sz w:val="24"/>
                <w:szCs w:val="24"/>
              </w:rPr>
              <w:t xml:space="preserve">Земли </w:t>
            </w:r>
            <w:r w:rsidR="00F167EF" w:rsidRPr="00F167EF">
              <w:rPr>
                <w:sz w:val="24"/>
                <w:szCs w:val="24"/>
              </w:rPr>
              <w:t>промышленности, транспорта, энергетики, связи, и иного спец</w:t>
            </w:r>
            <w:r w:rsidR="00F167EF">
              <w:rPr>
                <w:sz w:val="24"/>
                <w:szCs w:val="24"/>
              </w:rPr>
              <w:t>иального</w:t>
            </w:r>
            <w:r w:rsidR="00F167EF" w:rsidRPr="00F167EF">
              <w:rPr>
                <w:sz w:val="24"/>
                <w:szCs w:val="24"/>
              </w:rPr>
              <w:t xml:space="preserve"> назначения</w:t>
            </w:r>
          </w:p>
        </w:tc>
        <w:tc>
          <w:tcPr>
            <w:tcW w:w="1749" w:type="dxa"/>
            <w:vAlign w:val="center"/>
          </w:tcPr>
          <w:p w:rsidR="008774F5" w:rsidRPr="007F38A5" w:rsidRDefault="00F167EF" w:rsidP="00DA3D8B">
            <w:pPr>
              <w:tabs>
                <w:tab w:val="left" w:pos="284"/>
                <w:tab w:val="left" w:pos="426"/>
                <w:tab w:val="left" w:pos="567"/>
              </w:tabs>
              <w:jc w:val="center"/>
              <w:rPr>
                <w:sz w:val="24"/>
                <w:szCs w:val="24"/>
              </w:rPr>
            </w:pPr>
            <w:r>
              <w:rPr>
                <w:sz w:val="24"/>
                <w:szCs w:val="24"/>
              </w:rPr>
              <w:t>121</w:t>
            </w:r>
          </w:p>
        </w:tc>
        <w:tc>
          <w:tcPr>
            <w:tcW w:w="1131" w:type="dxa"/>
            <w:vAlign w:val="center"/>
          </w:tcPr>
          <w:p w:rsidR="008774F5" w:rsidRPr="007F38A5" w:rsidRDefault="00F167EF" w:rsidP="002719AA">
            <w:pPr>
              <w:tabs>
                <w:tab w:val="left" w:pos="284"/>
                <w:tab w:val="left" w:pos="426"/>
                <w:tab w:val="left" w:pos="567"/>
              </w:tabs>
              <w:jc w:val="center"/>
              <w:rPr>
                <w:sz w:val="24"/>
                <w:szCs w:val="24"/>
              </w:rPr>
            </w:pPr>
            <w:r>
              <w:rPr>
                <w:sz w:val="24"/>
                <w:szCs w:val="24"/>
              </w:rPr>
              <w:t>1</w:t>
            </w:r>
          </w:p>
        </w:tc>
        <w:tc>
          <w:tcPr>
            <w:tcW w:w="1704" w:type="dxa"/>
            <w:vAlign w:val="center"/>
          </w:tcPr>
          <w:p w:rsidR="008774F5" w:rsidRPr="007F38A5" w:rsidRDefault="00F167EF" w:rsidP="00DA3D8B">
            <w:pPr>
              <w:tabs>
                <w:tab w:val="left" w:pos="284"/>
                <w:tab w:val="left" w:pos="426"/>
                <w:tab w:val="left" w:pos="567"/>
              </w:tabs>
              <w:jc w:val="center"/>
              <w:rPr>
                <w:sz w:val="24"/>
                <w:szCs w:val="24"/>
              </w:rPr>
            </w:pPr>
            <w:r>
              <w:rPr>
                <w:sz w:val="24"/>
                <w:szCs w:val="24"/>
              </w:rPr>
              <w:t>121</w:t>
            </w:r>
          </w:p>
        </w:tc>
        <w:tc>
          <w:tcPr>
            <w:tcW w:w="1176" w:type="dxa"/>
            <w:vAlign w:val="center"/>
          </w:tcPr>
          <w:p w:rsidR="008774F5" w:rsidRPr="007F38A5" w:rsidRDefault="00F167EF" w:rsidP="002719AA">
            <w:pPr>
              <w:tabs>
                <w:tab w:val="left" w:pos="284"/>
                <w:tab w:val="left" w:pos="426"/>
                <w:tab w:val="left" w:pos="567"/>
              </w:tabs>
              <w:jc w:val="center"/>
              <w:rPr>
                <w:sz w:val="24"/>
                <w:szCs w:val="24"/>
              </w:rPr>
            </w:pPr>
            <w:r>
              <w:rPr>
                <w:sz w:val="24"/>
                <w:szCs w:val="24"/>
              </w:rPr>
              <w:t>1</w:t>
            </w:r>
          </w:p>
        </w:tc>
      </w:tr>
      <w:tr w:rsidR="008774F5" w:rsidRPr="00AD1C4C">
        <w:tc>
          <w:tcPr>
            <w:tcW w:w="702" w:type="dxa"/>
            <w:vAlign w:val="center"/>
          </w:tcPr>
          <w:p w:rsidR="008774F5" w:rsidRPr="00AD1C4C" w:rsidRDefault="008774F5" w:rsidP="004C16E0">
            <w:pPr>
              <w:jc w:val="center"/>
              <w:rPr>
                <w:sz w:val="24"/>
                <w:szCs w:val="24"/>
              </w:rPr>
            </w:pPr>
            <w:r>
              <w:rPr>
                <w:sz w:val="24"/>
                <w:szCs w:val="24"/>
              </w:rPr>
              <w:t>4</w:t>
            </w:r>
          </w:p>
        </w:tc>
        <w:tc>
          <w:tcPr>
            <w:tcW w:w="3186" w:type="dxa"/>
          </w:tcPr>
          <w:p w:rsidR="008774F5" w:rsidRPr="00AD1C4C" w:rsidRDefault="008774F5" w:rsidP="004C16E0">
            <w:pPr>
              <w:rPr>
                <w:sz w:val="24"/>
                <w:szCs w:val="24"/>
              </w:rPr>
            </w:pPr>
            <w:r w:rsidRPr="00AD1C4C">
              <w:rPr>
                <w:sz w:val="24"/>
                <w:szCs w:val="24"/>
              </w:rPr>
              <w:t>Земли лесного фонда</w:t>
            </w:r>
          </w:p>
        </w:tc>
        <w:tc>
          <w:tcPr>
            <w:tcW w:w="1749" w:type="dxa"/>
            <w:vAlign w:val="center"/>
          </w:tcPr>
          <w:p w:rsidR="008774F5" w:rsidRDefault="00F167EF" w:rsidP="002719AA">
            <w:pPr>
              <w:tabs>
                <w:tab w:val="left" w:pos="284"/>
                <w:tab w:val="left" w:pos="426"/>
                <w:tab w:val="left" w:pos="567"/>
              </w:tabs>
              <w:jc w:val="center"/>
              <w:rPr>
                <w:sz w:val="24"/>
                <w:szCs w:val="24"/>
              </w:rPr>
            </w:pPr>
            <w:r>
              <w:rPr>
                <w:sz w:val="24"/>
                <w:szCs w:val="24"/>
              </w:rPr>
              <w:t>36</w:t>
            </w:r>
          </w:p>
        </w:tc>
        <w:tc>
          <w:tcPr>
            <w:tcW w:w="1131" w:type="dxa"/>
            <w:vAlign w:val="center"/>
          </w:tcPr>
          <w:p w:rsidR="008774F5" w:rsidRPr="007F38A5" w:rsidRDefault="00F167EF" w:rsidP="002719AA">
            <w:pPr>
              <w:tabs>
                <w:tab w:val="left" w:pos="284"/>
                <w:tab w:val="left" w:pos="426"/>
                <w:tab w:val="left" w:pos="567"/>
              </w:tabs>
              <w:jc w:val="center"/>
              <w:rPr>
                <w:sz w:val="24"/>
                <w:szCs w:val="24"/>
              </w:rPr>
            </w:pPr>
            <w:r>
              <w:rPr>
                <w:sz w:val="24"/>
                <w:szCs w:val="24"/>
              </w:rPr>
              <w:t>0,2</w:t>
            </w:r>
          </w:p>
        </w:tc>
        <w:tc>
          <w:tcPr>
            <w:tcW w:w="1704" w:type="dxa"/>
            <w:vAlign w:val="center"/>
          </w:tcPr>
          <w:p w:rsidR="008774F5" w:rsidRDefault="00F167EF" w:rsidP="002719AA">
            <w:pPr>
              <w:tabs>
                <w:tab w:val="left" w:pos="284"/>
                <w:tab w:val="left" w:pos="426"/>
                <w:tab w:val="left" w:pos="567"/>
              </w:tabs>
              <w:jc w:val="center"/>
              <w:rPr>
                <w:sz w:val="24"/>
                <w:szCs w:val="24"/>
              </w:rPr>
            </w:pPr>
            <w:r>
              <w:rPr>
                <w:sz w:val="24"/>
                <w:szCs w:val="24"/>
              </w:rPr>
              <w:t>36</w:t>
            </w:r>
          </w:p>
        </w:tc>
        <w:tc>
          <w:tcPr>
            <w:tcW w:w="1176" w:type="dxa"/>
            <w:vAlign w:val="center"/>
          </w:tcPr>
          <w:p w:rsidR="008774F5" w:rsidRDefault="00F167EF" w:rsidP="002719AA">
            <w:pPr>
              <w:tabs>
                <w:tab w:val="left" w:pos="284"/>
                <w:tab w:val="left" w:pos="426"/>
                <w:tab w:val="left" w:pos="567"/>
              </w:tabs>
              <w:jc w:val="center"/>
              <w:rPr>
                <w:sz w:val="24"/>
                <w:szCs w:val="24"/>
              </w:rPr>
            </w:pPr>
            <w:r>
              <w:rPr>
                <w:sz w:val="24"/>
                <w:szCs w:val="24"/>
              </w:rPr>
              <w:t>0,2</w:t>
            </w:r>
          </w:p>
        </w:tc>
      </w:tr>
      <w:tr w:rsidR="00F167EF" w:rsidRPr="00AD1C4C">
        <w:tc>
          <w:tcPr>
            <w:tcW w:w="702" w:type="dxa"/>
            <w:vAlign w:val="center"/>
          </w:tcPr>
          <w:p w:rsidR="00F167EF" w:rsidRDefault="00F167EF" w:rsidP="004C16E0">
            <w:pPr>
              <w:jc w:val="center"/>
              <w:rPr>
                <w:sz w:val="24"/>
                <w:szCs w:val="24"/>
              </w:rPr>
            </w:pPr>
            <w:r>
              <w:rPr>
                <w:sz w:val="24"/>
                <w:szCs w:val="24"/>
              </w:rPr>
              <w:t>5</w:t>
            </w:r>
          </w:p>
        </w:tc>
        <w:tc>
          <w:tcPr>
            <w:tcW w:w="3186" w:type="dxa"/>
          </w:tcPr>
          <w:p w:rsidR="00F167EF" w:rsidRPr="00AD1C4C" w:rsidRDefault="00F167EF" w:rsidP="004C16E0">
            <w:pPr>
              <w:rPr>
                <w:sz w:val="24"/>
                <w:szCs w:val="24"/>
              </w:rPr>
            </w:pPr>
            <w:r>
              <w:rPr>
                <w:sz w:val="24"/>
                <w:szCs w:val="24"/>
              </w:rPr>
              <w:t>Земли водного фонда</w:t>
            </w:r>
          </w:p>
        </w:tc>
        <w:tc>
          <w:tcPr>
            <w:tcW w:w="1749" w:type="dxa"/>
            <w:vAlign w:val="center"/>
          </w:tcPr>
          <w:p w:rsidR="00F167EF" w:rsidRDefault="00F167EF" w:rsidP="002719AA">
            <w:pPr>
              <w:tabs>
                <w:tab w:val="left" w:pos="284"/>
                <w:tab w:val="left" w:pos="426"/>
                <w:tab w:val="left" w:pos="567"/>
              </w:tabs>
              <w:jc w:val="center"/>
              <w:rPr>
                <w:sz w:val="24"/>
                <w:szCs w:val="24"/>
              </w:rPr>
            </w:pPr>
            <w:r>
              <w:rPr>
                <w:sz w:val="24"/>
                <w:szCs w:val="24"/>
              </w:rPr>
              <w:t>68</w:t>
            </w:r>
          </w:p>
        </w:tc>
        <w:tc>
          <w:tcPr>
            <w:tcW w:w="1131" w:type="dxa"/>
            <w:vAlign w:val="center"/>
          </w:tcPr>
          <w:p w:rsidR="00F167EF" w:rsidRDefault="00F167EF" w:rsidP="002719AA">
            <w:pPr>
              <w:tabs>
                <w:tab w:val="left" w:pos="284"/>
                <w:tab w:val="left" w:pos="426"/>
                <w:tab w:val="left" w:pos="567"/>
              </w:tabs>
              <w:jc w:val="center"/>
              <w:rPr>
                <w:sz w:val="24"/>
                <w:szCs w:val="24"/>
              </w:rPr>
            </w:pPr>
            <w:r>
              <w:rPr>
                <w:sz w:val="24"/>
                <w:szCs w:val="24"/>
              </w:rPr>
              <w:t>0,8</w:t>
            </w:r>
          </w:p>
        </w:tc>
        <w:tc>
          <w:tcPr>
            <w:tcW w:w="1704" w:type="dxa"/>
            <w:vAlign w:val="center"/>
          </w:tcPr>
          <w:p w:rsidR="00F167EF" w:rsidRDefault="00F167EF" w:rsidP="002719AA">
            <w:pPr>
              <w:tabs>
                <w:tab w:val="left" w:pos="284"/>
                <w:tab w:val="left" w:pos="426"/>
                <w:tab w:val="left" w:pos="567"/>
              </w:tabs>
              <w:jc w:val="center"/>
              <w:rPr>
                <w:sz w:val="24"/>
                <w:szCs w:val="24"/>
              </w:rPr>
            </w:pPr>
            <w:r>
              <w:rPr>
                <w:sz w:val="24"/>
                <w:szCs w:val="24"/>
              </w:rPr>
              <w:t>68</w:t>
            </w:r>
          </w:p>
        </w:tc>
        <w:tc>
          <w:tcPr>
            <w:tcW w:w="1176" w:type="dxa"/>
            <w:vAlign w:val="center"/>
          </w:tcPr>
          <w:p w:rsidR="00F167EF" w:rsidRDefault="00F167EF" w:rsidP="002719AA">
            <w:pPr>
              <w:tabs>
                <w:tab w:val="left" w:pos="284"/>
                <w:tab w:val="left" w:pos="426"/>
                <w:tab w:val="left" w:pos="567"/>
              </w:tabs>
              <w:jc w:val="center"/>
              <w:rPr>
                <w:sz w:val="24"/>
                <w:szCs w:val="24"/>
              </w:rPr>
            </w:pPr>
            <w:r>
              <w:rPr>
                <w:sz w:val="24"/>
                <w:szCs w:val="24"/>
              </w:rPr>
              <w:t>0,8</w:t>
            </w:r>
          </w:p>
        </w:tc>
      </w:tr>
      <w:tr w:rsidR="008774F5" w:rsidRPr="00AD1C4C">
        <w:tc>
          <w:tcPr>
            <w:tcW w:w="702" w:type="dxa"/>
            <w:vAlign w:val="center"/>
          </w:tcPr>
          <w:p w:rsidR="008774F5" w:rsidRPr="00AD1C4C" w:rsidRDefault="008774F5" w:rsidP="004C16E0">
            <w:pPr>
              <w:jc w:val="center"/>
              <w:rPr>
                <w:b/>
                <w:sz w:val="24"/>
                <w:szCs w:val="24"/>
              </w:rPr>
            </w:pPr>
          </w:p>
        </w:tc>
        <w:tc>
          <w:tcPr>
            <w:tcW w:w="3186" w:type="dxa"/>
          </w:tcPr>
          <w:p w:rsidR="008774F5" w:rsidRPr="00AD1C4C" w:rsidRDefault="008774F5" w:rsidP="004C16E0">
            <w:pPr>
              <w:rPr>
                <w:b/>
                <w:sz w:val="24"/>
                <w:szCs w:val="24"/>
              </w:rPr>
            </w:pPr>
            <w:r w:rsidRPr="00AD1C4C">
              <w:rPr>
                <w:b/>
                <w:sz w:val="24"/>
                <w:szCs w:val="24"/>
              </w:rPr>
              <w:t xml:space="preserve">Всего земель в границах </w:t>
            </w:r>
            <w:r>
              <w:rPr>
                <w:b/>
                <w:sz w:val="24"/>
                <w:szCs w:val="24"/>
              </w:rPr>
              <w:t>поселения</w:t>
            </w:r>
          </w:p>
        </w:tc>
        <w:tc>
          <w:tcPr>
            <w:tcW w:w="1749" w:type="dxa"/>
            <w:vAlign w:val="center"/>
          </w:tcPr>
          <w:p w:rsidR="008774F5" w:rsidRPr="007F38A5" w:rsidRDefault="00F167EF" w:rsidP="00F167EF">
            <w:pPr>
              <w:jc w:val="center"/>
              <w:rPr>
                <w:sz w:val="24"/>
                <w:szCs w:val="24"/>
              </w:rPr>
            </w:pPr>
            <w:r>
              <w:rPr>
                <w:b/>
                <w:color w:val="000000"/>
                <w:sz w:val="24"/>
                <w:szCs w:val="24"/>
              </w:rPr>
              <w:t>12309</w:t>
            </w:r>
          </w:p>
        </w:tc>
        <w:tc>
          <w:tcPr>
            <w:tcW w:w="1131" w:type="dxa"/>
            <w:vAlign w:val="center"/>
          </w:tcPr>
          <w:p w:rsidR="008774F5" w:rsidRPr="008774F5" w:rsidRDefault="008774F5" w:rsidP="008774F5">
            <w:pPr>
              <w:jc w:val="center"/>
              <w:rPr>
                <w:b/>
                <w:color w:val="000000"/>
                <w:sz w:val="24"/>
                <w:szCs w:val="24"/>
              </w:rPr>
            </w:pPr>
            <w:r w:rsidRPr="008774F5">
              <w:rPr>
                <w:b/>
                <w:color w:val="000000"/>
                <w:sz w:val="24"/>
                <w:szCs w:val="24"/>
              </w:rPr>
              <w:t>100,0</w:t>
            </w:r>
          </w:p>
        </w:tc>
        <w:tc>
          <w:tcPr>
            <w:tcW w:w="1704" w:type="dxa"/>
            <w:vAlign w:val="center"/>
          </w:tcPr>
          <w:p w:rsidR="008774F5" w:rsidRPr="008774F5" w:rsidRDefault="00B654DB" w:rsidP="00B654DB">
            <w:pPr>
              <w:jc w:val="center"/>
              <w:rPr>
                <w:b/>
                <w:color w:val="000000"/>
                <w:sz w:val="24"/>
                <w:szCs w:val="24"/>
              </w:rPr>
            </w:pPr>
            <w:r>
              <w:rPr>
                <w:b/>
                <w:color w:val="000000"/>
                <w:sz w:val="24"/>
                <w:szCs w:val="24"/>
              </w:rPr>
              <w:t>1</w:t>
            </w:r>
            <w:r w:rsidR="008774F5" w:rsidRPr="008774F5">
              <w:rPr>
                <w:b/>
                <w:color w:val="000000"/>
                <w:sz w:val="24"/>
                <w:szCs w:val="24"/>
              </w:rPr>
              <w:t>2</w:t>
            </w:r>
            <w:r>
              <w:rPr>
                <w:b/>
                <w:color w:val="000000"/>
                <w:sz w:val="24"/>
                <w:szCs w:val="24"/>
              </w:rPr>
              <w:t>309</w:t>
            </w:r>
          </w:p>
        </w:tc>
        <w:tc>
          <w:tcPr>
            <w:tcW w:w="1176" w:type="dxa"/>
            <w:vAlign w:val="center"/>
          </w:tcPr>
          <w:p w:rsidR="008774F5" w:rsidRPr="008774F5" w:rsidRDefault="008774F5" w:rsidP="008774F5">
            <w:pPr>
              <w:jc w:val="center"/>
              <w:rPr>
                <w:b/>
                <w:color w:val="000000"/>
                <w:sz w:val="24"/>
                <w:szCs w:val="24"/>
              </w:rPr>
            </w:pPr>
            <w:r w:rsidRPr="008774F5">
              <w:rPr>
                <w:b/>
                <w:color w:val="000000"/>
                <w:sz w:val="24"/>
                <w:szCs w:val="24"/>
              </w:rPr>
              <w:t>100</w:t>
            </w:r>
          </w:p>
        </w:tc>
      </w:tr>
    </w:tbl>
    <w:p w:rsidR="004C16E0" w:rsidRDefault="004C16E0" w:rsidP="00595F4E">
      <w:pPr>
        <w:rPr>
          <w:i/>
          <w:sz w:val="24"/>
          <w:szCs w:val="24"/>
        </w:rPr>
      </w:pPr>
    </w:p>
    <w:p w:rsidR="0092218F" w:rsidRPr="00C6528A" w:rsidRDefault="0092218F" w:rsidP="008E7C7C">
      <w:pPr>
        <w:ind w:firstLine="2835"/>
        <w:rPr>
          <w:b/>
          <w:i/>
          <w:sz w:val="28"/>
          <w:szCs w:val="28"/>
        </w:rPr>
      </w:pPr>
      <w:r w:rsidRPr="00C6528A">
        <w:rPr>
          <w:b/>
          <w:i/>
          <w:sz w:val="28"/>
          <w:szCs w:val="28"/>
        </w:rPr>
        <w:t>Баланс земельного фонда по категориям</w:t>
      </w:r>
    </w:p>
    <w:p w:rsidR="0092218F" w:rsidRPr="00C6528A" w:rsidRDefault="009F1745" w:rsidP="00C6528A">
      <w:pPr>
        <w:rPr>
          <w:i/>
          <w:sz w:val="24"/>
          <w:szCs w:val="24"/>
        </w:rPr>
      </w:pPr>
      <w:r w:rsidRPr="00C6528A">
        <w:rPr>
          <w:i/>
          <w:sz w:val="24"/>
          <w:szCs w:val="24"/>
        </w:rPr>
        <w:t xml:space="preserve">                </w:t>
      </w:r>
      <w:r w:rsidR="0092218F" w:rsidRPr="00C6528A">
        <w:rPr>
          <w:i/>
          <w:sz w:val="24"/>
          <w:szCs w:val="24"/>
        </w:rPr>
        <w:t>Существующее положение</w:t>
      </w:r>
      <w:r w:rsidRPr="00C6528A">
        <w:rPr>
          <w:i/>
          <w:sz w:val="24"/>
          <w:szCs w:val="24"/>
        </w:rPr>
        <w:t xml:space="preserve">                         </w:t>
      </w:r>
      <w:r w:rsidR="0092218F" w:rsidRPr="00C6528A">
        <w:rPr>
          <w:i/>
          <w:sz w:val="24"/>
          <w:szCs w:val="24"/>
        </w:rPr>
        <w:t>На расчётный срок генерального плана</w:t>
      </w:r>
    </w:p>
    <w:p w:rsidR="00F543B4" w:rsidRDefault="00CB1AF9" w:rsidP="00C6528A">
      <w:pPr>
        <w:rPr>
          <w:b/>
          <w:bCs/>
          <w:sz w:val="28"/>
          <w:szCs w:val="28"/>
          <w:highlight w:val="yellow"/>
        </w:rPr>
      </w:pPr>
      <w:r w:rsidRPr="00804897">
        <w:rPr>
          <w:b/>
          <w:noProof/>
          <w:sz w:val="28"/>
          <w:szCs w:val="28"/>
        </w:rPr>
        <w:pict>
          <v:shape id="Диаграмма 2" o:spid="_x0000_i1048" type="#_x0000_t75" style="width:232.5pt;height:19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">
            <v:imagedata r:id="rId38" o:title="" cropbottom="-16f"/>
            <o:lock v:ext="edit" aspectratio="f"/>
          </v:shape>
        </w:pict>
      </w:r>
      <w:r w:rsidR="0092218F">
        <w:rPr>
          <w:b/>
          <w:noProof/>
          <w:sz w:val="28"/>
          <w:szCs w:val="28"/>
        </w:rPr>
        <w:t xml:space="preserve">       </w:t>
      </w:r>
      <w:r w:rsidRPr="00804897">
        <w:rPr>
          <w:b/>
          <w:noProof/>
          <w:sz w:val="28"/>
          <w:szCs w:val="28"/>
        </w:rPr>
        <w:pict>
          <v:shape id="_x0000_i1049" type="#_x0000_t75" style="width:232.5pt;height:19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">
            <v:imagedata r:id="rId38" o:title="" cropbottom="-16f"/>
            <o:lock v:ext="edit" aspectratio="f"/>
          </v:shape>
        </w:pict>
      </w:r>
    </w:p>
    <w:bookmarkEnd w:id="98"/>
    <w:p w:rsidR="00D44280" w:rsidRDefault="00324F07" w:rsidP="005860BF">
      <w:pPr>
        <w:spacing w:line="360" w:lineRule="auto"/>
        <w:ind w:firstLine="720"/>
        <w:jc w:val="both"/>
        <w:rPr>
          <w:sz w:val="28"/>
          <w:szCs w:val="28"/>
        </w:rPr>
      </w:pPr>
      <w:r>
        <w:rPr>
          <w:sz w:val="28"/>
          <w:szCs w:val="28"/>
        </w:rPr>
        <w:br w:type="page"/>
      </w:r>
    </w:p>
    <w:p w:rsidR="00C71251" w:rsidRDefault="00C71251" w:rsidP="008E7C7C">
      <w:pPr>
        <w:pStyle w:val="1f1"/>
        <w:pBdr>
          <w:bottom w:val="single" w:sz="4" w:space="1" w:color="auto"/>
        </w:pBdr>
        <w:outlineLvl w:val="9"/>
      </w:pPr>
      <w:bookmarkStart w:id="99" w:name="_Toc263436910"/>
      <w:bookmarkStart w:id="100" w:name="_Toc262635721"/>
      <w:bookmarkStart w:id="101" w:name="_Toc298834946"/>
      <w:r>
        <w:t>РАЗДЕЛ 3</w:t>
      </w:r>
      <w:r w:rsidRPr="003151D5">
        <w:t>.</w:t>
      </w:r>
      <w:bookmarkEnd w:id="99"/>
      <w:bookmarkEnd w:id="101"/>
      <w:r w:rsidRPr="003151D5">
        <w:t xml:space="preserve"> </w:t>
      </w:r>
    </w:p>
    <w:p w:rsidR="00C71251" w:rsidRDefault="00C71251" w:rsidP="00B75A35">
      <w:pPr>
        <w:pStyle w:val="10"/>
        <w:rPr>
          <w:i/>
          <w:iCs/>
          <w:caps/>
        </w:rPr>
      </w:pPr>
      <w:bookmarkStart w:id="102" w:name="_Toc298834947"/>
      <w:r>
        <w:rPr>
          <w:i/>
          <w:iCs/>
          <w:caps/>
        </w:rPr>
        <w:t xml:space="preserve">ПЕРЕЧЕНЬ МЕРОПРИЯТИЙ </w:t>
      </w:r>
      <w:r w:rsidRPr="00176C4D">
        <w:rPr>
          <w:i/>
          <w:iCs/>
          <w:caps/>
        </w:rPr>
        <w:t>ПО ТЕРРИТОРИАЛЬНОМУ</w:t>
      </w:r>
      <w:r>
        <w:rPr>
          <w:rFonts w:ascii="Times New Roman" w:hAnsi="Times New Roman"/>
          <w:b w:val="0"/>
          <w:iCs/>
        </w:rPr>
        <w:t xml:space="preserve"> </w:t>
      </w:r>
      <w:r w:rsidRPr="00176C4D">
        <w:rPr>
          <w:i/>
          <w:iCs/>
          <w:caps/>
        </w:rPr>
        <w:t>ПЛАНИРОВА</w:t>
      </w:r>
      <w:r>
        <w:rPr>
          <w:i/>
          <w:iCs/>
          <w:caps/>
        </w:rPr>
        <w:t>ни</w:t>
      </w:r>
      <w:r w:rsidRPr="00176C4D">
        <w:rPr>
          <w:i/>
          <w:iCs/>
          <w:caps/>
        </w:rPr>
        <w:t>Ю.</w:t>
      </w:r>
      <w:bookmarkEnd w:id="102"/>
    </w:p>
    <w:p w:rsidR="0012224B" w:rsidRPr="0012224B" w:rsidRDefault="0012224B" w:rsidP="0012224B"/>
    <w:p w:rsidR="00D44280" w:rsidRPr="00F75D12" w:rsidRDefault="00D44280" w:rsidP="00E45C5E">
      <w:pPr>
        <w:pStyle w:val="2f6"/>
        <w:numPr>
          <w:ilvl w:val="1"/>
          <w:numId w:val="81"/>
        </w:numPr>
        <w:rPr>
          <w:caps w:val="0"/>
        </w:rPr>
      </w:pPr>
      <w:bookmarkStart w:id="103" w:name="_Toc264037002"/>
      <w:bookmarkStart w:id="104" w:name="_Toc264037382"/>
      <w:bookmarkStart w:id="105" w:name="_Toc264037550"/>
      <w:bookmarkStart w:id="106" w:name="_Toc264037740"/>
      <w:bookmarkStart w:id="107" w:name="_Toc264037974"/>
      <w:bookmarkStart w:id="108" w:name="_Toc264038077"/>
      <w:bookmarkStart w:id="109" w:name="_Toc264039647"/>
      <w:bookmarkStart w:id="110" w:name="_Toc264039861"/>
      <w:bookmarkStart w:id="111" w:name="_Toc264040026"/>
      <w:bookmarkStart w:id="112" w:name="_Toc264040129"/>
      <w:bookmarkStart w:id="113" w:name="_Toc262635722"/>
      <w:bookmarkStart w:id="114" w:name="_Toc298834948"/>
      <w:bookmarkEnd w:id="100"/>
      <w:bookmarkEnd w:id="103"/>
      <w:bookmarkEnd w:id="104"/>
      <w:bookmarkEnd w:id="105"/>
      <w:bookmarkEnd w:id="106"/>
      <w:bookmarkEnd w:id="107"/>
      <w:bookmarkEnd w:id="108"/>
      <w:bookmarkEnd w:id="109"/>
      <w:bookmarkEnd w:id="110"/>
      <w:bookmarkEnd w:id="111"/>
      <w:bookmarkEnd w:id="112"/>
      <w:r w:rsidRPr="00F75D12">
        <w:rPr>
          <w:caps w:val="0"/>
        </w:rPr>
        <w:t>ПРОЕКТИРУЕМАЯ ТЕРРИТОРИАЛЬНО-ПЛАНИРОВОЧНАЯ ОРГАНИЗАЦИЯ</w:t>
      </w:r>
      <w:bookmarkEnd w:id="113"/>
      <w:bookmarkEnd w:id="114"/>
      <w:r w:rsidRPr="00F75D12">
        <w:rPr>
          <w:caps w:val="0"/>
        </w:rPr>
        <w:t xml:space="preserve"> </w:t>
      </w:r>
    </w:p>
    <w:p w:rsidR="00D44280" w:rsidRPr="00F75D12" w:rsidRDefault="00D44280" w:rsidP="00A94F25">
      <w:pPr>
        <w:rPr>
          <w:i/>
        </w:rPr>
      </w:pPr>
    </w:p>
    <w:p w:rsidR="00D44280" w:rsidRPr="003F2B33" w:rsidRDefault="00D44280" w:rsidP="00D44280">
      <w:pPr>
        <w:spacing w:line="360" w:lineRule="auto"/>
        <w:ind w:firstLine="720"/>
        <w:jc w:val="both"/>
        <w:rPr>
          <w:sz w:val="28"/>
          <w:szCs w:val="28"/>
        </w:rPr>
      </w:pPr>
      <w:r w:rsidRPr="003F2B33">
        <w:rPr>
          <w:sz w:val="28"/>
          <w:szCs w:val="28"/>
        </w:rPr>
        <w:t xml:space="preserve">В основу планировочного решения генерального плана положена идея создания </w:t>
      </w:r>
      <w:r w:rsidR="00E8451C">
        <w:rPr>
          <w:sz w:val="28"/>
          <w:szCs w:val="28"/>
        </w:rPr>
        <w:t xml:space="preserve">компактного населенного </w:t>
      </w:r>
      <w:r w:rsidRPr="00C56504">
        <w:rPr>
          <w:sz w:val="28"/>
          <w:szCs w:val="28"/>
        </w:rPr>
        <w:t>пункт</w:t>
      </w:r>
      <w:r w:rsidR="00E8451C">
        <w:rPr>
          <w:sz w:val="28"/>
          <w:szCs w:val="28"/>
        </w:rPr>
        <w:t>а</w:t>
      </w:r>
      <w:r w:rsidRPr="003F2B33">
        <w:rPr>
          <w:sz w:val="28"/>
          <w:szCs w:val="28"/>
        </w:rPr>
        <w:t xml:space="preserve"> на основе анализа существующего положения с сохранением и усовершенствованием планировочной структуры в увязке с вновь осваиваемыми территориями с учетом сложившихся природно-ландшафтного о</w:t>
      </w:r>
      <w:r w:rsidR="00E8451C">
        <w:rPr>
          <w:sz w:val="28"/>
          <w:szCs w:val="28"/>
        </w:rPr>
        <w:t xml:space="preserve">кружения и транспортных связей </w:t>
      </w:r>
      <w:r w:rsidRPr="003F2B33">
        <w:rPr>
          <w:sz w:val="28"/>
          <w:szCs w:val="28"/>
        </w:rPr>
        <w:t>регионального и межмуниципального значения.</w:t>
      </w:r>
    </w:p>
    <w:p w:rsidR="00D44280" w:rsidRPr="003F2B33" w:rsidRDefault="00D44280" w:rsidP="00D44280">
      <w:pPr>
        <w:spacing w:line="360" w:lineRule="auto"/>
        <w:ind w:firstLine="720"/>
        <w:jc w:val="both"/>
        <w:rPr>
          <w:sz w:val="28"/>
          <w:szCs w:val="28"/>
        </w:rPr>
      </w:pPr>
      <w:r w:rsidRPr="003F2B33">
        <w:rPr>
          <w:sz w:val="28"/>
          <w:szCs w:val="28"/>
        </w:rPr>
        <w:t>Комплексный градостроительный анализ территорий с точки зрения инженерно-геологических, природно-экологических, санитарно-гигиенических факторов и условий позв</w:t>
      </w:r>
      <w:r w:rsidR="00C71251">
        <w:rPr>
          <w:sz w:val="28"/>
          <w:szCs w:val="28"/>
        </w:rPr>
        <w:t>олил выявить на территории населённ</w:t>
      </w:r>
      <w:r w:rsidR="00E8451C">
        <w:rPr>
          <w:sz w:val="28"/>
          <w:szCs w:val="28"/>
        </w:rPr>
        <w:t>ого</w:t>
      </w:r>
      <w:r w:rsidR="00C71251">
        <w:rPr>
          <w:sz w:val="28"/>
          <w:szCs w:val="28"/>
        </w:rPr>
        <w:t xml:space="preserve"> пункт</w:t>
      </w:r>
      <w:r w:rsidR="00E8451C">
        <w:rPr>
          <w:sz w:val="28"/>
          <w:szCs w:val="28"/>
        </w:rPr>
        <w:t>а</w:t>
      </w:r>
      <w:r w:rsidRPr="003F2B33">
        <w:rPr>
          <w:sz w:val="28"/>
          <w:szCs w:val="28"/>
        </w:rPr>
        <w:t xml:space="preserve"> и ряд площадок, пригодных для освоения.</w:t>
      </w:r>
    </w:p>
    <w:p w:rsidR="00D44280" w:rsidRPr="003F2B33" w:rsidRDefault="00D44280" w:rsidP="00D44280">
      <w:pPr>
        <w:spacing w:line="360" w:lineRule="auto"/>
        <w:ind w:firstLine="720"/>
        <w:jc w:val="both"/>
        <w:rPr>
          <w:sz w:val="28"/>
          <w:szCs w:val="28"/>
        </w:rPr>
      </w:pPr>
      <w:r w:rsidRPr="003F2B33">
        <w:rPr>
          <w:sz w:val="28"/>
          <w:szCs w:val="28"/>
        </w:rPr>
        <w:t xml:space="preserve">Генеральным планом градостроительного развития </w:t>
      </w:r>
      <w:r w:rsidR="00DD450A">
        <w:rPr>
          <w:sz w:val="28"/>
          <w:szCs w:val="28"/>
        </w:rPr>
        <w:t>Красногвардейского</w:t>
      </w:r>
      <w:r w:rsidR="00DA3D8B">
        <w:rPr>
          <w:sz w:val="28"/>
          <w:szCs w:val="28"/>
        </w:rPr>
        <w:t xml:space="preserve"> сельского</w:t>
      </w:r>
      <w:r w:rsidR="00C56504">
        <w:rPr>
          <w:sz w:val="28"/>
          <w:szCs w:val="28"/>
        </w:rPr>
        <w:t xml:space="preserve"> поселения</w:t>
      </w:r>
      <w:r w:rsidRPr="003F2B33">
        <w:rPr>
          <w:sz w:val="28"/>
          <w:szCs w:val="28"/>
        </w:rPr>
        <w:t xml:space="preserve"> предложены следующие решения: </w:t>
      </w:r>
    </w:p>
    <w:p w:rsidR="00D44280" w:rsidRPr="003F2B33" w:rsidRDefault="00D44280" w:rsidP="002D77EB">
      <w:pPr>
        <w:numPr>
          <w:ilvl w:val="0"/>
          <w:numId w:val="18"/>
        </w:numPr>
        <w:spacing w:line="360" w:lineRule="auto"/>
        <w:jc w:val="both"/>
        <w:rPr>
          <w:sz w:val="28"/>
          <w:szCs w:val="28"/>
        </w:rPr>
      </w:pPr>
      <w:r w:rsidRPr="003F2B33">
        <w:rPr>
          <w:sz w:val="28"/>
          <w:szCs w:val="28"/>
        </w:rPr>
        <w:t xml:space="preserve">функциональное зонирование территории, с </w:t>
      </w:r>
      <w:r w:rsidR="00493C70">
        <w:rPr>
          <w:sz w:val="28"/>
          <w:szCs w:val="28"/>
        </w:rPr>
        <w:t xml:space="preserve">учетом сложившейся </w:t>
      </w:r>
      <w:r w:rsidR="0088341B">
        <w:rPr>
          <w:sz w:val="28"/>
          <w:szCs w:val="28"/>
        </w:rPr>
        <w:t>застройки</w:t>
      </w:r>
      <w:r w:rsidRPr="003F2B33">
        <w:rPr>
          <w:sz w:val="28"/>
          <w:szCs w:val="28"/>
        </w:rPr>
        <w:t>;</w:t>
      </w:r>
    </w:p>
    <w:p w:rsidR="00493C70" w:rsidRDefault="00D44280" w:rsidP="002D77EB">
      <w:pPr>
        <w:numPr>
          <w:ilvl w:val="0"/>
          <w:numId w:val="18"/>
        </w:numPr>
        <w:spacing w:line="360" w:lineRule="auto"/>
        <w:jc w:val="both"/>
        <w:rPr>
          <w:sz w:val="28"/>
          <w:szCs w:val="28"/>
        </w:rPr>
      </w:pPr>
      <w:r w:rsidRPr="003F2B33">
        <w:rPr>
          <w:sz w:val="28"/>
          <w:szCs w:val="28"/>
        </w:rPr>
        <w:t>максимальное использование внутренних территориальных резервов для нового строительства;</w:t>
      </w:r>
    </w:p>
    <w:p w:rsidR="00C56504" w:rsidRDefault="00D44280" w:rsidP="002D77EB">
      <w:pPr>
        <w:numPr>
          <w:ilvl w:val="0"/>
          <w:numId w:val="18"/>
        </w:numPr>
        <w:spacing w:line="360" w:lineRule="auto"/>
        <w:jc w:val="both"/>
        <w:rPr>
          <w:sz w:val="28"/>
          <w:szCs w:val="28"/>
        </w:rPr>
      </w:pPr>
      <w:r w:rsidRPr="00493C70">
        <w:rPr>
          <w:sz w:val="28"/>
          <w:szCs w:val="28"/>
        </w:rPr>
        <w:t>строительство</w:t>
      </w:r>
      <w:r w:rsidR="00E8451C">
        <w:rPr>
          <w:sz w:val="28"/>
          <w:szCs w:val="28"/>
        </w:rPr>
        <w:t>, реконструкция</w:t>
      </w:r>
      <w:r w:rsidRPr="00493C70">
        <w:rPr>
          <w:sz w:val="28"/>
          <w:szCs w:val="28"/>
        </w:rPr>
        <w:t xml:space="preserve"> жилых кварталов</w:t>
      </w:r>
      <w:r w:rsidR="0088341B">
        <w:rPr>
          <w:sz w:val="28"/>
          <w:szCs w:val="28"/>
        </w:rPr>
        <w:t xml:space="preserve"> и производственных объектов</w:t>
      </w:r>
      <w:r w:rsidR="00C56504">
        <w:rPr>
          <w:sz w:val="28"/>
          <w:szCs w:val="28"/>
        </w:rPr>
        <w:t xml:space="preserve">; </w:t>
      </w:r>
    </w:p>
    <w:p w:rsidR="00D44280" w:rsidRPr="00493C70" w:rsidRDefault="00C56504" w:rsidP="002D77EB">
      <w:pPr>
        <w:numPr>
          <w:ilvl w:val="0"/>
          <w:numId w:val="18"/>
        </w:numPr>
        <w:spacing w:line="360" w:lineRule="auto"/>
        <w:jc w:val="both"/>
        <w:rPr>
          <w:sz w:val="28"/>
          <w:szCs w:val="28"/>
        </w:rPr>
      </w:pPr>
      <w:r>
        <w:rPr>
          <w:sz w:val="28"/>
          <w:szCs w:val="28"/>
        </w:rPr>
        <w:t xml:space="preserve">определение территорий, предлагаемых для развития </w:t>
      </w:r>
      <w:r w:rsidR="0088341B">
        <w:rPr>
          <w:sz w:val="28"/>
          <w:szCs w:val="28"/>
        </w:rPr>
        <w:t>рекреацион</w:t>
      </w:r>
      <w:r>
        <w:rPr>
          <w:sz w:val="28"/>
          <w:szCs w:val="28"/>
        </w:rPr>
        <w:t>ной зоны и возможного размещения объектов отдыха и туризма</w:t>
      </w:r>
      <w:r w:rsidR="00D44280" w:rsidRPr="00493C70">
        <w:rPr>
          <w:sz w:val="28"/>
          <w:szCs w:val="28"/>
        </w:rPr>
        <w:t>;</w:t>
      </w:r>
    </w:p>
    <w:p w:rsidR="00D44280" w:rsidRPr="003F2B33" w:rsidRDefault="00D44280" w:rsidP="002D77EB">
      <w:pPr>
        <w:numPr>
          <w:ilvl w:val="0"/>
          <w:numId w:val="18"/>
        </w:numPr>
        <w:spacing w:line="360" w:lineRule="auto"/>
        <w:jc w:val="both"/>
        <w:rPr>
          <w:sz w:val="28"/>
          <w:szCs w:val="28"/>
        </w:rPr>
      </w:pPr>
      <w:r w:rsidRPr="003F2B33">
        <w:rPr>
          <w:sz w:val="28"/>
          <w:szCs w:val="28"/>
        </w:rPr>
        <w:t>приоритетность экологического подхода при решении планировочных задач и обеспечения экологически безопасного развития территории.</w:t>
      </w:r>
    </w:p>
    <w:p w:rsidR="00D44280" w:rsidRPr="003F2B33" w:rsidRDefault="00D44280" w:rsidP="00D44280">
      <w:pPr>
        <w:spacing w:line="360" w:lineRule="auto"/>
        <w:ind w:firstLine="720"/>
        <w:jc w:val="both"/>
        <w:rPr>
          <w:sz w:val="28"/>
          <w:szCs w:val="28"/>
        </w:rPr>
      </w:pPr>
      <w:r w:rsidRPr="003F2B33">
        <w:rPr>
          <w:sz w:val="28"/>
          <w:szCs w:val="28"/>
        </w:rPr>
        <w:lastRenderedPageBreak/>
        <w:t>Генеральный план содержит проектное градостроительное зонирование, направленное на оптимизацию использования территории населенного пункта, обеспечение комфортного проживания жителей поселка, создание современной социальной, транспортной и инженерной инфраструктур. Предусмотрено формирование функциональных зон в соответствии с Градостроительным Кодексом Р</w:t>
      </w:r>
      <w:r w:rsidR="00493C70">
        <w:rPr>
          <w:sz w:val="28"/>
          <w:szCs w:val="28"/>
        </w:rPr>
        <w:t>Ф – жилых, общественно-деловых,</w:t>
      </w:r>
      <w:r w:rsidR="00C56504">
        <w:rPr>
          <w:sz w:val="28"/>
          <w:szCs w:val="28"/>
        </w:rPr>
        <w:t xml:space="preserve"> </w:t>
      </w:r>
      <w:r w:rsidR="00E8451C">
        <w:rPr>
          <w:sz w:val="28"/>
          <w:szCs w:val="28"/>
        </w:rPr>
        <w:t>рекреационных</w:t>
      </w:r>
      <w:r w:rsidR="00C56504">
        <w:rPr>
          <w:sz w:val="28"/>
          <w:szCs w:val="28"/>
        </w:rPr>
        <w:t>,</w:t>
      </w:r>
      <w:r w:rsidR="00493C70">
        <w:rPr>
          <w:sz w:val="28"/>
          <w:szCs w:val="28"/>
        </w:rPr>
        <w:t xml:space="preserve"> </w:t>
      </w:r>
      <w:r w:rsidRPr="003F2B33">
        <w:rPr>
          <w:sz w:val="28"/>
          <w:szCs w:val="28"/>
        </w:rPr>
        <w:t>прои</w:t>
      </w:r>
      <w:r w:rsidR="00493C70">
        <w:rPr>
          <w:sz w:val="28"/>
          <w:szCs w:val="28"/>
        </w:rPr>
        <w:t>зводственных</w:t>
      </w:r>
      <w:r w:rsidRPr="003F2B33">
        <w:rPr>
          <w:sz w:val="28"/>
          <w:szCs w:val="28"/>
        </w:rPr>
        <w:t>, зон инженерн</w:t>
      </w:r>
      <w:r w:rsidR="0088341B">
        <w:rPr>
          <w:sz w:val="28"/>
          <w:szCs w:val="28"/>
        </w:rPr>
        <w:t xml:space="preserve">ой и транспортной инфраструктуры, </w:t>
      </w:r>
      <w:r w:rsidRPr="003F2B33">
        <w:rPr>
          <w:sz w:val="28"/>
          <w:szCs w:val="28"/>
        </w:rPr>
        <w:t>сельскохозяйственного использования и других.</w:t>
      </w:r>
    </w:p>
    <w:p w:rsidR="00D44280" w:rsidRPr="003F2B33" w:rsidRDefault="00D44280" w:rsidP="00D44280">
      <w:pPr>
        <w:spacing w:line="360" w:lineRule="auto"/>
        <w:ind w:firstLine="720"/>
        <w:jc w:val="both"/>
        <w:rPr>
          <w:sz w:val="28"/>
          <w:szCs w:val="28"/>
        </w:rPr>
      </w:pPr>
      <w:r w:rsidRPr="003F2B33">
        <w:rPr>
          <w:sz w:val="28"/>
          <w:szCs w:val="28"/>
        </w:rPr>
        <w:t xml:space="preserve">Генеральный план предусматривает поэтапное освоение резервов территории в соответствии с прогнозом численности населения и средней жилищной обеспеченности. </w:t>
      </w:r>
    </w:p>
    <w:p w:rsidR="00D44280" w:rsidRPr="003F2B33" w:rsidRDefault="00D44280" w:rsidP="00D44280">
      <w:pPr>
        <w:spacing w:line="360" w:lineRule="auto"/>
        <w:ind w:firstLine="720"/>
        <w:jc w:val="both"/>
        <w:rPr>
          <w:sz w:val="28"/>
          <w:szCs w:val="28"/>
        </w:rPr>
      </w:pPr>
      <w:r w:rsidRPr="003F2B33">
        <w:rPr>
          <w:sz w:val="28"/>
          <w:szCs w:val="28"/>
        </w:rPr>
        <w:t>Основная идея территориального развития состоит в следующем:</w:t>
      </w:r>
    </w:p>
    <w:p w:rsidR="00D44280" w:rsidRPr="003F2B33" w:rsidRDefault="00D44280" w:rsidP="00804114">
      <w:pPr>
        <w:numPr>
          <w:ilvl w:val="0"/>
          <w:numId w:val="20"/>
        </w:numPr>
        <w:spacing w:line="360" w:lineRule="auto"/>
        <w:jc w:val="both"/>
        <w:rPr>
          <w:sz w:val="28"/>
          <w:szCs w:val="28"/>
        </w:rPr>
      </w:pPr>
      <w:r w:rsidRPr="003F2B33">
        <w:rPr>
          <w:sz w:val="28"/>
          <w:szCs w:val="28"/>
        </w:rPr>
        <w:t>выявление сформировавшегося каркаса посел</w:t>
      </w:r>
      <w:r w:rsidR="00C56504">
        <w:rPr>
          <w:sz w:val="28"/>
          <w:szCs w:val="28"/>
        </w:rPr>
        <w:t>ения</w:t>
      </w:r>
      <w:r w:rsidRPr="003F2B33">
        <w:rPr>
          <w:sz w:val="28"/>
          <w:szCs w:val="28"/>
        </w:rPr>
        <w:t xml:space="preserve"> - планировочного, транспортного, технического, зелёного;</w:t>
      </w:r>
    </w:p>
    <w:p w:rsidR="000072CE" w:rsidRDefault="00D44280" w:rsidP="00804114">
      <w:pPr>
        <w:numPr>
          <w:ilvl w:val="0"/>
          <w:numId w:val="20"/>
        </w:numPr>
        <w:spacing w:line="360" w:lineRule="auto"/>
        <w:jc w:val="both"/>
        <w:rPr>
          <w:sz w:val="28"/>
          <w:szCs w:val="28"/>
        </w:rPr>
      </w:pPr>
      <w:r w:rsidRPr="003F2B33">
        <w:rPr>
          <w:sz w:val="28"/>
          <w:szCs w:val="28"/>
        </w:rPr>
        <w:t>проектирование перспективного развития посел</w:t>
      </w:r>
      <w:r w:rsidR="00C56504">
        <w:rPr>
          <w:sz w:val="28"/>
          <w:szCs w:val="28"/>
        </w:rPr>
        <w:t>ения</w:t>
      </w:r>
      <w:r w:rsidRPr="003F2B33">
        <w:rPr>
          <w:sz w:val="28"/>
          <w:szCs w:val="28"/>
        </w:rPr>
        <w:t>, как органичное развитие сложившегося каркаса, который предусматривает реконструкцию и развитие периферийных зон;</w:t>
      </w:r>
    </w:p>
    <w:p w:rsidR="000072CE" w:rsidRDefault="00D44280" w:rsidP="00804114">
      <w:pPr>
        <w:numPr>
          <w:ilvl w:val="0"/>
          <w:numId w:val="20"/>
        </w:numPr>
        <w:spacing w:line="360" w:lineRule="auto"/>
        <w:jc w:val="both"/>
        <w:rPr>
          <w:sz w:val="28"/>
          <w:szCs w:val="28"/>
        </w:rPr>
      </w:pPr>
      <w:r w:rsidRPr="000072CE">
        <w:rPr>
          <w:sz w:val="28"/>
          <w:szCs w:val="28"/>
        </w:rPr>
        <w:t>компактное развитие периферийных зон предусматривается за счёт освоения сельскохозяйственных земель, прилегающих к с</w:t>
      </w:r>
      <w:r w:rsidR="000072CE">
        <w:rPr>
          <w:sz w:val="28"/>
          <w:szCs w:val="28"/>
        </w:rPr>
        <w:t>уществующей застройке</w:t>
      </w:r>
      <w:r w:rsidRPr="000072CE">
        <w:rPr>
          <w:sz w:val="28"/>
          <w:szCs w:val="28"/>
        </w:rPr>
        <w:t>;</w:t>
      </w:r>
    </w:p>
    <w:p w:rsidR="00D44280" w:rsidRPr="003F2B33" w:rsidRDefault="00D44280" w:rsidP="00D44280">
      <w:pPr>
        <w:spacing w:line="360" w:lineRule="auto"/>
        <w:ind w:firstLine="720"/>
        <w:jc w:val="both"/>
        <w:rPr>
          <w:sz w:val="28"/>
          <w:szCs w:val="28"/>
        </w:rPr>
      </w:pPr>
      <w:r w:rsidRPr="003F2B33">
        <w:rPr>
          <w:sz w:val="28"/>
          <w:szCs w:val="28"/>
        </w:rPr>
        <w:t>При разработке генерального плана посел</w:t>
      </w:r>
      <w:r w:rsidR="00C56504">
        <w:rPr>
          <w:sz w:val="28"/>
          <w:szCs w:val="28"/>
        </w:rPr>
        <w:t>ения</w:t>
      </w:r>
      <w:r w:rsidRPr="003F2B33">
        <w:rPr>
          <w:sz w:val="28"/>
          <w:szCs w:val="28"/>
        </w:rPr>
        <w:t xml:space="preserve"> намечен ряд мероприятий, суть которых заключается в следующем:</w:t>
      </w:r>
    </w:p>
    <w:p w:rsidR="00D44280" w:rsidRPr="003F2B33" w:rsidRDefault="00D44280" w:rsidP="00804114">
      <w:pPr>
        <w:numPr>
          <w:ilvl w:val="0"/>
          <w:numId w:val="21"/>
        </w:numPr>
        <w:spacing w:line="360" w:lineRule="auto"/>
        <w:jc w:val="both"/>
        <w:rPr>
          <w:sz w:val="28"/>
          <w:szCs w:val="28"/>
        </w:rPr>
      </w:pPr>
      <w:r w:rsidRPr="003F2B33">
        <w:rPr>
          <w:sz w:val="28"/>
          <w:szCs w:val="28"/>
        </w:rPr>
        <w:t>совершенствование транспортной инфраструктуры;</w:t>
      </w:r>
    </w:p>
    <w:p w:rsidR="00D44280" w:rsidRPr="003F2B33" w:rsidRDefault="00D44280" w:rsidP="00804114">
      <w:pPr>
        <w:numPr>
          <w:ilvl w:val="0"/>
          <w:numId w:val="21"/>
        </w:numPr>
        <w:spacing w:line="360" w:lineRule="auto"/>
        <w:jc w:val="both"/>
        <w:rPr>
          <w:sz w:val="28"/>
          <w:szCs w:val="28"/>
        </w:rPr>
      </w:pPr>
      <w:r w:rsidRPr="003F2B33">
        <w:rPr>
          <w:sz w:val="28"/>
          <w:szCs w:val="28"/>
        </w:rPr>
        <w:t>совершенствование функционального зонирования населенн</w:t>
      </w:r>
      <w:r w:rsidR="00E8451C">
        <w:rPr>
          <w:sz w:val="28"/>
          <w:szCs w:val="28"/>
        </w:rPr>
        <w:t>ого</w:t>
      </w:r>
      <w:r w:rsidR="00C56504">
        <w:rPr>
          <w:sz w:val="28"/>
          <w:szCs w:val="28"/>
        </w:rPr>
        <w:t xml:space="preserve"> пункт</w:t>
      </w:r>
      <w:r w:rsidR="00E8451C">
        <w:rPr>
          <w:sz w:val="28"/>
          <w:szCs w:val="28"/>
        </w:rPr>
        <w:t>а</w:t>
      </w:r>
      <w:r w:rsidRPr="003F2B33">
        <w:rPr>
          <w:sz w:val="28"/>
          <w:szCs w:val="28"/>
        </w:rPr>
        <w:t>;</w:t>
      </w:r>
    </w:p>
    <w:p w:rsidR="000072CE" w:rsidRDefault="00D44280" w:rsidP="00804114">
      <w:pPr>
        <w:numPr>
          <w:ilvl w:val="0"/>
          <w:numId w:val="21"/>
        </w:numPr>
        <w:spacing w:line="360" w:lineRule="auto"/>
        <w:jc w:val="both"/>
        <w:rPr>
          <w:sz w:val="28"/>
          <w:szCs w:val="28"/>
        </w:rPr>
      </w:pPr>
      <w:r w:rsidRPr="003F2B33">
        <w:rPr>
          <w:sz w:val="28"/>
          <w:szCs w:val="28"/>
        </w:rPr>
        <w:t>формирование общественн</w:t>
      </w:r>
      <w:r w:rsidR="00C56504">
        <w:rPr>
          <w:sz w:val="28"/>
          <w:szCs w:val="28"/>
        </w:rPr>
        <w:t>ых</w:t>
      </w:r>
      <w:r w:rsidRPr="003F2B33">
        <w:rPr>
          <w:sz w:val="28"/>
          <w:szCs w:val="28"/>
        </w:rPr>
        <w:t xml:space="preserve"> центр</w:t>
      </w:r>
      <w:r w:rsidR="00C56504">
        <w:rPr>
          <w:sz w:val="28"/>
          <w:szCs w:val="28"/>
        </w:rPr>
        <w:t>ов</w:t>
      </w:r>
      <w:r w:rsidRPr="003F2B33">
        <w:rPr>
          <w:sz w:val="28"/>
          <w:szCs w:val="28"/>
        </w:rPr>
        <w:t>;</w:t>
      </w:r>
    </w:p>
    <w:p w:rsidR="000072CE" w:rsidRDefault="00D44280" w:rsidP="00804114">
      <w:pPr>
        <w:numPr>
          <w:ilvl w:val="0"/>
          <w:numId w:val="21"/>
        </w:numPr>
        <w:spacing w:line="360" w:lineRule="auto"/>
        <w:jc w:val="both"/>
        <w:rPr>
          <w:sz w:val="28"/>
          <w:szCs w:val="28"/>
        </w:rPr>
      </w:pPr>
      <w:r w:rsidRPr="000072CE">
        <w:rPr>
          <w:sz w:val="28"/>
          <w:szCs w:val="28"/>
        </w:rPr>
        <w:t>формирование подцентров</w:t>
      </w:r>
      <w:r w:rsidR="0088341B">
        <w:rPr>
          <w:sz w:val="28"/>
          <w:szCs w:val="28"/>
        </w:rPr>
        <w:t xml:space="preserve"> повседневного обслуживания</w:t>
      </w:r>
      <w:r w:rsidRPr="000072CE">
        <w:rPr>
          <w:sz w:val="28"/>
          <w:szCs w:val="28"/>
        </w:rPr>
        <w:t>;</w:t>
      </w:r>
    </w:p>
    <w:p w:rsidR="000072CE" w:rsidRDefault="00D44280" w:rsidP="00804114">
      <w:pPr>
        <w:numPr>
          <w:ilvl w:val="0"/>
          <w:numId w:val="21"/>
        </w:numPr>
        <w:spacing w:line="360" w:lineRule="auto"/>
        <w:jc w:val="both"/>
        <w:rPr>
          <w:sz w:val="28"/>
          <w:szCs w:val="28"/>
        </w:rPr>
      </w:pPr>
      <w:r w:rsidRPr="000072CE">
        <w:rPr>
          <w:sz w:val="28"/>
          <w:szCs w:val="28"/>
        </w:rPr>
        <w:t xml:space="preserve">проектирование </w:t>
      </w:r>
      <w:r w:rsidR="000072CE">
        <w:rPr>
          <w:sz w:val="28"/>
          <w:szCs w:val="28"/>
        </w:rPr>
        <w:t>и размещение недостающих объектов социально-бытовой инфраструктуры;</w:t>
      </w:r>
    </w:p>
    <w:p w:rsidR="000072CE" w:rsidRDefault="00D44280" w:rsidP="00804114">
      <w:pPr>
        <w:numPr>
          <w:ilvl w:val="0"/>
          <w:numId w:val="21"/>
        </w:numPr>
        <w:spacing w:line="360" w:lineRule="auto"/>
        <w:jc w:val="both"/>
        <w:rPr>
          <w:sz w:val="28"/>
          <w:szCs w:val="28"/>
        </w:rPr>
      </w:pPr>
      <w:r w:rsidRPr="000072CE">
        <w:rPr>
          <w:sz w:val="28"/>
          <w:szCs w:val="28"/>
        </w:rPr>
        <w:t>реконструкция и благоустройство существующей застройки;</w:t>
      </w:r>
    </w:p>
    <w:p w:rsidR="000072CE" w:rsidRDefault="00D44280" w:rsidP="00804114">
      <w:pPr>
        <w:numPr>
          <w:ilvl w:val="0"/>
          <w:numId w:val="21"/>
        </w:numPr>
        <w:spacing w:line="360" w:lineRule="auto"/>
        <w:jc w:val="both"/>
        <w:rPr>
          <w:sz w:val="28"/>
          <w:szCs w:val="28"/>
        </w:rPr>
      </w:pPr>
      <w:r w:rsidRPr="000072CE">
        <w:rPr>
          <w:sz w:val="28"/>
          <w:szCs w:val="28"/>
        </w:rPr>
        <w:lastRenderedPageBreak/>
        <w:t>новое строительство;</w:t>
      </w:r>
    </w:p>
    <w:p w:rsidR="00D44280" w:rsidRPr="000072CE" w:rsidRDefault="00D44280" w:rsidP="00804114">
      <w:pPr>
        <w:numPr>
          <w:ilvl w:val="0"/>
          <w:numId w:val="21"/>
        </w:numPr>
        <w:spacing w:line="360" w:lineRule="auto"/>
        <w:jc w:val="both"/>
        <w:rPr>
          <w:sz w:val="28"/>
          <w:szCs w:val="28"/>
        </w:rPr>
      </w:pPr>
      <w:r w:rsidRPr="000072CE">
        <w:rPr>
          <w:sz w:val="28"/>
          <w:szCs w:val="28"/>
        </w:rPr>
        <w:t xml:space="preserve">дальнейшее развитие </w:t>
      </w:r>
      <w:r w:rsidR="003E5B3B">
        <w:rPr>
          <w:sz w:val="28"/>
          <w:szCs w:val="28"/>
        </w:rPr>
        <w:t>существующ</w:t>
      </w:r>
      <w:r w:rsidR="00DA62E0">
        <w:rPr>
          <w:sz w:val="28"/>
          <w:szCs w:val="28"/>
        </w:rPr>
        <w:t>их</w:t>
      </w:r>
      <w:r w:rsidR="003E5B3B">
        <w:rPr>
          <w:sz w:val="28"/>
          <w:szCs w:val="28"/>
        </w:rPr>
        <w:t xml:space="preserve"> </w:t>
      </w:r>
      <w:r w:rsidRPr="000072CE">
        <w:rPr>
          <w:sz w:val="28"/>
          <w:szCs w:val="28"/>
        </w:rPr>
        <w:t>производственн</w:t>
      </w:r>
      <w:r w:rsidR="00DA62E0">
        <w:rPr>
          <w:sz w:val="28"/>
          <w:szCs w:val="28"/>
        </w:rPr>
        <w:t>ых</w:t>
      </w:r>
      <w:r w:rsidRPr="000072CE">
        <w:rPr>
          <w:sz w:val="28"/>
          <w:szCs w:val="28"/>
        </w:rPr>
        <w:t xml:space="preserve"> зон.</w:t>
      </w:r>
    </w:p>
    <w:p w:rsidR="00DD450A" w:rsidRPr="001E56FE" w:rsidRDefault="00DD450A" w:rsidP="00DD450A">
      <w:pPr>
        <w:numPr>
          <w:ilvl w:val="12"/>
          <w:numId w:val="0"/>
        </w:numPr>
        <w:spacing w:line="360" w:lineRule="auto"/>
        <w:ind w:firstLine="426"/>
        <w:jc w:val="both"/>
        <w:rPr>
          <w:sz w:val="28"/>
          <w:szCs w:val="28"/>
        </w:rPr>
      </w:pPr>
      <w:r w:rsidRPr="001E56FE">
        <w:rPr>
          <w:sz w:val="28"/>
          <w:szCs w:val="28"/>
        </w:rPr>
        <w:t>Система расселения на проектируемой территории исторически неразрывно связана с водными и транспортными артериями. Сложившаяся планировочная структура представлена:</w:t>
      </w:r>
    </w:p>
    <w:p w:rsidR="00DD450A" w:rsidRPr="000320DE" w:rsidRDefault="00DD450A" w:rsidP="00E45C5E">
      <w:pPr>
        <w:numPr>
          <w:ilvl w:val="0"/>
          <w:numId w:val="93"/>
        </w:numPr>
        <w:tabs>
          <w:tab w:val="left" w:pos="1134"/>
        </w:tabs>
        <w:spacing w:line="300" w:lineRule="auto"/>
        <w:ind w:left="0" w:firstLine="709"/>
        <w:jc w:val="both"/>
        <w:rPr>
          <w:sz w:val="28"/>
          <w:szCs w:val="28"/>
        </w:rPr>
      </w:pPr>
      <w:r w:rsidRPr="000320DE">
        <w:rPr>
          <w:sz w:val="28"/>
          <w:szCs w:val="28"/>
        </w:rPr>
        <w:t>селом Гусаровское, расположенным на левом берегу реки Уруп</w:t>
      </w:r>
      <w:r w:rsidR="006C01F4">
        <w:rPr>
          <w:sz w:val="28"/>
          <w:szCs w:val="28"/>
        </w:rPr>
        <w:t>;</w:t>
      </w:r>
    </w:p>
    <w:p w:rsidR="00DD450A" w:rsidRDefault="00DD450A" w:rsidP="00E45C5E">
      <w:pPr>
        <w:numPr>
          <w:ilvl w:val="0"/>
          <w:numId w:val="93"/>
        </w:numPr>
        <w:tabs>
          <w:tab w:val="left" w:pos="1134"/>
        </w:tabs>
        <w:spacing w:line="300" w:lineRule="auto"/>
        <w:ind w:left="0" w:firstLine="709"/>
        <w:jc w:val="both"/>
        <w:rPr>
          <w:sz w:val="28"/>
          <w:szCs w:val="28"/>
        </w:rPr>
      </w:pPr>
      <w:r w:rsidRPr="000320DE">
        <w:rPr>
          <w:sz w:val="28"/>
          <w:szCs w:val="28"/>
        </w:rPr>
        <w:t>агломерацией населенных пунктов (х. </w:t>
      </w:r>
      <w:r>
        <w:rPr>
          <w:sz w:val="28"/>
          <w:szCs w:val="28"/>
        </w:rPr>
        <w:t>Розановский</w:t>
      </w:r>
      <w:r w:rsidRPr="000320DE">
        <w:rPr>
          <w:sz w:val="28"/>
          <w:szCs w:val="28"/>
        </w:rPr>
        <w:t xml:space="preserve">, </w:t>
      </w:r>
      <w:r>
        <w:rPr>
          <w:sz w:val="28"/>
          <w:szCs w:val="28"/>
        </w:rPr>
        <w:t>с</w:t>
      </w:r>
      <w:r w:rsidRPr="000320DE">
        <w:rPr>
          <w:sz w:val="28"/>
          <w:szCs w:val="28"/>
        </w:rPr>
        <w:t xml:space="preserve">. </w:t>
      </w:r>
      <w:r w:rsidR="006C01F4">
        <w:rPr>
          <w:sz w:val="28"/>
          <w:szCs w:val="28"/>
        </w:rPr>
        <w:t>П</w:t>
      </w:r>
      <w:r>
        <w:rPr>
          <w:sz w:val="28"/>
          <w:szCs w:val="28"/>
        </w:rPr>
        <w:t>искуновское</w:t>
      </w:r>
      <w:r w:rsidRPr="000320DE">
        <w:rPr>
          <w:sz w:val="28"/>
          <w:szCs w:val="28"/>
        </w:rPr>
        <w:t xml:space="preserve">), расположенной в </w:t>
      </w:r>
      <w:r>
        <w:rPr>
          <w:sz w:val="28"/>
          <w:szCs w:val="28"/>
        </w:rPr>
        <w:t>12</w:t>
      </w:r>
      <w:r w:rsidRPr="000320DE">
        <w:rPr>
          <w:sz w:val="28"/>
          <w:szCs w:val="28"/>
        </w:rPr>
        <w:t xml:space="preserve"> км от административного центра на пересечении водных и транспортных путей (река </w:t>
      </w:r>
      <w:r>
        <w:rPr>
          <w:sz w:val="28"/>
          <w:szCs w:val="28"/>
        </w:rPr>
        <w:t>Сара-Кулак</w:t>
      </w:r>
      <w:r w:rsidRPr="000320DE">
        <w:rPr>
          <w:sz w:val="28"/>
          <w:szCs w:val="28"/>
        </w:rPr>
        <w:t xml:space="preserve"> и дорога </w:t>
      </w:r>
      <w:r>
        <w:rPr>
          <w:sz w:val="28"/>
          <w:szCs w:val="28"/>
        </w:rPr>
        <w:t>местного</w:t>
      </w:r>
      <w:r w:rsidRPr="000320DE">
        <w:rPr>
          <w:sz w:val="28"/>
          <w:szCs w:val="28"/>
        </w:rPr>
        <w:t xml:space="preserve"> значения «</w:t>
      </w:r>
      <w:r>
        <w:rPr>
          <w:sz w:val="28"/>
          <w:szCs w:val="28"/>
        </w:rPr>
        <w:t>Армавир-Благодарное</w:t>
      </w:r>
      <w:r w:rsidRPr="000320DE">
        <w:rPr>
          <w:sz w:val="28"/>
          <w:szCs w:val="28"/>
        </w:rPr>
        <w:t>»);</w:t>
      </w:r>
    </w:p>
    <w:p w:rsidR="00DD450A" w:rsidRPr="000320DE" w:rsidRDefault="00DD450A" w:rsidP="00E45C5E">
      <w:pPr>
        <w:numPr>
          <w:ilvl w:val="0"/>
          <w:numId w:val="93"/>
        </w:numPr>
        <w:tabs>
          <w:tab w:val="left" w:pos="1134"/>
        </w:tabs>
        <w:spacing w:line="300" w:lineRule="auto"/>
        <w:ind w:left="0" w:firstLine="709"/>
        <w:jc w:val="both"/>
        <w:rPr>
          <w:sz w:val="28"/>
          <w:szCs w:val="28"/>
        </w:rPr>
      </w:pPr>
      <w:r>
        <w:rPr>
          <w:sz w:val="28"/>
          <w:szCs w:val="28"/>
        </w:rPr>
        <w:t xml:space="preserve">агломерацией населенных пунктов (х. </w:t>
      </w:r>
      <w:r w:rsidR="006C01F4">
        <w:rPr>
          <w:sz w:val="28"/>
          <w:szCs w:val="28"/>
        </w:rPr>
        <w:t>Г</w:t>
      </w:r>
      <w:r>
        <w:rPr>
          <w:sz w:val="28"/>
          <w:szCs w:val="28"/>
        </w:rPr>
        <w:t xml:space="preserve">оголевский, х. Стукановский, х. Веселый), расположенной в 17 км от административного центра </w:t>
      </w:r>
      <w:r w:rsidRPr="000320DE">
        <w:rPr>
          <w:sz w:val="28"/>
          <w:szCs w:val="28"/>
        </w:rPr>
        <w:t xml:space="preserve">на пересечении водных и транспортных путей (река </w:t>
      </w:r>
      <w:r>
        <w:rPr>
          <w:sz w:val="28"/>
          <w:szCs w:val="28"/>
        </w:rPr>
        <w:t>Сара-Кулак</w:t>
      </w:r>
      <w:r w:rsidRPr="000320DE">
        <w:rPr>
          <w:sz w:val="28"/>
          <w:szCs w:val="28"/>
        </w:rPr>
        <w:t xml:space="preserve"> и дорога </w:t>
      </w:r>
      <w:r>
        <w:rPr>
          <w:sz w:val="28"/>
          <w:szCs w:val="28"/>
        </w:rPr>
        <w:t>местного</w:t>
      </w:r>
      <w:r w:rsidRPr="000320DE">
        <w:rPr>
          <w:sz w:val="28"/>
          <w:szCs w:val="28"/>
        </w:rPr>
        <w:t xml:space="preserve"> значения «</w:t>
      </w:r>
      <w:r>
        <w:rPr>
          <w:sz w:val="28"/>
          <w:szCs w:val="28"/>
        </w:rPr>
        <w:t>Армавир-Благодарное</w:t>
      </w:r>
      <w:r w:rsidRPr="000320DE">
        <w:rPr>
          <w:sz w:val="28"/>
          <w:szCs w:val="28"/>
        </w:rPr>
        <w:t>»);</w:t>
      </w:r>
    </w:p>
    <w:p w:rsidR="00DD450A" w:rsidRPr="00D43907" w:rsidRDefault="00DD450A" w:rsidP="00E45C5E">
      <w:pPr>
        <w:numPr>
          <w:ilvl w:val="0"/>
          <w:numId w:val="93"/>
        </w:numPr>
        <w:tabs>
          <w:tab w:val="left" w:pos="1134"/>
        </w:tabs>
        <w:spacing w:line="300" w:lineRule="auto"/>
        <w:ind w:left="0" w:firstLine="709"/>
        <w:jc w:val="both"/>
        <w:rPr>
          <w:sz w:val="28"/>
          <w:szCs w:val="28"/>
        </w:rPr>
      </w:pPr>
      <w:r w:rsidRPr="00D43907">
        <w:rPr>
          <w:sz w:val="28"/>
          <w:szCs w:val="28"/>
        </w:rPr>
        <w:t>автономными населенными пунктами х. Улановский, х. Троицкий,  расположенными в 5 км и 9 км, соответственно, от административного центра вдоль левого берега реки Уруп.</w:t>
      </w:r>
    </w:p>
    <w:p w:rsidR="00DD450A" w:rsidRPr="00D43907" w:rsidRDefault="00DD450A" w:rsidP="00DD450A">
      <w:pPr>
        <w:spacing w:line="300" w:lineRule="auto"/>
        <w:ind w:firstLine="720"/>
        <w:jc w:val="both"/>
        <w:rPr>
          <w:sz w:val="28"/>
          <w:szCs w:val="28"/>
        </w:rPr>
      </w:pPr>
      <w:r w:rsidRPr="00D43907">
        <w:rPr>
          <w:sz w:val="28"/>
          <w:szCs w:val="28"/>
        </w:rPr>
        <w:t xml:space="preserve">Планировочная структура с.Гусаровское представляет собой компактное образование регулярной застройки с прямоугольной сеткой улиц. Проектная численность населения на расчетный срок составит 1770 человек. </w:t>
      </w:r>
    </w:p>
    <w:p w:rsidR="00DD450A" w:rsidRPr="004D1B67" w:rsidRDefault="00DD450A" w:rsidP="00DD450A">
      <w:pPr>
        <w:spacing w:line="300" w:lineRule="auto"/>
        <w:ind w:firstLine="720"/>
        <w:jc w:val="both"/>
        <w:rPr>
          <w:sz w:val="28"/>
          <w:szCs w:val="28"/>
        </w:rPr>
      </w:pPr>
      <w:r w:rsidRPr="004D1B67">
        <w:rPr>
          <w:sz w:val="28"/>
          <w:szCs w:val="28"/>
        </w:rPr>
        <w:t xml:space="preserve">Развитие селитебных территорий </w:t>
      </w:r>
      <w:r>
        <w:rPr>
          <w:sz w:val="28"/>
          <w:szCs w:val="28"/>
        </w:rPr>
        <w:t>с. Гусаровское</w:t>
      </w:r>
      <w:r w:rsidRPr="004D1B67">
        <w:rPr>
          <w:sz w:val="28"/>
          <w:szCs w:val="28"/>
        </w:rPr>
        <w:t xml:space="preserve"> на расчетный срок генерального плана предусмотр</w:t>
      </w:r>
      <w:r>
        <w:rPr>
          <w:sz w:val="28"/>
          <w:szCs w:val="28"/>
        </w:rPr>
        <w:t>ен</w:t>
      </w:r>
      <w:r w:rsidRPr="004D1B67">
        <w:rPr>
          <w:sz w:val="28"/>
          <w:szCs w:val="28"/>
        </w:rPr>
        <w:t>о в западном и южном направлениях. На первую очередь освоения генеральным планом предусмотрено полное освоение</w:t>
      </w:r>
      <w:r>
        <w:rPr>
          <w:sz w:val="28"/>
          <w:szCs w:val="28"/>
        </w:rPr>
        <w:t xml:space="preserve"> и реконструкция </w:t>
      </w:r>
      <w:r w:rsidRPr="004D1B67">
        <w:rPr>
          <w:sz w:val="28"/>
          <w:szCs w:val="28"/>
        </w:rPr>
        <w:t>кварталов внутри населенного пункта с размещением жилых зон и объектов общественного и социально-бытового назначения, а также предложено освоение жилых проектируемых районов</w:t>
      </w:r>
      <w:r w:rsidRPr="00C534AC">
        <w:rPr>
          <w:color w:val="C0504D"/>
          <w:sz w:val="28"/>
          <w:szCs w:val="28"/>
        </w:rPr>
        <w:t xml:space="preserve"> </w:t>
      </w:r>
      <w:r w:rsidRPr="004D1B67">
        <w:rPr>
          <w:sz w:val="28"/>
          <w:szCs w:val="28"/>
        </w:rPr>
        <w:t>в западной части населенного пункта, примыкающих к сложившейся жилой застройке.</w:t>
      </w:r>
      <w:r w:rsidRPr="00C534AC">
        <w:rPr>
          <w:color w:val="C0504D"/>
          <w:sz w:val="28"/>
          <w:szCs w:val="28"/>
        </w:rPr>
        <w:t xml:space="preserve"> </w:t>
      </w:r>
      <w:r w:rsidRPr="004D1B67">
        <w:rPr>
          <w:sz w:val="28"/>
          <w:szCs w:val="28"/>
        </w:rPr>
        <w:t xml:space="preserve">Развитие населенного пункта на отдаленную перспективу предлагается в южном направлении от населенного пункта. </w:t>
      </w:r>
    </w:p>
    <w:p w:rsidR="00DD450A" w:rsidRPr="007E0C62" w:rsidRDefault="00DD450A" w:rsidP="00DD450A">
      <w:pPr>
        <w:spacing w:line="305" w:lineRule="auto"/>
        <w:ind w:firstLine="720"/>
        <w:jc w:val="both"/>
        <w:rPr>
          <w:sz w:val="28"/>
          <w:szCs w:val="28"/>
        </w:rPr>
      </w:pPr>
      <w:r w:rsidRPr="007E0C62">
        <w:rPr>
          <w:i/>
          <w:sz w:val="28"/>
          <w:szCs w:val="28"/>
        </w:rPr>
        <w:t>Село Пискуновское</w:t>
      </w:r>
      <w:r w:rsidRPr="007E0C62">
        <w:rPr>
          <w:sz w:val="28"/>
          <w:szCs w:val="28"/>
        </w:rPr>
        <w:t xml:space="preserve">. Генеральным планом предусмотрено полное освоение кварталов внутри населенного пункта. На отдаленную перспективу предлагается развитие населенного пункта в северном направлении. </w:t>
      </w:r>
    </w:p>
    <w:p w:rsidR="00DD450A" w:rsidRPr="001323BE" w:rsidRDefault="00DD450A" w:rsidP="00DD450A">
      <w:pPr>
        <w:spacing w:line="305" w:lineRule="auto"/>
        <w:ind w:firstLine="720"/>
        <w:jc w:val="both"/>
        <w:rPr>
          <w:sz w:val="28"/>
          <w:szCs w:val="28"/>
        </w:rPr>
      </w:pPr>
      <w:r w:rsidRPr="001323BE">
        <w:rPr>
          <w:i/>
          <w:sz w:val="28"/>
          <w:szCs w:val="28"/>
        </w:rPr>
        <w:lastRenderedPageBreak/>
        <w:t>Хутор Розановский</w:t>
      </w:r>
      <w:r w:rsidRPr="001323BE">
        <w:rPr>
          <w:sz w:val="28"/>
          <w:szCs w:val="28"/>
        </w:rPr>
        <w:t>. Генеральным планом предусмотрено первоочередное освоение свободных территорий в существующих границах населенного пункта и новых проектируемых жилых кварталов в западном и южном направлениях, примыкающих к сложившейся жилой застройке.</w:t>
      </w:r>
    </w:p>
    <w:p w:rsidR="00DD450A" w:rsidRPr="00960875" w:rsidRDefault="00DD450A" w:rsidP="00DD450A">
      <w:pPr>
        <w:spacing w:line="305" w:lineRule="auto"/>
        <w:ind w:firstLine="720"/>
        <w:jc w:val="both"/>
        <w:rPr>
          <w:sz w:val="28"/>
          <w:szCs w:val="28"/>
        </w:rPr>
      </w:pPr>
      <w:r w:rsidRPr="00960875">
        <w:rPr>
          <w:i/>
          <w:sz w:val="28"/>
          <w:szCs w:val="28"/>
        </w:rPr>
        <w:t xml:space="preserve">Хутор Гоголевский. </w:t>
      </w:r>
      <w:r w:rsidRPr="00960875">
        <w:rPr>
          <w:sz w:val="28"/>
          <w:szCs w:val="28"/>
        </w:rPr>
        <w:t>Генеральным планом предусмотрено полное освоение кварталов внутри населенного пункта.</w:t>
      </w:r>
    </w:p>
    <w:p w:rsidR="00DD450A" w:rsidRPr="00960875" w:rsidRDefault="00DD450A" w:rsidP="00DD450A">
      <w:pPr>
        <w:spacing w:line="305" w:lineRule="auto"/>
        <w:ind w:firstLine="720"/>
        <w:jc w:val="both"/>
        <w:rPr>
          <w:spacing w:val="-4"/>
          <w:sz w:val="28"/>
          <w:szCs w:val="28"/>
        </w:rPr>
      </w:pPr>
      <w:r>
        <w:rPr>
          <w:i/>
          <w:spacing w:val="-4"/>
          <w:sz w:val="28"/>
          <w:szCs w:val="28"/>
        </w:rPr>
        <w:t>Хутор Веселый</w:t>
      </w:r>
      <w:r>
        <w:rPr>
          <w:spacing w:val="-4"/>
          <w:sz w:val="28"/>
          <w:szCs w:val="28"/>
        </w:rPr>
        <w:t>.</w:t>
      </w:r>
      <w:r w:rsidRPr="00960875">
        <w:rPr>
          <w:spacing w:val="-4"/>
          <w:sz w:val="28"/>
          <w:szCs w:val="28"/>
        </w:rPr>
        <w:t xml:space="preserve"> </w:t>
      </w:r>
      <w:r>
        <w:rPr>
          <w:spacing w:val="-4"/>
          <w:sz w:val="28"/>
          <w:szCs w:val="28"/>
        </w:rPr>
        <w:t>Генеральным планом предусмотрено развитие в юго-восточном направлении.</w:t>
      </w:r>
    </w:p>
    <w:p w:rsidR="00DD450A" w:rsidRPr="00960875" w:rsidRDefault="00DD450A" w:rsidP="00DD450A">
      <w:pPr>
        <w:spacing w:line="305" w:lineRule="auto"/>
        <w:ind w:firstLine="720"/>
        <w:jc w:val="both"/>
        <w:rPr>
          <w:sz w:val="28"/>
          <w:szCs w:val="28"/>
        </w:rPr>
      </w:pPr>
      <w:r w:rsidRPr="00960875">
        <w:rPr>
          <w:i/>
          <w:spacing w:val="-4"/>
          <w:sz w:val="28"/>
          <w:szCs w:val="28"/>
        </w:rPr>
        <w:t xml:space="preserve">Хутор </w:t>
      </w:r>
      <w:r>
        <w:rPr>
          <w:i/>
          <w:spacing w:val="-4"/>
          <w:sz w:val="28"/>
          <w:szCs w:val="28"/>
        </w:rPr>
        <w:t>Стукановский</w:t>
      </w:r>
      <w:r>
        <w:rPr>
          <w:spacing w:val="-4"/>
          <w:sz w:val="28"/>
          <w:szCs w:val="28"/>
        </w:rPr>
        <w:t>.</w:t>
      </w:r>
      <w:r w:rsidR="006C01F4">
        <w:rPr>
          <w:spacing w:val="-4"/>
          <w:sz w:val="28"/>
          <w:szCs w:val="28"/>
        </w:rPr>
        <w:t xml:space="preserve"> Гене</w:t>
      </w:r>
      <w:r w:rsidR="00FB058F">
        <w:rPr>
          <w:spacing w:val="-4"/>
          <w:sz w:val="28"/>
          <w:szCs w:val="28"/>
        </w:rPr>
        <w:t>ральным планом предусмотрено полное освоение кварталов внутри населенного пункта.</w:t>
      </w:r>
      <w:r>
        <w:rPr>
          <w:spacing w:val="-4"/>
          <w:sz w:val="28"/>
          <w:szCs w:val="28"/>
        </w:rPr>
        <w:t xml:space="preserve"> </w:t>
      </w:r>
    </w:p>
    <w:p w:rsidR="00FB058F" w:rsidRDefault="00DD450A" w:rsidP="00DD450A">
      <w:pPr>
        <w:spacing w:line="305" w:lineRule="auto"/>
        <w:ind w:firstLine="720"/>
        <w:jc w:val="both"/>
        <w:rPr>
          <w:spacing w:val="-4"/>
          <w:sz w:val="28"/>
          <w:szCs w:val="28"/>
        </w:rPr>
      </w:pPr>
      <w:r w:rsidRPr="00F54A0F">
        <w:rPr>
          <w:i/>
          <w:spacing w:val="-4"/>
          <w:sz w:val="28"/>
          <w:szCs w:val="28"/>
        </w:rPr>
        <w:t>Хутор Улановский</w:t>
      </w:r>
      <w:r w:rsidR="00FB058F">
        <w:rPr>
          <w:i/>
          <w:spacing w:val="-4"/>
          <w:sz w:val="28"/>
          <w:szCs w:val="28"/>
        </w:rPr>
        <w:t>.</w:t>
      </w:r>
      <w:r>
        <w:rPr>
          <w:i/>
          <w:spacing w:val="-4"/>
          <w:sz w:val="28"/>
          <w:szCs w:val="28"/>
        </w:rPr>
        <w:t xml:space="preserve"> </w:t>
      </w:r>
      <w:r w:rsidR="00FB058F">
        <w:rPr>
          <w:spacing w:val="-4"/>
          <w:sz w:val="28"/>
          <w:szCs w:val="28"/>
        </w:rPr>
        <w:t xml:space="preserve">Генеральным планом предусмотрено полное освоение кварталов внутри населенного пункта. </w:t>
      </w:r>
    </w:p>
    <w:p w:rsidR="00DD450A" w:rsidRDefault="00DD450A" w:rsidP="00DD450A">
      <w:pPr>
        <w:spacing w:line="305" w:lineRule="auto"/>
        <w:ind w:firstLine="720"/>
        <w:jc w:val="both"/>
        <w:rPr>
          <w:sz w:val="28"/>
          <w:szCs w:val="28"/>
        </w:rPr>
      </w:pPr>
      <w:r w:rsidRPr="007327D2">
        <w:rPr>
          <w:i/>
          <w:sz w:val="28"/>
          <w:szCs w:val="28"/>
        </w:rPr>
        <w:t>Хутор Троицкий.</w:t>
      </w:r>
      <w:r w:rsidRPr="007327D2">
        <w:rPr>
          <w:sz w:val="28"/>
          <w:szCs w:val="28"/>
        </w:rPr>
        <w:t xml:space="preserve"> Проектная численность населения составит 60 чел. На расчетный срок генерального плана предусмотрено уплотнение существующих и освоение свободных территорий. Развитие населенного пункта предполагается в северном и юго-западном направлениях. На отдаленную перспективу предлагается развитие населенного пункта в южном направлении.</w:t>
      </w:r>
    </w:p>
    <w:p w:rsidR="00FB058F" w:rsidRPr="007327D2" w:rsidRDefault="00FB058F" w:rsidP="00DD450A">
      <w:pPr>
        <w:spacing w:line="305" w:lineRule="auto"/>
        <w:ind w:firstLine="720"/>
        <w:jc w:val="both"/>
        <w:rPr>
          <w:sz w:val="28"/>
          <w:szCs w:val="28"/>
        </w:rPr>
      </w:pPr>
      <w:r>
        <w:rPr>
          <w:sz w:val="28"/>
          <w:szCs w:val="28"/>
        </w:rPr>
        <w:t>Развитие новых производственных территорий планируется в м южнее х. Розановский, в связи с наличием горного отвода песчанно-гравийной смеси. Генпланом предусмотрена реконструкция недействующих производственных объектов.</w:t>
      </w:r>
    </w:p>
    <w:p w:rsidR="00DD450A" w:rsidRPr="007327D2" w:rsidRDefault="00DD450A" w:rsidP="00DD450A">
      <w:pPr>
        <w:spacing w:line="305" w:lineRule="auto"/>
        <w:ind w:right="142" w:firstLine="709"/>
        <w:jc w:val="both"/>
        <w:rPr>
          <w:sz w:val="28"/>
          <w:szCs w:val="28"/>
        </w:rPr>
      </w:pPr>
      <w:r w:rsidRPr="007327D2">
        <w:rPr>
          <w:sz w:val="28"/>
          <w:szCs w:val="28"/>
        </w:rPr>
        <w:t>Проектируемые транспортные схемы населенных пунктов являются органичным развитием сложившихся структур с учетом увеличения пропускной способности, организации безопасности движения, прокладки новых улиц и дорог.</w:t>
      </w:r>
    </w:p>
    <w:p w:rsidR="00DD450A" w:rsidRPr="007327D2" w:rsidRDefault="00DD450A" w:rsidP="00DD450A">
      <w:pPr>
        <w:tabs>
          <w:tab w:val="left" w:pos="1276"/>
          <w:tab w:val="left" w:pos="1701"/>
        </w:tabs>
        <w:spacing w:line="288" w:lineRule="auto"/>
        <w:ind w:right="142" w:firstLine="709"/>
        <w:jc w:val="both"/>
        <w:rPr>
          <w:sz w:val="28"/>
          <w:szCs w:val="28"/>
        </w:rPr>
      </w:pPr>
      <w:r w:rsidRPr="007327D2">
        <w:rPr>
          <w:sz w:val="28"/>
          <w:szCs w:val="28"/>
        </w:rPr>
        <w:t>Генеральным планом предусматривается создание единой системы транспортной и улично-дорожной сети в увязке с планировочной структурой населенных пунктов и прилегающих к ним территориям.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DD450A" w:rsidRPr="007327D2" w:rsidRDefault="00DD450A" w:rsidP="00DD450A">
      <w:pPr>
        <w:spacing w:line="288" w:lineRule="auto"/>
        <w:ind w:firstLine="720"/>
        <w:jc w:val="both"/>
        <w:rPr>
          <w:sz w:val="28"/>
          <w:szCs w:val="28"/>
        </w:rPr>
      </w:pPr>
      <w:r w:rsidRPr="007327D2">
        <w:rPr>
          <w:sz w:val="28"/>
          <w:szCs w:val="28"/>
        </w:rPr>
        <w:t>Данным проектом предусмотрены мероприятия по рациональному формированию планировочной и пространственной структур планируемой территории путем ее функционального зонирования с учетом территориальных особенностей и планировочных ограничений.</w:t>
      </w:r>
    </w:p>
    <w:p w:rsidR="00DD450A" w:rsidRPr="00C534AC" w:rsidRDefault="00DD450A" w:rsidP="00DD450A">
      <w:pPr>
        <w:spacing w:line="288" w:lineRule="auto"/>
        <w:ind w:firstLine="720"/>
        <w:jc w:val="both"/>
        <w:rPr>
          <w:color w:val="C0504D"/>
          <w:sz w:val="28"/>
          <w:szCs w:val="28"/>
        </w:rPr>
      </w:pPr>
      <w:r w:rsidRPr="007327D2">
        <w:rPr>
          <w:sz w:val="28"/>
          <w:szCs w:val="28"/>
        </w:rPr>
        <w:lastRenderedPageBreak/>
        <w:t xml:space="preserve">Планировочная структура любой территории во многом зависит от возможности развития дорожной сети и транспортного комплекса. </w:t>
      </w:r>
    </w:p>
    <w:p w:rsidR="00DD450A" w:rsidRDefault="00DD450A" w:rsidP="00DD450A">
      <w:pPr>
        <w:spacing w:line="301" w:lineRule="auto"/>
        <w:ind w:firstLine="720"/>
        <w:jc w:val="both"/>
        <w:rPr>
          <w:sz w:val="28"/>
          <w:szCs w:val="28"/>
        </w:rPr>
      </w:pPr>
      <w:r w:rsidRPr="007327D2">
        <w:rPr>
          <w:sz w:val="28"/>
          <w:szCs w:val="28"/>
        </w:rPr>
        <w:t>Генеральным планом определена следующая очередность мероприятий по развитию транспортной инфраструктуры планируемой территории:</w:t>
      </w:r>
    </w:p>
    <w:p w:rsidR="009218CE" w:rsidRPr="007327D2" w:rsidRDefault="009218CE" w:rsidP="009218CE">
      <w:pPr>
        <w:numPr>
          <w:ilvl w:val="0"/>
          <w:numId w:val="99"/>
        </w:numPr>
        <w:spacing w:line="301" w:lineRule="auto"/>
        <w:ind w:left="0" w:firstLine="360"/>
        <w:jc w:val="both"/>
        <w:rPr>
          <w:sz w:val="28"/>
          <w:szCs w:val="28"/>
        </w:rPr>
      </w:pPr>
      <w:r>
        <w:rPr>
          <w:sz w:val="28"/>
          <w:szCs w:val="28"/>
        </w:rPr>
        <w:t>строительство участка автодороги общего пользования с. Гусаровское – х. Троицкий – с. Воскресенское с усовершенствованным покрытием;</w:t>
      </w:r>
    </w:p>
    <w:p w:rsidR="00DD450A" w:rsidRPr="007327D2" w:rsidRDefault="00DD450A" w:rsidP="009218CE">
      <w:pPr>
        <w:numPr>
          <w:ilvl w:val="0"/>
          <w:numId w:val="99"/>
        </w:numPr>
        <w:tabs>
          <w:tab w:val="left" w:pos="993"/>
        </w:tabs>
        <w:spacing w:line="301" w:lineRule="auto"/>
        <w:ind w:left="0" w:firstLine="360"/>
        <w:jc w:val="both"/>
        <w:rPr>
          <w:sz w:val="28"/>
          <w:szCs w:val="28"/>
        </w:rPr>
      </w:pPr>
      <w:r w:rsidRPr="007327D2">
        <w:rPr>
          <w:sz w:val="28"/>
          <w:szCs w:val="28"/>
        </w:rPr>
        <w:t>реконструкция существующих улиц и дорог поселения, усовершенствование покрытий существующих жилых улиц;</w:t>
      </w:r>
    </w:p>
    <w:p w:rsidR="009218CE" w:rsidRPr="009218CE" w:rsidRDefault="00DD450A" w:rsidP="009218CE">
      <w:pPr>
        <w:numPr>
          <w:ilvl w:val="0"/>
          <w:numId w:val="99"/>
        </w:numPr>
        <w:tabs>
          <w:tab w:val="left" w:pos="0"/>
        </w:tabs>
        <w:spacing w:line="301" w:lineRule="auto"/>
        <w:ind w:left="0" w:firstLine="360"/>
        <w:jc w:val="both"/>
        <w:rPr>
          <w:sz w:val="28"/>
          <w:szCs w:val="28"/>
        </w:rPr>
      </w:pPr>
      <w:r w:rsidRPr="009218CE">
        <w:rPr>
          <w:sz w:val="28"/>
          <w:szCs w:val="28"/>
        </w:rPr>
        <w:t>организация безопасных пешеходных переходов в условиях прохождения региональной а</w:t>
      </w:r>
      <w:r w:rsidR="009218CE" w:rsidRPr="009218CE">
        <w:rPr>
          <w:sz w:val="28"/>
          <w:szCs w:val="28"/>
        </w:rPr>
        <w:t>втодороги по населенному пункту.</w:t>
      </w:r>
    </w:p>
    <w:p w:rsidR="00A73F69" w:rsidRDefault="007E165B" w:rsidP="007E165B">
      <w:pPr>
        <w:spacing w:line="300" w:lineRule="auto"/>
        <w:ind w:firstLine="720"/>
        <w:jc w:val="both"/>
        <w:rPr>
          <w:sz w:val="28"/>
          <w:szCs w:val="28"/>
        </w:rPr>
      </w:pPr>
      <w:r>
        <w:rPr>
          <w:sz w:val="28"/>
          <w:szCs w:val="28"/>
        </w:rPr>
        <w:br w:type="page"/>
      </w:r>
    </w:p>
    <w:p w:rsidR="001453BA" w:rsidRPr="00F75D12" w:rsidRDefault="004E1D7D" w:rsidP="00E45C5E">
      <w:pPr>
        <w:pStyle w:val="2f6"/>
        <w:numPr>
          <w:ilvl w:val="1"/>
          <w:numId w:val="81"/>
        </w:numPr>
        <w:rPr>
          <w:caps w:val="0"/>
        </w:rPr>
      </w:pPr>
      <w:bookmarkStart w:id="115" w:name="_Toc222654127"/>
      <w:bookmarkStart w:id="116" w:name="_Toc222654657"/>
      <w:bookmarkStart w:id="117" w:name="_Toc222801260"/>
      <w:bookmarkStart w:id="118" w:name="_Toc262635723"/>
      <w:bookmarkStart w:id="119" w:name="_Toc298834949"/>
      <w:r w:rsidRPr="00284E2D">
        <w:rPr>
          <w:caps w:val="0"/>
        </w:rPr>
        <w:t>ФУНКЦИОНАЛЬНОЕ ЗОНИРОВАНИЕ ТЕРРИТОРИИ</w:t>
      </w:r>
      <w:bookmarkEnd w:id="115"/>
      <w:bookmarkEnd w:id="116"/>
      <w:bookmarkEnd w:id="117"/>
      <w:bookmarkEnd w:id="118"/>
      <w:bookmarkEnd w:id="119"/>
    </w:p>
    <w:p w:rsidR="005860BF" w:rsidRDefault="005860BF" w:rsidP="005860BF">
      <w:pPr>
        <w:spacing w:line="360" w:lineRule="auto"/>
        <w:jc w:val="both"/>
        <w:rPr>
          <w:sz w:val="28"/>
          <w:szCs w:val="28"/>
        </w:rPr>
      </w:pPr>
    </w:p>
    <w:p w:rsidR="004E1D7D" w:rsidRDefault="004E1D7D" w:rsidP="004E1D7D">
      <w:pPr>
        <w:spacing w:line="293" w:lineRule="auto"/>
        <w:ind w:firstLine="720"/>
        <w:jc w:val="both"/>
        <w:rPr>
          <w:sz w:val="28"/>
          <w:szCs w:val="28"/>
        </w:rPr>
      </w:pPr>
      <w:r>
        <w:rPr>
          <w:sz w:val="28"/>
          <w:szCs w:val="28"/>
        </w:rPr>
        <w:t>Основными целями функционального зонирования, утверждаемого в данном генеральном плане, являются:</w:t>
      </w:r>
    </w:p>
    <w:p w:rsidR="004E1D7D" w:rsidRDefault="004E1D7D" w:rsidP="006617E1">
      <w:pPr>
        <w:numPr>
          <w:ilvl w:val="0"/>
          <w:numId w:val="38"/>
        </w:numPr>
        <w:tabs>
          <w:tab w:val="left" w:pos="993"/>
        </w:tabs>
        <w:spacing w:line="293" w:lineRule="auto"/>
        <w:ind w:left="0" w:firstLine="709"/>
        <w:jc w:val="both"/>
        <w:rPr>
          <w:sz w:val="28"/>
          <w:szCs w:val="28"/>
        </w:rPr>
      </w:pPr>
      <w:r>
        <w:rPr>
          <w:sz w:val="28"/>
          <w:szCs w:val="28"/>
        </w:rPr>
        <w:t>установление назначений и видов использования территорий поселения;</w:t>
      </w:r>
    </w:p>
    <w:p w:rsidR="004E1D7D" w:rsidRDefault="004E1D7D" w:rsidP="006617E1">
      <w:pPr>
        <w:numPr>
          <w:ilvl w:val="0"/>
          <w:numId w:val="38"/>
        </w:numPr>
        <w:tabs>
          <w:tab w:val="left" w:pos="993"/>
        </w:tabs>
        <w:spacing w:line="293" w:lineRule="auto"/>
        <w:ind w:left="0" w:firstLine="709"/>
        <w:jc w:val="both"/>
        <w:rPr>
          <w:sz w:val="28"/>
          <w:szCs w:val="28"/>
        </w:rPr>
      </w:pPr>
      <w:r>
        <w:rPr>
          <w:sz w:val="28"/>
          <w:szCs w:val="28"/>
        </w:rPr>
        <w:t>подготовка основы для разработки нормативного правового акта – правил землепользования и застройки, включающих градостроительное зонирование и установление градостроительных регламентов для территориальных зон;</w:t>
      </w:r>
    </w:p>
    <w:p w:rsidR="004E1D7D" w:rsidRDefault="004E1D7D" w:rsidP="006617E1">
      <w:pPr>
        <w:numPr>
          <w:ilvl w:val="0"/>
          <w:numId w:val="38"/>
        </w:numPr>
        <w:tabs>
          <w:tab w:val="left" w:pos="993"/>
        </w:tabs>
        <w:spacing w:line="293" w:lineRule="auto"/>
        <w:ind w:left="0" w:firstLine="709"/>
        <w:jc w:val="both"/>
        <w:rPr>
          <w:sz w:val="28"/>
          <w:szCs w:val="28"/>
        </w:rPr>
      </w:pPr>
      <w:r>
        <w:rPr>
          <w:sz w:val="28"/>
          <w:szCs w:val="28"/>
        </w:rPr>
        <w:t xml:space="preserve">выявление территориальных ресурсов и оптимальной инвестиционно- строительной стратегии развития </w:t>
      </w:r>
      <w:r w:rsidR="001F1542">
        <w:rPr>
          <w:sz w:val="28"/>
          <w:szCs w:val="28"/>
        </w:rPr>
        <w:t>Красногвардейского</w:t>
      </w:r>
      <w:r w:rsidR="00DA3D8B">
        <w:rPr>
          <w:sz w:val="28"/>
          <w:szCs w:val="28"/>
        </w:rPr>
        <w:t xml:space="preserve"> сельское</w:t>
      </w:r>
      <w:r>
        <w:rPr>
          <w:sz w:val="28"/>
          <w:szCs w:val="28"/>
        </w:rPr>
        <w:t xml:space="preserve"> поселения, основанных на эффективном градостроительном использовании территории.</w:t>
      </w:r>
    </w:p>
    <w:p w:rsidR="004E1D7D" w:rsidRDefault="004E1D7D" w:rsidP="004E1D7D">
      <w:pPr>
        <w:spacing w:line="293" w:lineRule="auto"/>
        <w:ind w:firstLine="709"/>
        <w:jc w:val="both"/>
        <w:rPr>
          <w:sz w:val="28"/>
          <w:szCs w:val="28"/>
        </w:rPr>
      </w:pPr>
      <w:r>
        <w:rPr>
          <w:sz w:val="28"/>
          <w:szCs w:val="28"/>
        </w:rPr>
        <w:t>Основаниями для проведения функционального зонирования являются:</w:t>
      </w:r>
    </w:p>
    <w:p w:rsidR="004E1D7D" w:rsidRDefault="004E1D7D" w:rsidP="006617E1">
      <w:pPr>
        <w:numPr>
          <w:ilvl w:val="0"/>
          <w:numId w:val="39"/>
        </w:numPr>
        <w:tabs>
          <w:tab w:val="left" w:pos="993"/>
        </w:tabs>
        <w:spacing w:line="293" w:lineRule="auto"/>
        <w:ind w:left="0" w:firstLine="709"/>
        <w:jc w:val="both"/>
        <w:rPr>
          <w:sz w:val="28"/>
          <w:szCs w:val="28"/>
        </w:rPr>
      </w:pPr>
      <w:r>
        <w:rPr>
          <w:sz w:val="28"/>
          <w:szCs w:val="28"/>
        </w:rPr>
        <w:t>комплексный градостроительный анализ территории и оценка системы планировочных условий, в том числе ограничений по развитию территории;</w:t>
      </w:r>
    </w:p>
    <w:p w:rsidR="004E1D7D" w:rsidRDefault="004E1D7D" w:rsidP="006617E1">
      <w:pPr>
        <w:numPr>
          <w:ilvl w:val="0"/>
          <w:numId w:val="39"/>
        </w:numPr>
        <w:tabs>
          <w:tab w:val="left" w:pos="993"/>
        </w:tabs>
        <w:spacing w:line="293" w:lineRule="auto"/>
        <w:ind w:left="0" w:firstLine="709"/>
        <w:jc w:val="both"/>
        <w:rPr>
          <w:sz w:val="28"/>
          <w:szCs w:val="28"/>
        </w:rPr>
      </w:pPr>
      <w:r>
        <w:rPr>
          <w:sz w:val="28"/>
          <w:szCs w:val="28"/>
        </w:rPr>
        <w:t>экономические предпосылки развития поселения;</w:t>
      </w:r>
    </w:p>
    <w:p w:rsidR="004E1D7D" w:rsidRDefault="004E1D7D" w:rsidP="006617E1">
      <w:pPr>
        <w:numPr>
          <w:ilvl w:val="0"/>
          <w:numId w:val="39"/>
        </w:numPr>
        <w:tabs>
          <w:tab w:val="left" w:pos="993"/>
        </w:tabs>
        <w:spacing w:line="293" w:lineRule="auto"/>
        <w:ind w:left="0" w:firstLine="709"/>
        <w:jc w:val="both"/>
        <w:rPr>
          <w:sz w:val="28"/>
          <w:szCs w:val="28"/>
        </w:rPr>
      </w:pPr>
      <w:r>
        <w:rPr>
          <w:sz w:val="28"/>
          <w:szCs w:val="28"/>
        </w:rPr>
        <w:t>проектная, планировочная организация территории поселения.</w:t>
      </w:r>
    </w:p>
    <w:p w:rsidR="004E1D7D" w:rsidRDefault="004E1D7D" w:rsidP="004E1D7D">
      <w:pPr>
        <w:spacing w:line="293" w:lineRule="auto"/>
        <w:ind w:firstLine="709"/>
        <w:jc w:val="both"/>
        <w:rPr>
          <w:sz w:val="28"/>
          <w:szCs w:val="28"/>
        </w:rPr>
      </w:pPr>
      <w:r>
        <w:rPr>
          <w:sz w:val="28"/>
          <w:szCs w:val="28"/>
        </w:rPr>
        <w:t>Функцио</w:t>
      </w:r>
      <w:r w:rsidR="00300B17">
        <w:rPr>
          <w:sz w:val="28"/>
          <w:szCs w:val="28"/>
        </w:rPr>
        <w:t xml:space="preserve">нальное зонирование территории </w:t>
      </w:r>
      <w:r w:rsidR="001F1542">
        <w:rPr>
          <w:sz w:val="28"/>
          <w:szCs w:val="28"/>
        </w:rPr>
        <w:t>Красногвардейского</w:t>
      </w:r>
      <w:r w:rsidR="00300B17">
        <w:rPr>
          <w:sz w:val="28"/>
          <w:szCs w:val="28"/>
        </w:rPr>
        <w:t xml:space="preserve"> сельского </w:t>
      </w:r>
      <w:r>
        <w:rPr>
          <w:sz w:val="28"/>
          <w:szCs w:val="28"/>
        </w:rPr>
        <w:t xml:space="preserve">поселения: </w:t>
      </w:r>
    </w:p>
    <w:p w:rsidR="004E1D7D" w:rsidRDefault="004E1D7D" w:rsidP="006617E1">
      <w:pPr>
        <w:numPr>
          <w:ilvl w:val="0"/>
          <w:numId w:val="39"/>
        </w:numPr>
        <w:tabs>
          <w:tab w:val="left" w:pos="993"/>
        </w:tabs>
        <w:spacing w:line="293" w:lineRule="auto"/>
        <w:ind w:left="0" w:firstLine="709"/>
        <w:jc w:val="both"/>
        <w:rPr>
          <w:sz w:val="28"/>
          <w:szCs w:val="28"/>
        </w:rPr>
      </w:pPr>
      <w:r>
        <w:rPr>
          <w:sz w:val="28"/>
          <w:szCs w:val="28"/>
        </w:rPr>
        <w:t>выполнено в соответствии с действующими законодательными и нормативными актами;</w:t>
      </w:r>
    </w:p>
    <w:p w:rsidR="004E1D7D" w:rsidRDefault="004E1D7D" w:rsidP="006617E1">
      <w:pPr>
        <w:numPr>
          <w:ilvl w:val="0"/>
          <w:numId w:val="39"/>
        </w:numPr>
        <w:tabs>
          <w:tab w:val="left" w:pos="993"/>
        </w:tabs>
        <w:spacing w:line="293" w:lineRule="auto"/>
        <w:ind w:left="0" w:firstLine="709"/>
        <w:jc w:val="both"/>
        <w:rPr>
          <w:sz w:val="28"/>
          <w:szCs w:val="28"/>
        </w:rPr>
      </w:pPr>
      <w:r>
        <w:rPr>
          <w:sz w:val="28"/>
          <w:szCs w:val="28"/>
        </w:rPr>
        <w:t>поддерживает планировочную структуру, максимально отвечающую нуждам развития населенных пунктов и охраны окружающей среды;</w:t>
      </w:r>
    </w:p>
    <w:p w:rsidR="004E1D7D" w:rsidRDefault="004E1D7D" w:rsidP="006617E1">
      <w:pPr>
        <w:numPr>
          <w:ilvl w:val="0"/>
          <w:numId w:val="39"/>
        </w:numPr>
        <w:tabs>
          <w:tab w:val="left" w:pos="993"/>
        </w:tabs>
        <w:spacing w:line="293" w:lineRule="auto"/>
        <w:ind w:left="0" w:firstLine="709"/>
        <w:jc w:val="both"/>
        <w:rPr>
          <w:sz w:val="28"/>
          <w:szCs w:val="28"/>
        </w:rPr>
      </w:pPr>
      <w:r>
        <w:rPr>
          <w:sz w:val="28"/>
          <w:szCs w:val="28"/>
        </w:rPr>
        <w:t>предусматривает территориальное развитие производственной и жилой зоны;</w:t>
      </w:r>
    </w:p>
    <w:p w:rsidR="004E1D7D" w:rsidRDefault="004E1D7D" w:rsidP="006617E1">
      <w:pPr>
        <w:numPr>
          <w:ilvl w:val="0"/>
          <w:numId w:val="39"/>
        </w:numPr>
        <w:tabs>
          <w:tab w:val="left" w:pos="993"/>
        </w:tabs>
        <w:spacing w:line="293" w:lineRule="auto"/>
        <w:ind w:left="0" w:firstLine="709"/>
        <w:jc w:val="both"/>
        <w:rPr>
          <w:sz w:val="28"/>
          <w:szCs w:val="28"/>
        </w:rPr>
      </w:pPr>
      <w:r>
        <w:rPr>
          <w:sz w:val="28"/>
          <w:szCs w:val="28"/>
        </w:rPr>
        <w:t>направлено на создание условий для развития инженерной и транспортной инфраструктуры, способной обеспечить растущие потребности в данных сферах;</w:t>
      </w:r>
    </w:p>
    <w:p w:rsidR="004E1D7D" w:rsidRDefault="004E1D7D" w:rsidP="006617E1">
      <w:pPr>
        <w:numPr>
          <w:ilvl w:val="0"/>
          <w:numId w:val="39"/>
        </w:numPr>
        <w:tabs>
          <w:tab w:val="left" w:pos="993"/>
        </w:tabs>
        <w:spacing w:line="293" w:lineRule="auto"/>
        <w:ind w:left="0" w:firstLine="709"/>
        <w:jc w:val="both"/>
        <w:rPr>
          <w:sz w:val="28"/>
          <w:szCs w:val="28"/>
        </w:rPr>
      </w:pPr>
      <w:r>
        <w:rPr>
          <w:sz w:val="28"/>
          <w:szCs w:val="28"/>
        </w:rPr>
        <w:t>устанавливает функциональные зоны и входящие в них функциональные подзоны с определением границ и особенностей функционального назначения каждой из них;</w:t>
      </w:r>
    </w:p>
    <w:p w:rsidR="004E1D7D" w:rsidRDefault="004E1D7D" w:rsidP="006617E1">
      <w:pPr>
        <w:numPr>
          <w:ilvl w:val="0"/>
          <w:numId w:val="39"/>
        </w:numPr>
        <w:tabs>
          <w:tab w:val="left" w:pos="993"/>
        </w:tabs>
        <w:spacing w:line="293" w:lineRule="auto"/>
        <w:ind w:left="0" w:firstLine="709"/>
        <w:jc w:val="both"/>
        <w:rPr>
          <w:sz w:val="28"/>
          <w:szCs w:val="28"/>
        </w:rPr>
      </w:pPr>
      <w:r>
        <w:rPr>
          <w:sz w:val="28"/>
          <w:szCs w:val="28"/>
        </w:rPr>
        <w:t xml:space="preserve">содержит характеристику планируемого развития функциональных зон и подзон с определением функционального использования земельных участков и объектов капитального строительства на территории указанных зон, рекомендации </w:t>
      </w:r>
      <w:r>
        <w:rPr>
          <w:sz w:val="28"/>
          <w:szCs w:val="28"/>
        </w:rPr>
        <w:lastRenderedPageBreak/>
        <w:t xml:space="preserve">для установления видов разрешенного использования в правилах землепользования и застройки </w:t>
      </w:r>
      <w:r w:rsidR="000B178D">
        <w:rPr>
          <w:sz w:val="28"/>
          <w:szCs w:val="28"/>
        </w:rPr>
        <w:t>Красногвардейского</w:t>
      </w:r>
      <w:r w:rsidR="003C1EF8">
        <w:rPr>
          <w:sz w:val="28"/>
          <w:szCs w:val="28"/>
        </w:rPr>
        <w:t xml:space="preserve"> сельского</w:t>
      </w:r>
      <w:r>
        <w:rPr>
          <w:sz w:val="28"/>
          <w:szCs w:val="28"/>
        </w:rPr>
        <w:t xml:space="preserve"> поселения. </w:t>
      </w:r>
    </w:p>
    <w:p w:rsidR="004E1D7D" w:rsidRDefault="004E1D7D" w:rsidP="004E1D7D">
      <w:pPr>
        <w:spacing w:line="283" w:lineRule="auto"/>
        <w:ind w:firstLine="709"/>
        <w:jc w:val="both"/>
        <w:rPr>
          <w:sz w:val="28"/>
          <w:szCs w:val="28"/>
        </w:rPr>
      </w:pPr>
      <w:r>
        <w:rPr>
          <w:sz w:val="28"/>
          <w:szCs w:val="28"/>
        </w:rPr>
        <w:t>Для развития на расчетный срок генеральным планом поселения определены следующие функциональные зоны:</w:t>
      </w:r>
    </w:p>
    <w:p w:rsidR="004E1D7D" w:rsidRDefault="004E1D7D" w:rsidP="004E1D7D">
      <w:pPr>
        <w:numPr>
          <w:ilvl w:val="0"/>
          <w:numId w:val="14"/>
        </w:numPr>
        <w:tabs>
          <w:tab w:val="clear" w:pos="720"/>
          <w:tab w:val="left" w:pos="1134"/>
        </w:tabs>
        <w:suppressAutoHyphens/>
        <w:spacing w:line="283" w:lineRule="auto"/>
        <w:ind w:left="0" w:firstLine="709"/>
        <w:jc w:val="both"/>
        <w:rPr>
          <w:sz w:val="28"/>
          <w:szCs w:val="28"/>
        </w:rPr>
      </w:pPr>
      <w:r>
        <w:rPr>
          <w:sz w:val="28"/>
          <w:szCs w:val="28"/>
        </w:rPr>
        <w:t>жилая зона;</w:t>
      </w:r>
    </w:p>
    <w:p w:rsidR="004E1D7D" w:rsidRDefault="004E1D7D" w:rsidP="004E1D7D">
      <w:pPr>
        <w:numPr>
          <w:ilvl w:val="0"/>
          <w:numId w:val="14"/>
        </w:numPr>
        <w:tabs>
          <w:tab w:val="clear" w:pos="720"/>
          <w:tab w:val="left" w:pos="1134"/>
        </w:tabs>
        <w:suppressAutoHyphens/>
        <w:spacing w:line="283" w:lineRule="auto"/>
        <w:ind w:left="0" w:firstLine="709"/>
        <w:jc w:val="both"/>
        <w:rPr>
          <w:sz w:val="28"/>
          <w:szCs w:val="28"/>
        </w:rPr>
      </w:pPr>
      <w:r>
        <w:rPr>
          <w:sz w:val="28"/>
          <w:szCs w:val="28"/>
        </w:rPr>
        <w:t>общественно-деловая зона;</w:t>
      </w:r>
    </w:p>
    <w:p w:rsidR="004E1D7D" w:rsidRDefault="004E1D7D" w:rsidP="004E1D7D">
      <w:pPr>
        <w:numPr>
          <w:ilvl w:val="0"/>
          <w:numId w:val="14"/>
        </w:numPr>
        <w:tabs>
          <w:tab w:val="clear" w:pos="720"/>
          <w:tab w:val="left" w:pos="1134"/>
        </w:tabs>
        <w:suppressAutoHyphens/>
        <w:spacing w:line="283" w:lineRule="auto"/>
        <w:ind w:left="0" w:firstLine="709"/>
        <w:jc w:val="both"/>
        <w:rPr>
          <w:sz w:val="28"/>
          <w:szCs w:val="28"/>
        </w:rPr>
      </w:pPr>
      <w:r>
        <w:rPr>
          <w:sz w:val="28"/>
          <w:szCs w:val="28"/>
        </w:rPr>
        <w:t>зона рекреационного назначения;</w:t>
      </w:r>
    </w:p>
    <w:p w:rsidR="004E1D7D" w:rsidRDefault="004E1D7D" w:rsidP="004E1D7D">
      <w:pPr>
        <w:numPr>
          <w:ilvl w:val="0"/>
          <w:numId w:val="14"/>
        </w:numPr>
        <w:tabs>
          <w:tab w:val="clear" w:pos="720"/>
          <w:tab w:val="left" w:pos="1134"/>
        </w:tabs>
        <w:suppressAutoHyphens/>
        <w:spacing w:line="283" w:lineRule="auto"/>
        <w:ind w:left="0" w:firstLine="709"/>
        <w:jc w:val="both"/>
        <w:rPr>
          <w:sz w:val="28"/>
          <w:szCs w:val="28"/>
        </w:rPr>
      </w:pPr>
      <w:r>
        <w:rPr>
          <w:sz w:val="28"/>
          <w:szCs w:val="28"/>
        </w:rPr>
        <w:t>зона производственной, инженерной и транспортной инфраструктур;</w:t>
      </w:r>
    </w:p>
    <w:p w:rsidR="004E1D7D" w:rsidRDefault="004E1D7D" w:rsidP="004E1D7D">
      <w:pPr>
        <w:numPr>
          <w:ilvl w:val="0"/>
          <w:numId w:val="14"/>
        </w:numPr>
        <w:tabs>
          <w:tab w:val="clear" w:pos="720"/>
          <w:tab w:val="left" w:pos="1134"/>
        </w:tabs>
        <w:suppressAutoHyphens/>
        <w:spacing w:line="283" w:lineRule="auto"/>
        <w:ind w:left="0" w:firstLine="709"/>
        <w:jc w:val="both"/>
        <w:rPr>
          <w:sz w:val="28"/>
          <w:szCs w:val="28"/>
        </w:rPr>
      </w:pPr>
      <w:r>
        <w:rPr>
          <w:sz w:val="28"/>
          <w:szCs w:val="28"/>
        </w:rPr>
        <w:t>зона специального назначения;</w:t>
      </w:r>
    </w:p>
    <w:p w:rsidR="004E1D7D" w:rsidRDefault="004E1D7D" w:rsidP="004E1D7D">
      <w:pPr>
        <w:numPr>
          <w:ilvl w:val="0"/>
          <w:numId w:val="14"/>
        </w:numPr>
        <w:tabs>
          <w:tab w:val="clear" w:pos="720"/>
          <w:tab w:val="left" w:pos="1134"/>
        </w:tabs>
        <w:suppressAutoHyphens/>
        <w:spacing w:line="283" w:lineRule="auto"/>
        <w:ind w:left="0" w:firstLine="709"/>
        <w:jc w:val="both"/>
        <w:rPr>
          <w:sz w:val="28"/>
          <w:szCs w:val="28"/>
        </w:rPr>
      </w:pPr>
      <w:r>
        <w:rPr>
          <w:sz w:val="28"/>
          <w:szCs w:val="28"/>
        </w:rPr>
        <w:t>зона сельскохозяйственного использования;</w:t>
      </w:r>
    </w:p>
    <w:p w:rsidR="004E1D7D" w:rsidRDefault="004E1D7D" w:rsidP="004E1D7D">
      <w:pPr>
        <w:spacing w:line="283" w:lineRule="auto"/>
        <w:ind w:firstLine="709"/>
        <w:jc w:val="both"/>
        <w:rPr>
          <w:sz w:val="28"/>
          <w:szCs w:val="28"/>
        </w:rPr>
      </w:pPr>
      <w:r>
        <w:rPr>
          <w:sz w:val="28"/>
          <w:szCs w:val="28"/>
        </w:rPr>
        <w:t>Для эффективного и упорядоченного взаимодействия функциональных зон в них выделены подзоны.</w:t>
      </w:r>
    </w:p>
    <w:p w:rsidR="00BB5A38" w:rsidRDefault="00BB5A38" w:rsidP="00BB5A38">
      <w:pPr>
        <w:suppressAutoHyphens/>
        <w:spacing w:line="360" w:lineRule="auto"/>
        <w:ind w:left="720"/>
        <w:rPr>
          <w:sz w:val="28"/>
          <w:szCs w:val="28"/>
        </w:rPr>
      </w:pPr>
    </w:p>
    <w:p w:rsidR="005860BF" w:rsidRDefault="007928F6" w:rsidP="00E45C5E">
      <w:pPr>
        <w:pStyle w:val="-2-"/>
        <w:numPr>
          <w:ilvl w:val="2"/>
          <w:numId w:val="81"/>
        </w:numPr>
        <w:ind w:left="0" w:firstLine="709"/>
        <w:outlineLvl w:val="2"/>
        <w:rPr>
          <w:b w:val="0"/>
        </w:rPr>
      </w:pPr>
      <w:bookmarkStart w:id="120" w:name="_Toc298834950"/>
      <w:r w:rsidRPr="007928F6">
        <w:rPr>
          <w:b w:val="0"/>
        </w:rPr>
        <w:t>ЖИЛАЯ ЗОНА</w:t>
      </w:r>
      <w:bookmarkEnd w:id="120"/>
      <w:r w:rsidRPr="007928F6">
        <w:rPr>
          <w:b w:val="0"/>
        </w:rPr>
        <w:t xml:space="preserve"> </w:t>
      </w:r>
    </w:p>
    <w:p w:rsidR="00F95E8F" w:rsidRPr="007928F6" w:rsidRDefault="00F95E8F" w:rsidP="00A94F25">
      <w:pPr>
        <w:pStyle w:val="-2-"/>
        <w:ind w:left="720"/>
        <w:outlineLvl w:val="9"/>
        <w:rPr>
          <w:b w:val="0"/>
        </w:rPr>
      </w:pPr>
    </w:p>
    <w:p w:rsidR="007928F6" w:rsidRDefault="007928F6" w:rsidP="007928F6">
      <w:pPr>
        <w:spacing w:line="283" w:lineRule="auto"/>
        <w:ind w:firstLine="720"/>
        <w:jc w:val="both"/>
        <w:rPr>
          <w:sz w:val="28"/>
          <w:szCs w:val="28"/>
        </w:rPr>
      </w:pPr>
      <w:r>
        <w:rPr>
          <w:sz w:val="28"/>
          <w:szCs w:val="28"/>
        </w:rPr>
        <w:t>Жилая зона предназначена для организации благоприятной и безопасной среды проживания населения, отвечающей его социальным, культурным, бытовым и другим потребностям.</w:t>
      </w:r>
    </w:p>
    <w:p w:rsidR="007928F6" w:rsidRDefault="007928F6" w:rsidP="007928F6">
      <w:pPr>
        <w:spacing w:line="283" w:lineRule="auto"/>
        <w:ind w:firstLine="709"/>
        <w:jc w:val="both"/>
        <w:rPr>
          <w:sz w:val="28"/>
          <w:szCs w:val="28"/>
        </w:rPr>
      </w:pPr>
      <w:r>
        <w:rPr>
          <w:sz w:val="28"/>
          <w:szCs w:val="28"/>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 </w:t>
      </w:r>
    </w:p>
    <w:p w:rsidR="00DC7E6A" w:rsidRDefault="00DC7E6A" w:rsidP="00DC7E6A">
      <w:pPr>
        <w:spacing w:line="283" w:lineRule="auto"/>
        <w:ind w:firstLine="709"/>
        <w:jc w:val="both"/>
        <w:rPr>
          <w:sz w:val="28"/>
          <w:szCs w:val="28"/>
        </w:rPr>
      </w:pPr>
      <w:r>
        <w:rPr>
          <w:sz w:val="28"/>
          <w:szCs w:val="28"/>
        </w:rPr>
        <w:t xml:space="preserve">В составе жилой зоны генпланом выделены следующие подзоны: </w:t>
      </w:r>
    </w:p>
    <w:p w:rsidR="00DC7E6A" w:rsidRDefault="00DC7E6A" w:rsidP="00DC7E6A">
      <w:pPr>
        <w:spacing w:line="283" w:lineRule="auto"/>
        <w:ind w:firstLine="709"/>
        <w:jc w:val="both"/>
        <w:rPr>
          <w:sz w:val="28"/>
          <w:szCs w:val="28"/>
        </w:rPr>
      </w:pPr>
      <w:r>
        <w:rPr>
          <w:sz w:val="28"/>
          <w:szCs w:val="28"/>
        </w:rPr>
        <w:t xml:space="preserve">- зона </w:t>
      </w:r>
      <w:r w:rsidR="00AE1E24">
        <w:rPr>
          <w:sz w:val="28"/>
          <w:szCs w:val="28"/>
        </w:rPr>
        <w:t>низкоплотной жилой застройки, плотность 10-25 чел/га</w:t>
      </w:r>
      <w:r>
        <w:rPr>
          <w:sz w:val="28"/>
          <w:szCs w:val="28"/>
        </w:rPr>
        <w:t>;</w:t>
      </w:r>
    </w:p>
    <w:p w:rsidR="00300B17" w:rsidRDefault="00300B17" w:rsidP="00DC7E6A">
      <w:pPr>
        <w:spacing w:line="283" w:lineRule="auto"/>
        <w:ind w:firstLine="709"/>
        <w:jc w:val="both"/>
        <w:rPr>
          <w:sz w:val="28"/>
          <w:szCs w:val="28"/>
        </w:rPr>
      </w:pPr>
      <w:r>
        <w:rPr>
          <w:sz w:val="28"/>
          <w:szCs w:val="28"/>
        </w:rPr>
        <w:t>- резерв жилой застройки.</w:t>
      </w:r>
    </w:p>
    <w:p w:rsidR="007928F6" w:rsidRDefault="007928F6" w:rsidP="007928F6">
      <w:pPr>
        <w:spacing w:line="283" w:lineRule="auto"/>
        <w:ind w:firstLine="720"/>
        <w:jc w:val="both"/>
        <w:rPr>
          <w:sz w:val="28"/>
          <w:szCs w:val="28"/>
        </w:rPr>
      </w:pPr>
      <w:r>
        <w:rPr>
          <w:sz w:val="28"/>
          <w:szCs w:val="28"/>
        </w:rPr>
        <w:t xml:space="preserve">В </w:t>
      </w:r>
      <w:r w:rsidR="006642CD">
        <w:rPr>
          <w:sz w:val="28"/>
          <w:szCs w:val="28"/>
        </w:rPr>
        <w:t xml:space="preserve">сложившейся застройке </w:t>
      </w:r>
      <w:r>
        <w:rPr>
          <w:sz w:val="28"/>
          <w:szCs w:val="28"/>
        </w:rPr>
        <w:t>предлагается сохранение</w:t>
      </w:r>
      <w:r w:rsidR="006642CD">
        <w:rPr>
          <w:sz w:val="28"/>
          <w:szCs w:val="28"/>
        </w:rPr>
        <w:t xml:space="preserve"> плотности, новые территории предусматриваются под низкоплотную жилую застройку</w:t>
      </w:r>
      <w:r>
        <w:rPr>
          <w:sz w:val="28"/>
          <w:szCs w:val="28"/>
        </w:rPr>
        <w:t>.</w:t>
      </w:r>
    </w:p>
    <w:p w:rsidR="007928F6" w:rsidRDefault="007928F6" w:rsidP="007928F6">
      <w:pPr>
        <w:spacing w:line="283" w:lineRule="auto"/>
        <w:ind w:firstLine="709"/>
        <w:jc w:val="both"/>
        <w:rPr>
          <w:sz w:val="28"/>
          <w:szCs w:val="28"/>
        </w:rPr>
      </w:pPr>
      <w:r w:rsidRPr="006642CD">
        <w:rPr>
          <w:sz w:val="28"/>
          <w:szCs w:val="28"/>
        </w:rPr>
        <w:t xml:space="preserve">Жилищное строительство на проектируемой территории предлагается осуществлять индивидуальной застройкой усадебного типа с рекомендуемыми </w:t>
      </w:r>
      <w:r w:rsidRPr="006642CD">
        <w:rPr>
          <w:sz w:val="28"/>
          <w:szCs w:val="28"/>
        </w:rPr>
        <w:lastRenderedPageBreak/>
        <w:t xml:space="preserve">размерами приусадебных участков от </w:t>
      </w:r>
      <w:smartTag w:uri="urn:schemas-microsoft-com:office:smarttags" w:element="metricconverter">
        <w:smartTagPr>
          <w:attr w:name="ProductID" w:val="0,15 га"/>
        </w:smartTagPr>
        <w:r w:rsidRPr="006642CD">
          <w:rPr>
            <w:sz w:val="28"/>
            <w:szCs w:val="28"/>
          </w:rPr>
          <w:t>0,15 га</w:t>
        </w:r>
      </w:smartTag>
      <w:r w:rsidRPr="006642CD">
        <w:rPr>
          <w:sz w:val="28"/>
          <w:szCs w:val="28"/>
        </w:rPr>
        <w:t xml:space="preserve"> до </w:t>
      </w:r>
      <w:smartTag w:uri="urn:schemas-microsoft-com:office:smarttags" w:element="metricconverter">
        <w:smartTagPr>
          <w:attr w:name="ProductID" w:val="0,30 га"/>
        </w:smartTagPr>
        <w:r w:rsidRPr="006642CD">
          <w:rPr>
            <w:sz w:val="28"/>
            <w:szCs w:val="28"/>
          </w:rPr>
          <w:t>0,30 га</w:t>
        </w:r>
      </w:smartTag>
      <w:r w:rsidRPr="006642CD">
        <w:rPr>
          <w:sz w:val="28"/>
          <w:szCs w:val="28"/>
        </w:rPr>
        <w:t xml:space="preserve"> (размеры участков подлежат уточнению на стадии разработки Правил землепользования и застройки).</w:t>
      </w:r>
    </w:p>
    <w:p w:rsidR="007928F6" w:rsidRPr="00B96D29" w:rsidRDefault="007928F6" w:rsidP="007928F6">
      <w:pPr>
        <w:autoSpaceDE w:val="0"/>
        <w:autoSpaceDN w:val="0"/>
        <w:adjustRightInd w:val="0"/>
        <w:spacing w:line="283" w:lineRule="auto"/>
        <w:ind w:firstLine="709"/>
        <w:jc w:val="both"/>
        <w:rPr>
          <w:sz w:val="28"/>
          <w:szCs w:val="28"/>
        </w:rPr>
      </w:pPr>
      <w:r>
        <w:rPr>
          <w:sz w:val="28"/>
          <w:szCs w:val="28"/>
        </w:rPr>
        <w:t xml:space="preserve">В данном проекте был произведен расчет требуемой площади территорий для расселения прогнозного прироста населения </w:t>
      </w:r>
      <w:r w:rsidR="00A0221C">
        <w:rPr>
          <w:sz w:val="28"/>
          <w:szCs w:val="28"/>
        </w:rPr>
        <w:t>(</w:t>
      </w:r>
      <w:r w:rsidR="006642CD">
        <w:rPr>
          <w:sz w:val="28"/>
          <w:szCs w:val="28"/>
        </w:rPr>
        <w:t xml:space="preserve">см. </w:t>
      </w:r>
      <w:r w:rsidR="00B25CD5">
        <w:rPr>
          <w:sz w:val="28"/>
          <w:szCs w:val="28"/>
        </w:rPr>
        <w:t>п. 2.3)</w:t>
      </w:r>
      <w:r w:rsidR="00377261">
        <w:rPr>
          <w:sz w:val="28"/>
          <w:szCs w:val="28"/>
        </w:rPr>
        <w:t>.</w:t>
      </w:r>
      <w:r w:rsidR="00A0221C">
        <w:rPr>
          <w:sz w:val="28"/>
          <w:szCs w:val="28"/>
        </w:rPr>
        <w:t xml:space="preserve"> </w:t>
      </w:r>
      <w:r>
        <w:rPr>
          <w:sz w:val="28"/>
          <w:szCs w:val="28"/>
        </w:rPr>
        <w:t>Таким образом, общая площадь жил</w:t>
      </w:r>
      <w:r w:rsidR="00377261">
        <w:rPr>
          <w:sz w:val="28"/>
          <w:szCs w:val="28"/>
        </w:rPr>
        <w:t>ой</w:t>
      </w:r>
      <w:r>
        <w:rPr>
          <w:sz w:val="28"/>
          <w:szCs w:val="28"/>
        </w:rPr>
        <w:t xml:space="preserve"> зон</w:t>
      </w:r>
      <w:r w:rsidR="00377261">
        <w:rPr>
          <w:sz w:val="28"/>
          <w:szCs w:val="28"/>
        </w:rPr>
        <w:t>ы</w:t>
      </w:r>
      <w:r>
        <w:rPr>
          <w:sz w:val="28"/>
          <w:szCs w:val="28"/>
        </w:rPr>
        <w:t xml:space="preserve"> на расчетный срок </w:t>
      </w:r>
      <w:r w:rsidRPr="003C6BFF">
        <w:rPr>
          <w:sz w:val="28"/>
          <w:szCs w:val="28"/>
        </w:rPr>
        <w:t xml:space="preserve">составит </w:t>
      </w:r>
      <w:r w:rsidR="001074AA">
        <w:rPr>
          <w:sz w:val="28"/>
          <w:szCs w:val="28"/>
        </w:rPr>
        <w:t>68</w:t>
      </w:r>
      <w:r w:rsidR="006F0828">
        <w:rPr>
          <w:sz w:val="28"/>
          <w:szCs w:val="28"/>
        </w:rPr>
        <w:t>7</w:t>
      </w:r>
      <w:r w:rsidR="001074AA">
        <w:rPr>
          <w:sz w:val="28"/>
          <w:szCs w:val="28"/>
        </w:rPr>
        <w:t>,</w:t>
      </w:r>
      <w:r w:rsidR="006F0828">
        <w:rPr>
          <w:sz w:val="28"/>
          <w:szCs w:val="28"/>
        </w:rPr>
        <w:t>77</w:t>
      </w:r>
      <w:r w:rsidR="00300B17">
        <w:rPr>
          <w:sz w:val="28"/>
          <w:szCs w:val="28"/>
        </w:rPr>
        <w:t xml:space="preserve"> </w:t>
      </w:r>
      <w:r w:rsidRPr="00B96D29">
        <w:rPr>
          <w:sz w:val="28"/>
          <w:szCs w:val="28"/>
        </w:rPr>
        <w:t>га,</w:t>
      </w:r>
      <w:r>
        <w:rPr>
          <w:sz w:val="28"/>
          <w:szCs w:val="28"/>
        </w:rPr>
        <w:t xml:space="preserve"> планируемое увеличение составит </w:t>
      </w:r>
      <w:r w:rsidR="006F0828">
        <w:rPr>
          <w:sz w:val="28"/>
          <w:szCs w:val="28"/>
        </w:rPr>
        <w:t>78,7 га, в том числе зарезервировано 7,67 га.</w:t>
      </w:r>
      <w:r>
        <w:rPr>
          <w:sz w:val="28"/>
          <w:szCs w:val="28"/>
        </w:rPr>
        <w:t xml:space="preserve"> </w:t>
      </w:r>
    </w:p>
    <w:p w:rsidR="005818D6" w:rsidRDefault="005818D6" w:rsidP="005818D6">
      <w:pPr>
        <w:spacing w:line="360" w:lineRule="auto"/>
        <w:jc w:val="both"/>
        <w:rPr>
          <w:sz w:val="28"/>
          <w:szCs w:val="28"/>
          <w:u w:val="single"/>
        </w:rPr>
      </w:pPr>
    </w:p>
    <w:p w:rsidR="005818D6" w:rsidRDefault="00DC7E6A" w:rsidP="00E45C5E">
      <w:pPr>
        <w:pStyle w:val="-2-"/>
        <w:numPr>
          <w:ilvl w:val="2"/>
          <w:numId w:val="81"/>
        </w:numPr>
        <w:ind w:left="0" w:firstLine="709"/>
        <w:outlineLvl w:val="2"/>
        <w:rPr>
          <w:b w:val="0"/>
        </w:rPr>
      </w:pPr>
      <w:r w:rsidRPr="00DC7E6A">
        <w:rPr>
          <w:b w:val="0"/>
        </w:rPr>
        <w:t xml:space="preserve"> </w:t>
      </w:r>
      <w:bookmarkStart w:id="121" w:name="_Toc298834951"/>
      <w:r w:rsidRPr="00DC7E6A">
        <w:rPr>
          <w:b w:val="0"/>
        </w:rPr>
        <w:t>ОБЩЕСТВЕННО-ДЕЛОВАЯ ЗОНА</w:t>
      </w:r>
      <w:bookmarkEnd w:id="121"/>
    </w:p>
    <w:p w:rsidR="00F95E8F" w:rsidRPr="00DC7E6A" w:rsidRDefault="00F95E8F" w:rsidP="00A94F25">
      <w:pPr>
        <w:pStyle w:val="-2-"/>
        <w:outlineLvl w:val="9"/>
        <w:rPr>
          <w:b w:val="0"/>
        </w:rPr>
      </w:pPr>
    </w:p>
    <w:p w:rsidR="00DC7E6A" w:rsidRDefault="00DC7E6A" w:rsidP="00DC7E6A">
      <w:pPr>
        <w:pStyle w:val="ConsPlusNormal"/>
        <w:widowControl/>
        <w:spacing w:line="312" w:lineRule="auto"/>
        <w:ind w:firstLine="540"/>
        <w:jc w:val="both"/>
        <w:rPr>
          <w:rFonts w:ascii="Times New Roman" w:hAnsi="Times New Roman" w:cs="Times New Roman"/>
          <w:sz w:val="28"/>
          <w:szCs w:val="28"/>
        </w:rPr>
      </w:pPr>
      <w:r>
        <w:rPr>
          <w:rFonts w:ascii="Times New Roman" w:hAnsi="Times New Roman" w:cs="Times New Roman"/>
          <w:sz w:val="28"/>
          <w:szCs w:val="28"/>
        </w:rPr>
        <w:t>Общественно-деловая зона предназначена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и высшего профессионального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постоянного и временного населения.</w:t>
      </w:r>
    </w:p>
    <w:p w:rsidR="00DC7E6A" w:rsidRDefault="00DC7E6A" w:rsidP="00DC7E6A">
      <w:pPr>
        <w:pStyle w:val="af7"/>
        <w:widowControl w:val="0"/>
        <w:spacing w:before="0" w:beforeAutospacing="0" w:after="0" w:afterAutospacing="0" w:line="312" w:lineRule="auto"/>
        <w:ind w:firstLine="709"/>
        <w:jc w:val="both"/>
        <w:rPr>
          <w:sz w:val="28"/>
          <w:szCs w:val="28"/>
        </w:rPr>
      </w:pPr>
      <w:r>
        <w:rPr>
          <w:sz w:val="28"/>
          <w:szCs w:val="28"/>
        </w:rPr>
        <w:t>В состав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 предприятия индустрии развлечений при отсутствии ограничений на их размещение.</w:t>
      </w:r>
    </w:p>
    <w:p w:rsidR="00DC7E6A" w:rsidRDefault="00DC7E6A" w:rsidP="00DC7E6A">
      <w:pPr>
        <w:pStyle w:val="af7"/>
        <w:widowControl w:val="0"/>
        <w:spacing w:before="0" w:beforeAutospacing="0" w:after="0" w:afterAutospacing="0" w:line="312" w:lineRule="auto"/>
        <w:ind w:firstLine="709"/>
        <w:jc w:val="both"/>
        <w:rPr>
          <w:sz w:val="28"/>
          <w:szCs w:val="28"/>
        </w:rPr>
      </w:pPr>
      <w:r>
        <w:rPr>
          <w:sz w:val="28"/>
          <w:szCs w:val="28"/>
        </w:rPr>
        <w:t>В общественно-деловой зоне формируется система взаимосвязанных общественных пространств (главные улицы, площади, набережные, пешеходные зоны), составляющая ядро поселкового центра.</w:t>
      </w:r>
    </w:p>
    <w:p w:rsidR="00DC7E6A" w:rsidRDefault="00DC7E6A" w:rsidP="00DC7E6A">
      <w:pPr>
        <w:spacing w:line="312" w:lineRule="auto"/>
        <w:ind w:firstLine="720"/>
        <w:jc w:val="both"/>
        <w:rPr>
          <w:sz w:val="28"/>
          <w:szCs w:val="28"/>
        </w:rPr>
      </w:pPr>
      <w:r>
        <w:rPr>
          <w:sz w:val="28"/>
          <w:szCs w:val="28"/>
        </w:rPr>
        <w:t>На расчетный срок генерального плана проектом предусмотрено увеличение площади зон общественно-делового назначения на</w:t>
      </w:r>
      <w:r w:rsidRPr="00B339D0">
        <w:rPr>
          <w:sz w:val="28"/>
          <w:szCs w:val="28"/>
        </w:rPr>
        <w:t xml:space="preserve"> </w:t>
      </w:r>
      <w:r w:rsidR="006F3D8D">
        <w:rPr>
          <w:sz w:val="28"/>
          <w:szCs w:val="28"/>
        </w:rPr>
        <w:t>9,67</w:t>
      </w:r>
      <w:r w:rsidRPr="00B339D0">
        <w:rPr>
          <w:sz w:val="28"/>
          <w:szCs w:val="28"/>
        </w:rPr>
        <w:t xml:space="preserve"> га</w:t>
      </w:r>
      <w:r>
        <w:rPr>
          <w:sz w:val="28"/>
          <w:szCs w:val="28"/>
        </w:rPr>
        <w:t xml:space="preserve">. Таким образом, общая площадь общественно-деловых зон с учетом </w:t>
      </w:r>
      <w:r w:rsidRPr="00B96D29">
        <w:rPr>
          <w:sz w:val="28"/>
          <w:szCs w:val="28"/>
        </w:rPr>
        <w:t xml:space="preserve">существующих и подлежащих реконструкции территорий составит </w:t>
      </w:r>
      <w:r w:rsidR="006F3D8D">
        <w:rPr>
          <w:sz w:val="28"/>
          <w:szCs w:val="28"/>
        </w:rPr>
        <w:t>27,98</w:t>
      </w:r>
      <w:r w:rsidR="002F56E4">
        <w:rPr>
          <w:sz w:val="28"/>
          <w:szCs w:val="28"/>
        </w:rPr>
        <w:t xml:space="preserve"> </w:t>
      </w:r>
      <w:r w:rsidRPr="00B96D29">
        <w:rPr>
          <w:sz w:val="28"/>
          <w:szCs w:val="28"/>
        </w:rPr>
        <w:t>га</w:t>
      </w:r>
      <w:r>
        <w:rPr>
          <w:sz w:val="28"/>
          <w:szCs w:val="28"/>
        </w:rPr>
        <w:t>.</w:t>
      </w:r>
    </w:p>
    <w:p w:rsidR="00367DEE" w:rsidRPr="00E05507" w:rsidRDefault="00C51BB1" w:rsidP="00367DEE">
      <w:pPr>
        <w:autoSpaceDE w:val="0"/>
        <w:autoSpaceDN w:val="0"/>
        <w:adjustRightInd w:val="0"/>
        <w:spacing w:line="360" w:lineRule="auto"/>
        <w:ind w:left="709"/>
        <w:jc w:val="both"/>
        <w:rPr>
          <w:sz w:val="28"/>
          <w:szCs w:val="28"/>
        </w:rPr>
      </w:pPr>
      <w:r w:rsidRPr="00E05507">
        <w:rPr>
          <w:sz w:val="28"/>
          <w:szCs w:val="28"/>
        </w:rPr>
        <w:t>В состав данной зоны входят</w:t>
      </w:r>
      <w:r w:rsidR="0087653C">
        <w:rPr>
          <w:sz w:val="28"/>
          <w:szCs w:val="28"/>
        </w:rPr>
        <w:t xml:space="preserve"> следующие объекты:</w:t>
      </w:r>
    </w:p>
    <w:p w:rsidR="008D732D" w:rsidRDefault="008D732D" w:rsidP="00E45C5E">
      <w:pPr>
        <w:pStyle w:val="af7"/>
        <w:widowControl w:val="0"/>
        <w:numPr>
          <w:ilvl w:val="0"/>
          <w:numId w:val="82"/>
        </w:numPr>
        <w:spacing w:before="0" w:beforeAutospacing="0" w:after="0" w:afterAutospacing="0" w:line="360" w:lineRule="auto"/>
        <w:ind w:left="284" w:firstLine="0"/>
        <w:jc w:val="both"/>
        <w:rPr>
          <w:sz w:val="28"/>
          <w:szCs w:val="28"/>
        </w:rPr>
      </w:pPr>
      <w:r w:rsidRPr="008D732D">
        <w:rPr>
          <w:sz w:val="28"/>
          <w:szCs w:val="28"/>
          <w:u w:val="single"/>
        </w:rPr>
        <w:t>Существующи</w:t>
      </w:r>
      <w:r w:rsidR="0087653C">
        <w:rPr>
          <w:sz w:val="28"/>
          <w:szCs w:val="28"/>
          <w:u w:val="single"/>
        </w:rPr>
        <w:t>е:</w:t>
      </w:r>
      <w:r w:rsidR="0087653C">
        <w:rPr>
          <w:sz w:val="28"/>
          <w:szCs w:val="28"/>
        </w:rPr>
        <w:t xml:space="preserve"> </w:t>
      </w:r>
      <w:r>
        <w:rPr>
          <w:sz w:val="28"/>
          <w:szCs w:val="28"/>
        </w:rPr>
        <w:t xml:space="preserve">администрация </w:t>
      </w:r>
      <w:r w:rsidR="00F72149">
        <w:rPr>
          <w:sz w:val="28"/>
          <w:szCs w:val="28"/>
        </w:rPr>
        <w:t>Красногвардейского</w:t>
      </w:r>
      <w:r>
        <w:rPr>
          <w:sz w:val="28"/>
          <w:szCs w:val="28"/>
        </w:rPr>
        <w:t xml:space="preserve"> сельского поселения; </w:t>
      </w:r>
      <w:r w:rsidR="00F72149">
        <w:rPr>
          <w:sz w:val="28"/>
          <w:szCs w:val="28"/>
        </w:rPr>
        <w:t>отделение сберегательного банка</w:t>
      </w:r>
      <w:r>
        <w:rPr>
          <w:sz w:val="28"/>
          <w:szCs w:val="28"/>
        </w:rPr>
        <w:t xml:space="preserve">; </w:t>
      </w:r>
      <w:r w:rsidR="00F72149">
        <w:rPr>
          <w:sz w:val="28"/>
          <w:szCs w:val="28"/>
        </w:rPr>
        <w:t>здание сельского дома культуры</w:t>
      </w:r>
      <w:r>
        <w:rPr>
          <w:sz w:val="28"/>
          <w:szCs w:val="28"/>
        </w:rPr>
        <w:t xml:space="preserve">; </w:t>
      </w:r>
      <w:r w:rsidR="00F72149">
        <w:rPr>
          <w:sz w:val="28"/>
          <w:szCs w:val="28"/>
        </w:rPr>
        <w:t>здание библиотеки</w:t>
      </w:r>
      <w:r>
        <w:rPr>
          <w:sz w:val="28"/>
          <w:szCs w:val="28"/>
        </w:rPr>
        <w:t xml:space="preserve">; </w:t>
      </w:r>
      <w:r w:rsidR="00F72149">
        <w:rPr>
          <w:sz w:val="28"/>
          <w:szCs w:val="28"/>
        </w:rPr>
        <w:t>магазин</w:t>
      </w:r>
      <w:r w:rsidR="0087653C">
        <w:rPr>
          <w:sz w:val="28"/>
          <w:szCs w:val="28"/>
        </w:rPr>
        <w:t>ы</w:t>
      </w:r>
      <w:r w:rsidR="00377261">
        <w:rPr>
          <w:sz w:val="28"/>
          <w:szCs w:val="28"/>
        </w:rPr>
        <w:t xml:space="preserve">; </w:t>
      </w:r>
      <w:r w:rsidR="00F72149">
        <w:rPr>
          <w:sz w:val="28"/>
          <w:szCs w:val="28"/>
        </w:rPr>
        <w:t>среднеобразовательн</w:t>
      </w:r>
      <w:r w:rsidR="004B5D04">
        <w:rPr>
          <w:sz w:val="28"/>
          <w:szCs w:val="28"/>
        </w:rPr>
        <w:t>ые</w:t>
      </w:r>
      <w:r w:rsidR="00F72149">
        <w:rPr>
          <w:sz w:val="28"/>
          <w:szCs w:val="28"/>
        </w:rPr>
        <w:t xml:space="preserve"> школ</w:t>
      </w:r>
      <w:r w:rsidR="004B5D04">
        <w:rPr>
          <w:sz w:val="28"/>
          <w:szCs w:val="28"/>
        </w:rPr>
        <w:t>ы</w:t>
      </w:r>
      <w:r w:rsidR="00377261">
        <w:rPr>
          <w:sz w:val="28"/>
          <w:szCs w:val="28"/>
        </w:rPr>
        <w:t xml:space="preserve">, </w:t>
      </w:r>
      <w:r w:rsidR="00F72149">
        <w:rPr>
          <w:sz w:val="28"/>
          <w:szCs w:val="28"/>
        </w:rPr>
        <w:t>здание сельской врачебной амбулатории</w:t>
      </w:r>
      <w:r w:rsidR="00377261">
        <w:rPr>
          <w:sz w:val="28"/>
          <w:szCs w:val="28"/>
        </w:rPr>
        <w:t xml:space="preserve">, </w:t>
      </w:r>
      <w:r w:rsidR="00F72149">
        <w:rPr>
          <w:sz w:val="28"/>
          <w:szCs w:val="28"/>
        </w:rPr>
        <w:t xml:space="preserve">Отрадненский дом-интернат для престарелых, МДОУ </w:t>
      </w:r>
      <w:r w:rsidR="00F72149">
        <w:rPr>
          <w:sz w:val="28"/>
          <w:szCs w:val="28"/>
        </w:rPr>
        <w:lastRenderedPageBreak/>
        <w:t xml:space="preserve">детский сад на 44 места </w:t>
      </w:r>
      <w:r w:rsidR="004B5D04">
        <w:rPr>
          <w:sz w:val="28"/>
          <w:szCs w:val="28"/>
        </w:rPr>
        <w:t>с. Гусаровское, МДОУ детский сад на 29 мест с. Пискуновское, хра</w:t>
      </w:r>
      <w:r w:rsidR="0087653C">
        <w:rPr>
          <w:sz w:val="28"/>
          <w:szCs w:val="28"/>
        </w:rPr>
        <w:t>м, фельдшерско-акушерский пункт и др.</w:t>
      </w:r>
      <w:r w:rsidR="004B5D04">
        <w:rPr>
          <w:sz w:val="28"/>
          <w:szCs w:val="28"/>
        </w:rPr>
        <w:t xml:space="preserve"> </w:t>
      </w:r>
    </w:p>
    <w:p w:rsidR="008D732D" w:rsidRDefault="0087653C" w:rsidP="00E45C5E">
      <w:pPr>
        <w:pStyle w:val="af7"/>
        <w:widowControl w:val="0"/>
        <w:numPr>
          <w:ilvl w:val="0"/>
          <w:numId w:val="82"/>
        </w:numPr>
        <w:spacing w:before="0" w:beforeAutospacing="0" w:after="0" w:afterAutospacing="0" w:line="360" w:lineRule="auto"/>
        <w:ind w:left="284" w:firstLine="0"/>
        <w:jc w:val="both"/>
        <w:rPr>
          <w:sz w:val="28"/>
          <w:szCs w:val="28"/>
        </w:rPr>
      </w:pPr>
      <w:r>
        <w:rPr>
          <w:sz w:val="28"/>
          <w:szCs w:val="28"/>
          <w:u w:val="single"/>
        </w:rPr>
        <w:t>П</w:t>
      </w:r>
      <w:r w:rsidR="008D732D" w:rsidRPr="008D732D">
        <w:rPr>
          <w:sz w:val="28"/>
          <w:szCs w:val="28"/>
          <w:u w:val="single"/>
        </w:rPr>
        <w:t>роектируемы</w:t>
      </w:r>
      <w:r>
        <w:rPr>
          <w:sz w:val="28"/>
          <w:szCs w:val="28"/>
          <w:u w:val="single"/>
        </w:rPr>
        <w:t>е:</w:t>
      </w:r>
      <w:r w:rsidR="008D732D">
        <w:rPr>
          <w:sz w:val="28"/>
          <w:szCs w:val="28"/>
        </w:rPr>
        <w:t xml:space="preserve"> новы</w:t>
      </w:r>
      <w:r w:rsidR="004B5D04">
        <w:rPr>
          <w:sz w:val="28"/>
          <w:szCs w:val="28"/>
        </w:rPr>
        <w:t>е</w:t>
      </w:r>
      <w:r w:rsidR="008D732D">
        <w:rPr>
          <w:sz w:val="28"/>
          <w:szCs w:val="28"/>
        </w:rPr>
        <w:t xml:space="preserve"> детски</w:t>
      </w:r>
      <w:r w:rsidR="004B5D04">
        <w:rPr>
          <w:sz w:val="28"/>
          <w:szCs w:val="28"/>
        </w:rPr>
        <w:t>е</w:t>
      </w:r>
      <w:r w:rsidR="008D732D">
        <w:rPr>
          <w:sz w:val="28"/>
          <w:szCs w:val="28"/>
        </w:rPr>
        <w:t xml:space="preserve"> сад</w:t>
      </w:r>
      <w:r w:rsidR="004B5D04">
        <w:rPr>
          <w:sz w:val="28"/>
          <w:szCs w:val="28"/>
        </w:rPr>
        <w:t>ы</w:t>
      </w:r>
      <w:r w:rsidR="008D732D">
        <w:rPr>
          <w:sz w:val="28"/>
          <w:szCs w:val="28"/>
        </w:rPr>
        <w:t xml:space="preserve"> на </w:t>
      </w:r>
      <w:r w:rsidR="004B5D04">
        <w:rPr>
          <w:sz w:val="28"/>
          <w:szCs w:val="28"/>
        </w:rPr>
        <w:t>20 и 30</w:t>
      </w:r>
      <w:r w:rsidR="008D732D">
        <w:rPr>
          <w:sz w:val="28"/>
          <w:szCs w:val="28"/>
        </w:rPr>
        <w:t xml:space="preserve"> мест, магазины продовольственных и непродовольст</w:t>
      </w:r>
      <w:r w:rsidR="004B5D04">
        <w:rPr>
          <w:sz w:val="28"/>
          <w:szCs w:val="28"/>
        </w:rPr>
        <w:t>венных товаров, объекты питания</w:t>
      </w:r>
      <w:r w:rsidR="002356FB">
        <w:rPr>
          <w:sz w:val="28"/>
          <w:szCs w:val="28"/>
        </w:rPr>
        <w:t>, торговли, ФАП.</w:t>
      </w:r>
    </w:p>
    <w:p w:rsidR="00A6756C" w:rsidRPr="00E05507" w:rsidRDefault="00A6756C" w:rsidP="00C51BB1">
      <w:pPr>
        <w:pStyle w:val="HTML7"/>
        <w:spacing w:line="360" w:lineRule="auto"/>
        <w:ind w:firstLine="720"/>
        <w:jc w:val="both"/>
        <w:rPr>
          <w:rFonts w:ascii="Times New Roman" w:hAnsi="Times New Roman"/>
          <w:sz w:val="28"/>
          <w:szCs w:val="28"/>
        </w:rPr>
      </w:pPr>
    </w:p>
    <w:p w:rsidR="001B01D0" w:rsidRDefault="001B01D0" w:rsidP="00E45C5E">
      <w:pPr>
        <w:pStyle w:val="-2-"/>
        <w:numPr>
          <w:ilvl w:val="2"/>
          <w:numId w:val="81"/>
        </w:numPr>
        <w:ind w:left="0" w:firstLine="709"/>
        <w:outlineLvl w:val="2"/>
        <w:rPr>
          <w:b w:val="0"/>
        </w:rPr>
      </w:pPr>
      <w:bookmarkStart w:id="122" w:name="_Toc253595947"/>
      <w:r w:rsidRPr="001B01D0">
        <w:rPr>
          <w:b w:val="0"/>
        </w:rPr>
        <w:t xml:space="preserve"> </w:t>
      </w:r>
      <w:bookmarkStart w:id="123" w:name="_Toc298834952"/>
      <w:r w:rsidRPr="001B01D0">
        <w:rPr>
          <w:b w:val="0"/>
        </w:rPr>
        <w:t>ЗОНА РЕКРЕАЦИОННОГО НАЗНАЧЕНИЯ</w:t>
      </w:r>
      <w:bookmarkEnd w:id="122"/>
      <w:bookmarkEnd w:id="123"/>
    </w:p>
    <w:p w:rsidR="00F95E8F" w:rsidRPr="001B01D0" w:rsidRDefault="00F95E8F" w:rsidP="00A94F25">
      <w:pPr>
        <w:pStyle w:val="-2-"/>
        <w:outlineLvl w:val="9"/>
        <w:rPr>
          <w:b w:val="0"/>
        </w:rPr>
      </w:pPr>
    </w:p>
    <w:p w:rsidR="001B01D0" w:rsidRDefault="001B01D0" w:rsidP="001B01D0">
      <w:pPr>
        <w:spacing w:line="312" w:lineRule="auto"/>
        <w:ind w:firstLine="709"/>
        <w:jc w:val="both"/>
        <w:rPr>
          <w:sz w:val="28"/>
          <w:szCs w:val="28"/>
        </w:rPr>
      </w:pPr>
      <w:r>
        <w:rPr>
          <w:sz w:val="28"/>
          <w:szCs w:val="28"/>
        </w:rPr>
        <w:t>Зона рекреационного назначения представляет собой участки территории в пределах и вне границ населённых пунктов,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лесопарки, водоёмы и иные объекты, используемые в рекреационных целях и формирующие систему открытых пространств населенных пунктов.</w:t>
      </w:r>
    </w:p>
    <w:p w:rsidR="001B01D0" w:rsidRDefault="002356FB" w:rsidP="001B01D0">
      <w:pPr>
        <w:tabs>
          <w:tab w:val="left" w:pos="993"/>
        </w:tabs>
        <w:spacing w:line="312" w:lineRule="auto"/>
        <w:ind w:firstLine="709"/>
        <w:jc w:val="both"/>
        <w:rPr>
          <w:sz w:val="28"/>
          <w:szCs w:val="28"/>
        </w:rPr>
      </w:pPr>
      <w:r>
        <w:rPr>
          <w:sz w:val="28"/>
          <w:szCs w:val="28"/>
        </w:rPr>
        <w:t>Данная зона предусмотрена в каждом населенном пункте,</w:t>
      </w:r>
      <w:r w:rsidR="0085644F">
        <w:rPr>
          <w:sz w:val="28"/>
          <w:szCs w:val="28"/>
        </w:rPr>
        <w:t xml:space="preserve"> </w:t>
      </w:r>
      <w:r w:rsidR="001B01D0">
        <w:rPr>
          <w:sz w:val="28"/>
          <w:szCs w:val="28"/>
        </w:rPr>
        <w:t xml:space="preserve">занимает свободные от транспорта территории общего пользования, в том числе пешеходные зоны, площади, улицы, скверы, бульвары,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объектов массового посещения общественного, делового назначения. </w:t>
      </w:r>
    </w:p>
    <w:p w:rsidR="0085644F" w:rsidRPr="003A4C54" w:rsidRDefault="002356FB" w:rsidP="0085644F">
      <w:pPr>
        <w:pStyle w:val="HTML7"/>
        <w:spacing w:line="360" w:lineRule="auto"/>
        <w:ind w:firstLine="720"/>
        <w:jc w:val="both"/>
        <w:rPr>
          <w:rFonts w:ascii="Times New Roman" w:hAnsi="Times New Roman"/>
          <w:sz w:val="28"/>
          <w:szCs w:val="28"/>
        </w:rPr>
      </w:pPr>
      <w:r>
        <w:rPr>
          <w:rFonts w:ascii="Times New Roman" w:hAnsi="Times New Roman"/>
          <w:sz w:val="28"/>
          <w:szCs w:val="28"/>
        </w:rPr>
        <w:t>П</w:t>
      </w:r>
      <w:r w:rsidR="0085644F" w:rsidRPr="003A4C54">
        <w:rPr>
          <w:rFonts w:ascii="Times New Roman" w:hAnsi="Times New Roman"/>
          <w:sz w:val="28"/>
          <w:szCs w:val="28"/>
        </w:rPr>
        <w:t>редполагает</w:t>
      </w:r>
      <w:r>
        <w:rPr>
          <w:rFonts w:ascii="Times New Roman" w:hAnsi="Times New Roman"/>
          <w:sz w:val="28"/>
          <w:szCs w:val="28"/>
        </w:rPr>
        <w:t>ся в указанной зоне</w:t>
      </w:r>
      <w:r w:rsidR="0085644F" w:rsidRPr="003A4C54">
        <w:rPr>
          <w:rFonts w:ascii="Times New Roman" w:hAnsi="Times New Roman"/>
          <w:sz w:val="28"/>
          <w:szCs w:val="28"/>
        </w:rPr>
        <w:t xml:space="preserve"> </w:t>
      </w:r>
      <w:r w:rsidR="003A4C54" w:rsidRPr="003A4C54">
        <w:rPr>
          <w:rFonts w:ascii="Times New Roman" w:hAnsi="Times New Roman"/>
          <w:sz w:val="28"/>
          <w:szCs w:val="28"/>
        </w:rPr>
        <w:t xml:space="preserve">размещение сохраняемых существующих спортивных объектов, в том числе плоскостных, а также проектируемых спортивных комплексов, площадок, стадионов и других сооружений </w:t>
      </w:r>
      <w:r w:rsidR="0085644F" w:rsidRPr="003A4C54">
        <w:rPr>
          <w:rFonts w:ascii="Times New Roman" w:hAnsi="Times New Roman"/>
          <w:sz w:val="28"/>
          <w:szCs w:val="28"/>
        </w:rPr>
        <w:t>для занятия физической культурой и спортом.</w:t>
      </w:r>
    </w:p>
    <w:p w:rsidR="001B01D0" w:rsidRPr="00CE3072" w:rsidRDefault="001B01D0" w:rsidP="00C51BB1">
      <w:pPr>
        <w:pStyle w:val="HTML7"/>
        <w:spacing w:line="360" w:lineRule="auto"/>
        <w:ind w:firstLine="720"/>
        <w:jc w:val="both"/>
        <w:rPr>
          <w:rFonts w:ascii="Times New Roman" w:hAnsi="Times New Roman"/>
          <w:sz w:val="28"/>
          <w:szCs w:val="28"/>
          <w:highlight w:val="yellow"/>
          <w:u w:val="double"/>
        </w:rPr>
      </w:pPr>
    </w:p>
    <w:p w:rsidR="00453184" w:rsidRPr="00453184" w:rsidRDefault="00F95E8F" w:rsidP="00E45C5E">
      <w:pPr>
        <w:pStyle w:val="-2-"/>
        <w:numPr>
          <w:ilvl w:val="2"/>
          <w:numId w:val="81"/>
        </w:numPr>
        <w:ind w:left="0" w:firstLine="709"/>
        <w:outlineLvl w:val="2"/>
        <w:rPr>
          <w:b w:val="0"/>
        </w:rPr>
      </w:pPr>
      <w:bookmarkStart w:id="124" w:name="_Toc253595948"/>
      <w:bookmarkStart w:id="125" w:name="_Toc298834953"/>
      <w:r>
        <w:rPr>
          <w:b w:val="0"/>
        </w:rPr>
        <w:t>ПРОИЗВОДСТВЕННАЯ</w:t>
      </w:r>
      <w:r w:rsidRPr="00453184">
        <w:rPr>
          <w:b w:val="0"/>
        </w:rPr>
        <w:t xml:space="preserve"> ЗОНА</w:t>
      </w:r>
      <w:r>
        <w:rPr>
          <w:b w:val="0"/>
        </w:rPr>
        <w:t xml:space="preserve">, ЗОНА </w:t>
      </w:r>
      <w:r w:rsidRPr="00453184">
        <w:rPr>
          <w:b w:val="0"/>
        </w:rPr>
        <w:t>ИНЖЕНЕРНОЙ И ТРАНСПОРТНОЙ ИНФРАСТРУКТУР</w:t>
      </w:r>
      <w:bookmarkEnd w:id="124"/>
      <w:r>
        <w:rPr>
          <w:b w:val="0"/>
        </w:rPr>
        <w:t>Ы</w:t>
      </w:r>
      <w:bookmarkEnd w:id="125"/>
    </w:p>
    <w:p w:rsidR="00453184" w:rsidRDefault="00453184" w:rsidP="00453184">
      <w:pPr>
        <w:spacing w:line="312" w:lineRule="auto"/>
        <w:ind w:firstLine="720"/>
        <w:jc w:val="both"/>
        <w:rPr>
          <w:sz w:val="28"/>
          <w:szCs w:val="28"/>
        </w:rPr>
      </w:pPr>
    </w:p>
    <w:p w:rsidR="00453184" w:rsidRDefault="00453184" w:rsidP="00453184">
      <w:pPr>
        <w:spacing w:line="312" w:lineRule="auto"/>
        <w:ind w:firstLine="720"/>
        <w:jc w:val="both"/>
        <w:rPr>
          <w:sz w:val="28"/>
          <w:szCs w:val="28"/>
        </w:rPr>
      </w:pPr>
      <w:r>
        <w:rPr>
          <w:sz w:val="28"/>
          <w:szCs w:val="28"/>
        </w:rPr>
        <w:t xml:space="preserve">Основной задачей данной функциональной зоны является обеспечение жизнедеятельности поселения и размещение производственных, складских, </w:t>
      </w:r>
      <w:r>
        <w:rPr>
          <w:sz w:val="28"/>
          <w:szCs w:val="28"/>
        </w:rPr>
        <w:lastRenderedPageBreak/>
        <w:t>коммунальных, транспортных объектов, сооружений инженерного обеспечения, в соответствии с требованиями технических регламентов.</w:t>
      </w:r>
    </w:p>
    <w:p w:rsidR="00453184" w:rsidRDefault="00453184" w:rsidP="00453184">
      <w:pPr>
        <w:spacing w:line="312" w:lineRule="auto"/>
        <w:ind w:firstLine="720"/>
        <w:jc w:val="both"/>
        <w:rPr>
          <w:sz w:val="28"/>
          <w:szCs w:val="28"/>
        </w:rPr>
      </w:pPr>
      <w:r>
        <w:rPr>
          <w:sz w:val="28"/>
          <w:szCs w:val="28"/>
        </w:rPr>
        <w:t>Проектом предусматривается компактное размещение объектов и составных частей данной функциональной зоны и расположение их вблизи основных транспортных магистралей на достаточном удалении от ж</w:t>
      </w:r>
      <w:r w:rsidR="00FE0D09">
        <w:rPr>
          <w:sz w:val="28"/>
          <w:szCs w:val="28"/>
        </w:rPr>
        <w:t>илых и рекреационных территорий с соблюдением санитарных норм. Для чего все объекты производственного назначения были отображены с выделением класса опасности.</w:t>
      </w:r>
    </w:p>
    <w:p w:rsidR="00453184" w:rsidRPr="00FE0D09" w:rsidRDefault="00453184" w:rsidP="00453184">
      <w:pPr>
        <w:spacing w:line="312" w:lineRule="auto"/>
        <w:ind w:firstLine="720"/>
        <w:jc w:val="both"/>
        <w:rPr>
          <w:sz w:val="28"/>
          <w:szCs w:val="28"/>
        </w:rPr>
      </w:pPr>
      <w:r w:rsidRPr="00FE0D09">
        <w:rPr>
          <w:sz w:val="28"/>
          <w:szCs w:val="28"/>
        </w:rPr>
        <w:t>В составе зоны производственной, инженерной и транспортной инфраструктур генеральным планом выделены подзоны:</w:t>
      </w:r>
    </w:p>
    <w:p w:rsidR="00453184" w:rsidRPr="00FE0D09" w:rsidRDefault="00603AC4" w:rsidP="006617E1">
      <w:pPr>
        <w:numPr>
          <w:ilvl w:val="0"/>
          <w:numId w:val="41"/>
        </w:numPr>
        <w:tabs>
          <w:tab w:val="left" w:pos="993"/>
        </w:tabs>
        <w:spacing w:line="312" w:lineRule="auto"/>
        <w:ind w:left="0" w:firstLine="709"/>
        <w:jc w:val="both"/>
        <w:rPr>
          <w:sz w:val="28"/>
          <w:szCs w:val="28"/>
        </w:rPr>
      </w:pPr>
      <w:r w:rsidRPr="00FE0D09">
        <w:rPr>
          <w:sz w:val="28"/>
          <w:szCs w:val="28"/>
        </w:rPr>
        <w:t>производственная</w:t>
      </w:r>
      <w:r w:rsidR="00FE0D09" w:rsidRPr="00FE0D09">
        <w:rPr>
          <w:sz w:val="28"/>
          <w:szCs w:val="28"/>
        </w:rPr>
        <w:t xml:space="preserve"> и коммунально-складская зона</w:t>
      </w:r>
      <w:r w:rsidRPr="00FE0D09">
        <w:rPr>
          <w:sz w:val="28"/>
          <w:szCs w:val="28"/>
        </w:rPr>
        <w:t>, зона размещения объект</w:t>
      </w:r>
      <w:r w:rsidR="00FE0D09" w:rsidRPr="00FE0D09">
        <w:rPr>
          <w:sz w:val="28"/>
          <w:szCs w:val="28"/>
        </w:rPr>
        <w:t>ов агропромышленного комплекса;</w:t>
      </w:r>
    </w:p>
    <w:p w:rsidR="00603AC4" w:rsidRPr="00FE0D09" w:rsidRDefault="00603AC4" w:rsidP="006617E1">
      <w:pPr>
        <w:numPr>
          <w:ilvl w:val="0"/>
          <w:numId w:val="41"/>
        </w:numPr>
        <w:tabs>
          <w:tab w:val="left" w:pos="993"/>
        </w:tabs>
        <w:spacing w:line="312" w:lineRule="auto"/>
        <w:ind w:left="0" w:firstLine="709"/>
        <w:jc w:val="both"/>
        <w:rPr>
          <w:sz w:val="28"/>
          <w:szCs w:val="28"/>
        </w:rPr>
      </w:pPr>
      <w:r w:rsidRPr="00FE0D09">
        <w:rPr>
          <w:sz w:val="28"/>
          <w:szCs w:val="28"/>
        </w:rPr>
        <w:t>зона размещения линейных объектов инженерной и транспортной инфраструктур.</w:t>
      </w:r>
    </w:p>
    <w:p w:rsidR="00453184" w:rsidRPr="00FE0D09" w:rsidRDefault="00603AC4" w:rsidP="00453184">
      <w:pPr>
        <w:spacing w:line="312" w:lineRule="auto"/>
        <w:ind w:firstLine="680"/>
        <w:jc w:val="both"/>
        <w:rPr>
          <w:sz w:val="28"/>
          <w:szCs w:val="28"/>
        </w:rPr>
      </w:pPr>
      <w:r w:rsidRPr="00FE0D09">
        <w:rPr>
          <w:sz w:val="28"/>
          <w:szCs w:val="28"/>
          <w:u w:val="single"/>
        </w:rPr>
        <w:t>Производственная</w:t>
      </w:r>
      <w:r w:rsidR="00FE0D09" w:rsidRPr="00FE0D09">
        <w:rPr>
          <w:sz w:val="28"/>
          <w:szCs w:val="28"/>
          <w:u w:val="single"/>
        </w:rPr>
        <w:t xml:space="preserve"> и коммунально-складская </w:t>
      </w:r>
      <w:r w:rsidRPr="00FE0D09">
        <w:rPr>
          <w:sz w:val="28"/>
          <w:szCs w:val="28"/>
          <w:u w:val="single"/>
        </w:rPr>
        <w:t>зона, зона размещения объект</w:t>
      </w:r>
      <w:r w:rsidR="00FE0D09" w:rsidRPr="00FE0D09">
        <w:rPr>
          <w:sz w:val="28"/>
          <w:szCs w:val="28"/>
          <w:u w:val="single"/>
        </w:rPr>
        <w:t xml:space="preserve">ов агропромышленного комплекса </w:t>
      </w:r>
      <w:r w:rsidR="00453184" w:rsidRPr="00FE0D09">
        <w:rPr>
          <w:sz w:val="28"/>
          <w:szCs w:val="28"/>
        </w:rPr>
        <w:t xml:space="preserve">предназначена для размещения производственных и сельскохозяйственных предприятий, складских объектов, иных объектов, обеспечивающих функционирование данных предприятий. Планируемая категория вредности – </w:t>
      </w:r>
      <w:r w:rsidR="00453184" w:rsidRPr="00FE0D09">
        <w:rPr>
          <w:sz w:val="28"/>
          <w:szCs w:val="28"/>
          <w:lang w:val="en-US"/>
        </w:rPr>
        <w:t>II</w:t>
      </w:r>
      <w:r w:rsidR="00453184" w:rsidRPr="00FE0D09">
        <w:rPr>
          <w:sz w:val="28"/>
          <w:szCs w:val="28"/>
        </w:rPr>
        <w:t xml:space="preserve"> - </w:t>
      </w:r>
      <w:r w:rsidR="00453184" w:rsidRPr="00FE0D09">
        <w:rPr>
          <w:sz w:val="28"/>
          <w:szCs w:val="28"/>
          <w:lang w:val="en-US"/>
        </w:rPr>
        <w:t>V</w:t>
      </w:r>
      <w:r w:rsidR="00453184" w:rsidRPr="00FE0D09">
        <w:rPr>
          <w:sz w:val="28"/>
          <w:szCs w:val="28"/>
        </w:rPr>
        <w:t xml:space="preserve"> класс с размерами санитарно-защитных зон 500-</w:t>
      </w:r>
      <w:smartTag w:uri="urn:schemas-microsoft-com:office:smarttags" w:element="metricconverter">
        <w:smartTagPr>
          <w:attr w:name="ProductID" w:val="50 м"/>
        </w:smartTagPr>
        <w:r w:rsidR="00453184" w:rsidRPr="00FE0D09">
          <w:rPr>
            <w:sz w:val="28"/>
            <w:szCs w:val="28"/>
          </w:rPr>
          <w:t>50 м</w:t>
        </w:r>
      </w:smartTag>
      <w:r w:rsidR="00453184" w:rsidRPr="00FE0D09">
        <w:rPr>
          <w:sz w:val="28"/>
          <w:szCs w:val="28"/>
        </w:rPr>
        <w:t>.</w:t>
      </w:r>
    </w:p>
    <w:p w:rsidR="00453184" w:rsidRPr="00FE0D09" w:rsidRDefault="009272FC" w:rsidP="00FE0D09">
      <w:pPr>
        <w:spacing w:line="312" w:lineRule="auto"/>
        <w:ind w:firstLine="680"/>
        <w:jc w:val="both"/>
        <w:rPr>
          <w:sz w:val="28"/>
          <w:szCs w:val="28"/>
        </w:rPr>
      </w:pPr>
      <w:r w:rsidRPr="00FE0D09">
        <w:rPr>
          <w:sz w:val="28"/>
          <w:szCs w:val="28"/>
        </w:rPr>
        <w:t xml:space="preserve">Генеральным планом </w:t>
      </w:r>
      <w:r w:rsidR="00FE0D09" w:rsidRPr="00FE0D09">
        <w:rPr>
          <w:sz w:val="28"/>
          <w:szCs w:val="28"/>
        </w:rPr>
        <w:t xml:space="preserve">в основном </w:t>
      </w:r>
      <w:r w:rsidRPr="00FE0D09">
        <w:rPr>
          <w:sz w:val="28"/>
          <w:szCs w:val="28"/>
        </w:rPr>
        <w:t>планируется р</w:t>
      </w:r>
      <w:r w:rsidR="00FE0D09" w:rsidRPr="00FE0D09">
        <w:rPr>
          <w:sz w:val="28"/>
          <w:szCs w:val="28"/>
        </w:rPr>
        <w:t>еконструкция сложивших</w:t>
      </w:r>
      <w:r w:rsidRPr="00FE0D09">
        <w:rPr>
          <w:sz w:val="28"/>
          <w:szCs w:val="28"/>
        </w:rPr>
        <w:t>ся</w:t>
      </w:r>
      <w:r w:rsidR="00FE0D09" w:rsidRPr="00FE0D09">
        <w:rPr>
          <w:sz w:val="28"/>
          <w:szCs w:val="28"/>
        </w:rPr>
        <w:t xml:space="preserve"> объектов</w:t>
      </w:r>
      <w:r w:rsidR="00E90EF2">
        <w:rPr>
          <w:sz w:val="28"/>
          <w:szCs w:val="28"/>
        </w:rPr>
        <w:t>.</w:t>
      </w:r>
      <w:r w:rsidRPr="00FE0D09">
        <w:rPr>
          <w:sz w:val="28"/>
          <w:szCs w:val="28"/>
        </w:rPr>
        <w:t xml:space="preserve"> </w:t>
      </w:r>
    </w:p>
    <w:p w:rsidR="00453184" w:rsidRPr="00FE0D09" w:rsidRDefault="00453184" w:rsidP="00453184">
      <w:pPr>
        <w:spacing w:line="312" w:lineRule="auto"/>
        <w:ind w:firstLine="680"/>
        <w:jc w:val="both"/>
        <w:rPr>
          <w:sz w:val="28"/>
          <w:szCs w:val="28"/>
        </w:rPr>
      </w:pPr>
      <w:r w:rsidRPr="00FE0D09">
        <w:rPr>
          <w:sz w:val="28"/>
          <w:szCs w:val="28"/>
        </w:rPr>
        <w:t>Первоочередными мероприятиями по реализации проектных решений в данном направлении являются:</w:t>
      </w:r>
    </w:p>
    <w:p w:rsidR="00453184" w:rsidRPr="00FE0D09" w:rsidRDefault="00453184" w:rsidP="00E702E3">
      <w:pPr>
        <w:numPr>
          <w:ilvl w:val="0"/>
          <w:numId w:val="16"/>
        </w:numPr>
        <w:tabs>
          <w:tab w:val="clear" w:pos="1060"/>
          <w:tab w:val="left" w:pos="1134"/>
        </w:tabs>
        <w:suppressAutoHyphens/>
        <w:spacing w:line="312" w:lineRule="auto"/>
        <w:ind w:left="0" w:firstLine="709"/>
        <w:jc w:val="both"/>
        <w:rPr>
          <w:sz w:val="28"/>
          <w:szCs w:val="28"/>
        </w:rPr>
      </w:pPr>
      <w:r w:rsidRPr="00FE0D09">
        <w:rPr>
          <w:sz w:val="28"/>
          <w:szCs w:val="28"/>
        </w:rPr>
        <w:t>ликвидация или перепрофилирование предприятий, расположенных в пределах селитебных и рекреационных зон, не отвечающих современным экологическим и эстетическим требованиям к качеству окружающей среды, либо увеличение санитарных разрывов за счет территории таких предприятий;</w:t>
      </w:r>
    </w:p>
    <w:p w:rsidR="00453184" w:rsidRPr="00FE0D09" w:rsidRDefault="00453184" w:rsidP="00E702E3">
      <w:pPr>
        <w:numPr>
          <w:ilvl w:val="0"/>
          <w:numId w:val="16"/>
        </w:numPr>
        <w:tabs>
          <w:tab w:val="clear" w:pos="1060"/>
          <w:tab w:val="left" w:pos="1134"/>
        </w:tabs>
        <w:suppressAutoHyphens/>
        <w:spacing w:line="312" w:lineRule="auto"/>
        <w:ind w:left="0" w:firstLine="709"/>
        <w:jc w:val="both"/>
        <w:rPr>
          <w:sz w:val="28"/>
          <w:szCs w:val="28"/>
        </w:rPr>
      </w:pPr>
      <w:r w:rsidRPr="00FE0D09">
        <w:rPr>
          <w:sz w:val="28"/>
          <w:szCs w:val="28"/>
        </w:rPr>
        <w:t>модернизация, экологизация и автоматизация производств с целью повышения производительности без увеличения территорий, а также создание благоприятного санитарного и экологического состояния окружающей среды;</w:t>
      </w:r>
    </w:p>
    <w:p w:rsidR="00453184" w:rsidRPr="00FE0D09" w:rsidRDefault="00453184" w:rsidP="00E702E3">
      <w:pPr>
        <w:numPr>
          <w:ilvl w:val="0"/>
          <w:numId w:val="16"/>
        </w:numPr>
        <w:tabs>
          <w:tab w:val="clear" w:pos="1060"/>
          <w:tab w:val="left" w:pos="1134"/>
        </w:tabs>
        <w:suppressAutoHyphens/>
        <w:spacing w:line="312" w:lineRule="auto"/>
        <w:ind w:left="0" w:firstLine="709"/>
        <w:jc w:val="both"/>
        <w:rPr>
          <w:sz w:val="28"/>
          <w:szCs w:val="28"/>
        </w:rPr>
      </w:pPr>
      <w:r w:rsidRPr="00FE0D09">
        <w:rPr>
          <w:sz w:val="28"/>
          <w:szCs w:val="28"/>
        </w:rPr>
        <w:t>организация санитарно-защитных зон в соответствии с требованиями соответствующих нормативных документов и регламентов.</w:t>
      </w:r>
    </w:p>
    <w:p w:rsidR="00B578A0" w:rsidRDefault="00B578A0" w:rsidP="00B578A0">
      <w:pPr>
        <w:spacing w:line="360" w:lineRule="auto"/>
        <w:ind w:firstLine="426"/>
        <w:jc w:val="both"/>
        <w:rPr>
          <w:sz w:val="28"/>
          <w:szCs w:val="28"/>
        </w:rPr>
      </w:pPr>
      <w:r w:rsidRPr="00B578A0">
        <w:rPr>
          <w:sz w:val="28"/>
          <w:szCs w:val="28"/>
          <w:u w:val="single"/>
        </w:rPr>
        <w:t xml:space="preserve">Зона размещения линейных объектов </w:t>
      </w:r>
      <w:r w:rsidRPr="00FE0D09">
        <w:rPr>
          <w:sz w:val="28"/>
          <w:szCs w:val="28"/>
          <w:u w:val="single"/>
        </w:rPr>
        <w:t>транспортной инфраструктур</w:t>
      </w:r>
      <w:r>
        <w:rPr>
          <w:sz w:val="28"/>
          <w:szCs w:val="28"/>
          <w:u w:val="single"/>
        </w:rPr>
        <w:t xml:space="preserve">ы </w:t>
      </w:r>
      <w:r>
        <w:rPr>
          <w:sz w:val="28"/>
          <w:szCs w:val="28"/>
        </w:rPr>
        <w:t xml:space="preserve">представляет собой совокупность территорий, предусмотренных для размещения </w:t>
      </w:r>
      <w:r>
        <w:rPr>
          <w:sz w:val="28"/>
          <w:szCs w:val="28"/>
        </w:rPr>
        <w:lastRenderedPageBreak/>
        <w:t xml:space="preserve">объектов автомобильного и железнодорожного транспорта. Общая площадь указанной зоны с учетом развития сети автомобильных дорог </w:t>
      </w:r>
      <w:r w:rsidRPr="0093329A">
        <w:rPr>
          <w:sz w:val="28"/>
          <w:szCs w:val="28"/>
        </w:rPr>
        <w:t xml:space="preserve">составит </w:t>
      </w:r>
      <w:r>
        <w:rPr>
          <w:sz w:val="28"/>
          <w:szCs w:val="28"/>
        </w:rPr>
        <w:t>86,4 га.</w:t>
      </w:r>
    </w:p>
    <w:p w:rsidR="009272FC" w:rsidRPr="00FE0D09" w:rsidRDefault="009272FC" w:rsidP="009272FC">
      <w:pPr>
        <w:tabs>
          <w:tab w:val="left" w:pos="1134"/>
        </w:tabs>
        <w:suppressAutoHyphens/>
        <w:spacing w:line="312" w:lineRule="auto"/>
        <w:ind w:left="709"/>
        <w:jc w:val="both"/>
        <w:rPr>
          <w:sz w:val="28"/>
          <w:szCs w:val="28"/>
        </w:rPr>
      </w:pPr>
    </w:p>
    <w:p w:rsidR="00B578A0" w:rsidRDefault="000D3AB8" w:rsidP="00B578A0">
      <w:pPr>
        <w:shd w:val="clear" w:color="auto" w:fill="FFFFFF"/>
        <w:spacing w:line="360" w:lineRule="auto"/>
        <w:ind w:firstLine="426"/>
        <w:jc w:val="both"/>
        <w:rPr>
          <w:color w:val="000000"/>
          <w:spacing w:val="-2"/>
          <w:w w:val="101"/>
          <w:sz w:val="28"/>
          <w:szCs w:val="28"/>
        </w:rPr>
      </w:pPr>
      <w:r w:rsidRPr="00FE0D09">
        <w:rPr>
          <w:sz w:val="28"/>
          <w:szCs w:val="28"/>
          <w:u w:val="single"/>
        </w:rPr>
        <w:t xml:space="preserve">Зона размещения линейных объектов инженерной </w:t>
      </w:r>
      <w:r w:rsidR="00B578A0">
        <w:rPr>
          <w:color w:val="000000"/>
          <w:spacing w:val="-2"/>
          <w:w w:val="101"/>
          <w:sz w:val="28"/>
          <w:szCs w:val="28"/>
        </w:rPr>
        <w:t>Развитие инженерного обеспечения на проектируемых территориях планируется путем реконструкции и капитального ремонта существующих систем в сочетании с созданием современной сети инженерных коммуникаций и головных сооружений, вводимых в строй в рамках планируемого строительства и реализации инвестиционных проектов по развитию населенных пунктов и поселения в целом.</w:t>
      </w:r>
      <w:r w:rsidR="00B578A0">
        <w:rPr>
          <w:color w:val="000000"/>
          <w:spacing w:val="-2"/>
          <w:w w:val="101"/>
          <w:sz w:val="28"/>
          <w:szCs w:val="28"/>
        </w:rPr>
        <w:tab/>
      </w:r>
    </w:p>
    <w:p w:rsidR="00AD4304" w:rsidRPr="005B0164" w:rsidRDefault="00AD4304" w:rsidP="00B578A0">
      <w:pPr>
        <w:spacing w:line="312" w:lineRule="auto"/>
        <w:ind w:firstLine="709"/>
        <w:jc w:val="both"/>
        <w:rPr>
          <w:sz w:val="28"/>
          <w:szCs w:val="28"/>
        </w:rPr>
      </w:pPr>
      <w:r>
        <w:rPr>
          <w:sz w:val="28"/>
          <w:szCs w:val="28"/>
        </w:rPr>
        <w:t xml:space="preserve">Общая площадь территорий, в границах поселения, предусмотренных проектом под </w:t>
      </w:r>
      <w:r w:rsidRPr="0070553B">
        <w:rPr>
          <w:sz w:val="28"/>
          <w:szCs w:val="28"/>
        </w:rPr>
        <w:t>размещени</w:t>
      </w:r>
      <w:r>
        <w:rPr>
          <w:sz w:val="28"/>
          <w:szCs w:val="28"/>
        </w:rPr>
        <w:t>е</w:t>
      </w:r>
      <w:r w:rsidRPr="0070553B">
        <w:rPr>
          <w:sz w:val="28"/>
          <w:szCs w:val="28"/>
        </w:rPr>
        <w:t xml:space="preserve"> производственн</w:t>
      </w:r>
      <w:r>
        <w:rPr>
          <w:sz w:val="28"/>
          <w:szCs w:val="28"/>
        </w:rPr>
        <w:t>ой</w:t>
      </w:r>
      <w:r w:rsidRPr="0070553B">
        <w:rPr>
          <w:sz w:val="28"/>
          <w:szCs w:val="28"/>
        </w:rPr>
        <w:t xml:space="preserve"> </w:t>
      </w:r>
      <w:r>
        <w:rPr>
          <w:sz w:val="28"/>
          <w:szCs w:val="28"/>
        </w:rPr>
        <w:t>зоны 74,9 га.</w:t>
      </w:r>
    </w:p>
    <w:p w:rsidR="00603AC4" w:rsidRPr="00B96D29" w:rsidRDefault="00603AC4" w:rsidP="00603AC4">
      <w:pPr>
        <w:spacing w:line="312" w:lineRule="auto"/>
        <w:ind w:firstLine="709"/>
        <w:jc w:val="both"/>
        <w:rPr>
          <w:sz w:val="28"/>
          <w:szCs w:val="28"/>
          <w:u w:val="single"/>
        </w:rPr>
      </w:pPr>
    </w:p>
    <w:p w:rsidR="00662593" w:rsidRDefault="00A84BFA" w:rsidP="00E45C5E">
      <w:pPr>
        <w:pStyle w:val="-2-"/>
        <w:numPr>
          <w:ilvl w:val="2"/>
          <w:numId w:val="81"/>
        </w:numPr>
        <w:ind w:left="0" w:firstLine="709"/>
        <w:outlineLvl w:val="2"/>
        <w:rPr>
          <w:b w:val="0"/>
        </w:rPr>
      </w:pPr>
      <w:bookmarkStart w:id="126" w:name="_Toc298834954"/>
      <w:r w:rsidRPr="00033C5D">
        <w:rPr>
          <w:b w:val="0"/>
        </w:rPr>
        <w:t>ЗОНА СЕЛЬСКОХОЗЯЙСТВЕННОГО ИСПОЛЬЗОВАНИЯ</w:t>
      </w:r>
      <w:bookmarkEnd w:id="126"/>
    </w:p>
    <w:p w:rsidR="00F95E8F" w:rsidRPr="00033C5D" w:rsidRDefault="00F95E8F" w:rsidP="00A94F25">
      <w:pPr>
        <w:pStyle w:val="-2-"/>
        <w:outlineLvl w:val="9"/>
        <w:rPr>
          <w:b w:val="0"/>
        </w:rPr>
      </w:pPr>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t>Земли сельскохозяйственного использования в границах населенного пункта предназначены для нужд сельского хозяйства, как и другие земли, предоставленные для этих целей, в соответствии с градостроительной документацией о территориальном планировании, а также разработанной на их основе землеустроительной документацией (территориальным планированием использования земель).</w:t>
      </w:r>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t>Разрешенные виды использования: сельскохозяйственные угодья (пашни, сады, виноградники, огороды, сенокосы, пастбища, залежи), лесополосы, внутрихозяйственные дороги, коммуникации, леса, многолетние насаждения, замкнутые водоемы, здания, строения, сооружения, необходимые для функционирования сельского хозяйства.</w:t>
      </w:r>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t>Не основные и сопутствующие виды использования: инженерные коммуникации и транспортные сооружения, устройства; земельные участки, предоставляемые гражданам для ведения крестьянского (фермерского) хозяйства, личного подсобного хозяйства (садоводства, животноводства, огородничества, сенокошения и выпаса скота), а также несельскохозяйственным и религиозным организациям для ведения сельского хозяйства.</w:t>
      </w:r>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lastRenderedPageBreak/>
        <w:t>Условно разрешенные виды использования (требующие специального согласования): карьеры перерабатывающих предприятий, склады, рынки, магазины, стоянки транспортных средств (терминалы), превышающие разрешенные размеры; почтовые отделения, телефон, телеграф; временные сооружения мелкорозничной торговли и другие сооружения.</w:t>
      </w:r>
    </w:p>
    <w:p w:rsidR="00592938" w:rsidRPr="00033C5D" w:rsidRDefault="00592938" w:rsidP="00A84BFA">
      <w:pPr>
        <w:spacing w:line="312" w:lineRule="auto"/>
        <w:ind w:firstLine="709"/>
        <w:jc w:val="both"/>
        <w:rPr>
          <w:color w:val="000000"/>
          <w:spacing w:val="-2"/>
          <w:w w:val="101"/>
          <w:sz w:val="28"/>
          <w:szCs w:val="28"/>
        </w:rPr>
      </w:pPr>
      <w:r w:rsidRPr="00033C5D">
        <w:rPr>
          <w:color w:val="000000"/>
          <w:spacing w:val="-2"/>
          <w:w w:val="101"/>
          <w:sz w:val="28"/>
          <w:szCs w:val="28"/>
        </w:rPr>
        <w:t>Изменение целевого использования земель включенных в границу населенного пункта будет производиться постепенно, по мере необходимости освоения, в порядке, предусмотренном действующим законодательством. Территории зон сельскохозяйственного использования могут использоваться в целях ведения сельского хозяйства до момента изменения вида их использования и перевода в другие категории, в соответствии с функциональным зонированием, намеченным генеральным планом.</w:t>
      </w:r>
    </w:p>
    <w:p w:rsidR="00C67481" w:rsidRPr="00A84BFA" w:rsidRDefault="00C67481" w:rsidP="00A84BFA">
      <w:pPr>
        <w:spacing w:line="312" w:lineRule="auto"/>
        <w:ind w:firstLine="709"/>
        <w:jc w:val="both"/>
        <w:rPr>
          <w:color w:val="000000"/>
          <w:spacing w:val="-2"/>
          <w:w w:val="101"/>
          <w:sz w:val="28"/>
          <w:szCs w:val="28"/>
        </w:rPr>
      </w:pPr>
      <w:r w:rsidRPr="00033C5D">
        <w:rPr>
          <w:color w:val="000000"/>
          <w:spacing w:val="-2"/>
          <w:w w:val="101"/>
          <w:sz w:val="28"/>
          <w:szCs w:val="28"/>
        </w:rPr>
        <w:t xml:space="preserve">В границах населённых пунктов под зону сельскохозяйственного использования предусмотрено </w:t>
      </w:r>
      <w:r w:rsidR="00B24134">
        <w:rPr>
          <w:color w:val="000000"/>
          <w:spacing w:val="-2"/>
          <w:w w:val="101"/>
          <w:sz w:val="28"/>
          <w:szCs w:val="28"/>
        </w:rPr>
        <w:t>346,96</w:t>
      </w:r>
      <w:r w:rsidR="00033C5D" w:rsidRPr="00033C5D">
        <w:rPr>
          <w:color w:val="000000"/>
          <w:spacing w:val="-2"/>
          <w:w w:val="101"/>
          <w:sz w:val="28"/>
          <w:szCs w:val="28"/>
        </w:rPr>
        <w:t xml:space="preserve"> га.</w:t>
      </w:r>
    </w:p>
    <w:p w:rsidR="007A70CD" w:rsidRPr="00DC7E6A" w:rsidRDefault="007A70CD" w:rsidP="00662593">
      <w:pPr>
        <w:suppressAutoHyphens/>
        <w:spacing w:line="360" w:lineRule="auto"/>
        <w:jc w:val="both"/>
        <w:rPr>
          <w:sz w:val="28"/>
          <w:szCs w:val="28"/>
          <w:highlight w:val="yellow"/>
          <w:u w:val="single"/>
        </w:rPr>
      </w:pPr>
    </w:p>
    <w:p w:rsidR="005818D6" w:rsidRDefault="00A84BFA" w:rsidP="00E45C5E">
      <w:pPr>
        <w:pStyle w:val="-2-"/>
        <w:numPr>
          <w:ilvl w:val="2"/>
          <w:numId w:val="81"/>
        </w:numPr>
        <w:ind w:left="0" w:firstLine="709"/>
        <w:outlineLvl w:val="2"/>
        <w:rPr>
          <w:b w:val="0"/>
        </w:rPr>
      </w:pPr>
      <w:bookmarkStart w:id="127" w:name="_Toc298834955"/>
      <w:r w:rsidRPr="00A84BFA">
        <w:rPr>
          <w:b w:val="0"/>
        </w:rPr>
        <w:t>ЗОНА СПЕЦИАЛЬНОГО НАЗНАЧЕНИЯ</w:t>
      </w:r>
      <w:bookmarkEnd w:id="127"/>
    </w:p>
    <w:p w:rsidR="00F95E8F" w:rsidRPr="00A84BFA" w:rsidRDefault="00F95E8F" w:rsidP="00A94F25">
      <w:pPr>
        <w:pStyle w:val="-2-"/>
        <w:outlineLvl w:val="9"/>
        <w:rPr>
          <w:b w:val="0"/>
        </w:rPr>
      </w:pPr>
    </w:p>
    <w:p w:rsidR="00AD5813" w:rsidRDefault="00AD5813" w:rsidP="00AD5813">
      <w:pPr>
        <w:spacing w:line="312" w:lineRule="auto"/>
        <w:ind w:firstLine="851"/>
        <w:jc w:val="both"/>
        <w:rPr>
          <w:sz w:val="28"/>
          <w:szCs w:val="28"/>
        </w:rPr>
      </w:pPr>
      <w:r>
        <w:rPr>
          <w:sz w:val="28"/>
          <w:szCs w:val="28"/>
        </w:rPr>
        <w:t>В состав зон специального назначения могут включаться зоны, занятые кладбищами, зелёными насаждениями специального назначения, объектами размещения отходов потребления и иными объектами, размещение которых может быть обеспечено только путем выделения указанных зон и недопустимо в других территориальных зонах.</w:t>
      </w:r>
    </w:p>
    <w:p w:rsidR="00AD5813" w:rsidRDefault="00AD5813" w:rsidP="00AD5813">
      <w:pPr>
        <w:spacing w:line="312" w:lineRule="auto"/>
        <w:ind w:firstLine="851"/>
        <w:jc w:val="both"/>
        <w:rPr>
          <w:sz w:val="28"/>
          <w:szCs w:val="28"/>
        </w:rPr>
      </w:pPr>
      <w:r>
        <w:rPr>
          <w:sz w:val="28"/>
          <w:szCs w:val="28"/>
        </w:rPr>
        <w:t>В настоящем генеральном плане выделены следующие подзоны зоны специального назначения:</w:t>
      </w:r>
    </w:p>
    <w:p w:rsidR="00AD5813" w:rsidRPr="0040765A" w:rsidRDefault="00AD5813" w:rsidP="006617E1">
      <w:pPr>
        <w:numPr>
          <w:ilvl w:val="0"/>
          <w:numId w:val="42"/>
        </w:numPr>
        <w:tabs>
          <w:tab w:val="left" w:pos="993"/>
        </w:tabs>
        <w:spacing w:line="312" w:lineRule="auto"/>
        <w:ind w:left="0" w:firstLine="709"/>
        <w:jc w:val="both"/>
        <w:rPr>
          <w:sz w:val="28"/>
          <w:szCs w:val="28"/>
        </w:rPr>
      </w:pPr>
      <w:r>
        <w:rPr>
          <w:sz w:val="28"/>
          <w:szCs w:val="28"/>
        </w:rPr>
        <w:t>з</w:t>
      </w:r>
      <w:r w:rsidRPr="0040765A">
        <w:rPr>
          <w:sz w:val="28"/>
          <w:szCs w:val="28"/>
        </w:rPr>
        <w:t>она кладбищ</w:t>
      </w:r>
      <w:r>
        <w:rPr>
          <w:sz w:val="28"/>
          <w:szCs w:val="28"/>
        </w:rPr>
        <w:t>;</w:t>
      </w:r>
    </w:p>
    <w:p w:rsidR="00AD5813" w:rsidRDefault="00AD5813" w:rsidP="006617E1">
      <w:pPr>
        <w:numPr>
          <w:ilvl w:val="0"/>
          <w:numId w:val="42"/>
        </w:numPr>
        <w:tabs>
          <w:tab w:val="left" w:pos="993"/>
        </w:tabs>
        <w:spacing w:line="312" w:lineRule="auto"/>
        <w:ind w:left="0" w:firstLine="709"/>
        <w:jc w:val="both"/>
        <w:rPr>
          <w:sz w:val="28"/>
          <w:szCs w:val="28"/>
        </w:rPr>
      </w:pPr>
      <w:r>
        <w:rPr>
          <w:sz w:val="28"/>
          <w:szCs w:val="28"/>
        </w:rPr>
        <w:t>с</w:t>
      </w:r>
      <w:r w:rsidRPr="0040765A">
        <w:rPr>
          <w:sz w:val="28"/>
          <w:szCs w:val="28"/>
        </w:rPr>
        <w:t>анитарно-защитная зона</w:t>
      </w:r>
      <w:r w:rsidR="007A2314">
        <w:rPr>
          <w:sz w:val="28"/>
          <w:szCs w:val="28"/>
        </w:rPr>
        <w:t>;</w:t>
      </w:r>
    </w:p>
    <w:p w:rsidR="007A2314" w:rsidRDefault="008C0F38" w:rsidP="006617E1">
      <w:pPr>
        <w:numPr>
          <w:ilvl w:val="0"/>
          <w:numId w:val="42"/>
        </w:numPr>
        <w:tabs>
          <w:tab w:val="left" w:pos="993"/>
        </w:tabs>
        <w:spacing w:line="312" w:lineRule="auto"/>
        <w:ind w:left="0" w:firstLine="709"/>
        <w:jc w:val="both"/>
        <w:rPr>
          <w:sz w:val="28"/>
          <w:szCs w:val="28"/>
        </w:rPr>
      </w:pPr>
      <w:r>
        <w:rPr>
          <w:sz w:val="28"/>
          <w:szCs w:val="28"/>
        </w:rPr>
        <w:t xml:space="preserve">зона </w:t>
      </w:r>
      <w:r w:rsidR="007A2314">
        <w:rPr>
          <w:sz w:val="28"/>
          <w:szCs w:val="28"/>
        </w:rPr>
        <w:t>пункт</w:t>
      </w:r>
      <w:r>
        <w:rPr>
          <w:sz w:val="28"/>
          <w:szCs w:val="28"/>
        </w:rPr>
        <w:t>а</w:t>
      </w:r>
      <w:r w:rsidR="007A2314">
        <w:rPr>
          <w:sz w:val="28"/>
          <w:szCs w:val="28"/>
        </w:rPr>
        <w:t xml:space="preserve"> первичной сортировки вторсырья.</w:t>
      </w:r>
    </w:p>
    <w:p w:rsidR="00320013" w:rsidRDefault="00320013" w:rsidP="00320013">
      <w:pPr>
        <w:tabs>
          <w:tab w:val="left" w:pos="993"/>
        </w:tabs>
        <w:spacing w:line="312" w:lineRule="auto"/>
        <w:ind w:left="709"/>
        <w:jc w:val="both"/>
        <w:rPr>
          <w:sz w:val="28"/>
          <w:szCs w:val="28"/>
        </w:rPr>
      </w:pPr>
    </w:p>
    <w:p w:rsidR="00320013" w:rsidRPr="00320013" w:rsidRDefault="00320013" w:rsidP="008E7C7C">
      <w:pPr>
        <w:ind w:firstLine="709"/>
        <w:rPr>
          <w:sz w:val="28"/>
          <w:szCs w:val="28"/>
          <w:u w:val="single"/>
        </w:rPr>
      </w:pPr>
      <w:r w:rsidRPr="00320013">
        <w:rPr>
          <w:sz w:val="28"/>
          <w:szCs w:val="28"/>
          <w:u w:val="single"/>
        </w:rPr>
        <w:t xml:space="preserve">Зона </w:t>
      </w:r>
      <w:r w:rsidR="004B1422">
        <w:rPr>
          <w:sz w:val="28"/>
          <w:szCs w:val="28"/>
          <w:u w:val="single"/>
        </w:rPr>
        <w:t>кладбищ</w:t>
      </w:r>
    </w:p>
    <w:p w:rsidR="00AD5813" w:rsidRDefault="005F41C3" w:rsidP="00AD5813">
      <w:pPr>
        <w:spacing w:line="312" w:lineRule="auto"/>
        <w:ind w:firstLine="709"/>
        <w:jc w:val="both"/>
        <w:rPr>
          <w:sz w:val="28"/>
          <w:szCs w:val="28"/>
        </w:rPr>
      </w:pPr>
      <w:r>
        <w:rPr>
          <w:sz w:val="28"/>
          <w:szCs w:val="28"/>
        </w:rPr>
        <w:t>На территории поселения име</w:t>
      </w:r>
      <w:r w:rsidR="00AD4304">
        <w:rPr>
          <w:sz w:val="28"/>
          <w:szCs w:val="28"/>
        </w:rPr>
        <w:t xml:space="preserve">ются </w:t>
      </w:r>
      <w:r w:rsidR="008C0F38">
        <w:rPr>
          <w:sz w:val="28"/>
          <w:szCs w:val="28"/>
        </w:rPr>
        <w:t>7</w:t>
      </w:r>
      <w:r w:rsidR="00AD4304">
        <w:rPr>
          <w:sz w:val="28"/>
          <w:szCs w:val="28"/>
        </w:rPr>
        <w:t xml:space="preserve"> действующих кладбищ</w:t>
      </w:r>
      <w:r>
        <w:rPr>
          <w:sz w:val="28"/>
          <w:szCs w:val="28"/>
        </w:rPr>
        <w:t xml:space="preserve">, </w:t>
      </w:r>
      <w:r w:rsidR="008C0F38">
        <w:rPr>
          <w:sz w:val="28"/>
          <w:szCs w:val="28"/>
        </w:rPr>
        <w:t xml:space="preserve">6 из </w:t>
      </w:r>
      <w:r>
        <w:rPr>
          <w:sz w:val="28"/>
          <w:szCs w:val="28"/>
        </w:rPr>
        <w:t>котор</w:t>
      </w:r>
      <w:r w:rsidR="00AD4304">
        <w:rPr>
          <w:sz w:val="28"/>
          <w:szCs w:val="28"/>
        </w:rPr>
        <w:t>ы</w:t>
      </w:r>
      <w:r w:rsidR="008C0F38">
        <w:rPr>
          <w:sz w:val="28"/>
          <w:szCs w:val="28"/>
        </w:rPr>
        <w:t>х</w:t>
      </w:r>
      <w:r>
        <w:rPr>
          <w:sz w:val="28"/>
          <w:szCs w:val="28"/>
        </w:rPr>
        <w:t xml:space="preserve"> генпланом предусмотрено </w:t>
      </w:r>
      <w:r w:rsidR="008C0F38">
        <w:rPr>
          <w:sz w:val="28"/>
          <w:szCs w:val="28"/>
        </w:rPr>
        <w:t xml:space="preserve">под </w:t>
      </w:r>
      <w:r w:rsidR="003B6174">
        <w:rPr>
          <w:sz w:val="28"/>
          <w:szCs w:val="28"/>
        </w:rPr>
        <w:t>расшир</w:t>
      </w:r>
      <w:r w:rsidR="008C0F38">
        <w:rPr>
          <w:sz w:val="28"/>
          <w:szCs w:val="28"/>
        </w:rPr>
        <w:t>ение</w:t>
      </w:r>
      <w:r w:rsidR="00CF7A45">
        <w:rPr>
          <w:sz w:val="28"/>
          <w:szCs w:val="28"/>
        </w:rPr>
        <w:t xml:space="preserve">, а также закрытие кладбища </w:t>
      </w:r>
      <w:r w:rsidR="008C0F38">
        <w:rPr>
          <w:sz w:val="28"/>
          <w:szCs w:val="28"/>
        </w:rPr>
        <w:t>(площадью 0,5 га), расположенного</w:t>
      </w:r>
      <w:r w:rsidR="00CF7A45">
        <w:rPr>
          <w:sz w:val="28"/>
          <w:szCs w:val="28"/>
        </w:rPr>
        <w:t xml:space="preserve"> на</w:t>
      </w:r>
      <w:r w:rsidR="008C0F38">
        <w:rPr>
          <w:sz w:val="28"/>
          <w:szCs w:val="28"/>
        </w:rPr>
        <w:t xml:space="preserve"> расстоянии</w:t>
      </w:r>
      <w:r w:rsidR="00CF7A45">
        <w:rPr>
          <w:sz w:val="28"/>
          <w:szCs w:val="28"/>
        </w:rPr>
        <w:t xml:space="preserve"> 200 м </w:t>
      </w:r>
      <w:r w:rsidR="008C0F38">
        <w:rPr>
          <w:sz w:val="28"/>
          <w:szCs w:val="28"/>
        </w:rPr>
        <w:t>севернее</w:t>
      </w:r>
      <w:r w:rsidR="00CF7A45">
        <w:rPr>
          <w:sz w:val="28"/>
          <w:szCs w:val="28"/>
        </w:rPr>
        <w:t xml:space="preserve"> с. Гусаровское.</w:t>
      </w:r>
    </w:p>
    <w:p w:rsidR="00AD5813" w:rsidRPr="00427BA2" w:rsidRDefault="00AD5813" w:rsidP="00AD5813">
      <w:pPr>
        <w:spacing w:line="312" w:lineRule="auto"/>
        <w:ind w:firstLine="709"/>
        <w:jc w:val="both"/>
        <w:rPr>
          <w:sz w:val="28"/>
          <w:szCs w:val="28"/>
        </w:rPr>
      </w:pPr>
      <w:r w:rsidRPr="00427BA2">
        <w:rPr>
          <w:sz w:val="28"/>
          <w:szCs w:val="28"/>
        </w:rPr>
        <w:lastRenderedPageBreak/>
        <w:t xml:space="preserve">При выборе территорий для кладбищ </w:t>
      </w:r>
      <w:r>
        <w:rPr>
          <w:sz w:val="28"/>
          <w:szCs w:val="28"/>
        </w:rPr>
        <w:t xml:space="preserve">необходимо </w:t>
      </w:r>
      <w:r w:rsidRPr="00427BA2">
        <w:rPr>
          <w:sz w:val="28"/>
          <w:szCs w:val="28"/>
        </w:rPr>
        <w:t>руководствова</w:t>
      </w:r>
      <w:r>
        <w:rPr>
          <w:sz w:val="28"/>
          <w:szCs w:val="28"/>
        </w:rPr>
        <w:t>ться</w:t>
      </w:r>
      <w:r w:rsidRPr="00427BA2">
        <w:rPr>
          <w:sz w:val="28"/>
          <w:szCs w:val="28"/>
        </w:rPr>
        <w:t xml:space="preserve"> следующими принципами:</w:t>
      </w:r>
    </w:p>
    <w:p w:rsidR="00AD5813" w:rsidRPr="00427BA2" w:rsidRDefault="00AD5813" w:rsidP="00AD5813">
      <w:pPr>
        <w:spacing w:line="312" w:lineRule="auto"/>
        <w:ind w:firstLine="709"/>
        <w:jc w:val="both"/>
        <w:rPr>
          <w:sz w:val="28"/>
          <w:szCs w:val="28"/>
        </w:rPr>
      </w:pPr>
      <w:r w:rsidRPr="00427BA2">
        <w:rPr>
          <w:sz w:val="28"/>
          <w:szCs w:val="28"/>
        </w:rPr>
        <w:t>- размещение за пределами водоохранных зон моря и рек, санитарной охраны источников питьевого водоснабжения и минеральных источников;</w:t>
      </w:r>
    </w:p>
    <w:p w:rsidR="00AD5813" w:rsidRPr="00427BA2" w:rsidRDefault="00AD5813" w:rsidP="00AD5813">
      <w:pPr>
        <w:spacing w:line="312" w:lineRule="auto"/>
        <w:ind w:firstLine="709"/>
        <w:jc w:val="both"/>
        <w:rPr>
          <w:sz w:val="28"/>
          <w:szCs w:val="28"/>
        </w:rPr>
      </w:pPr>
      <w:r w:rsidRPr="00427BA2">
        <w:rPr>
          <w:sz w:val="28"/>
          <w:szCs w:val="28"/>
        </w:rPr>
        <w:t>- месторасположение в центре групп населенных пунктов, которые предполагаются к обслуживанию этих кладбищ;</w:t>
      </w:r>
    </w:p>
    <w:p w:rsidR="00AD5813" w:rsidRPr="00427BA2" w:rsidRDefault="00AD5813" w:rsidP="00AD5813">
      <w:pPr>
        <w:spacing w:line="312" w:lineRule="auto"/>
        <w:ind w:firstLine="709"/>
        <w:jc w:val="both"/>
        <w:rPr>
          <w:sz w:val="28"/>
          <w:szCs w:val="28"/>
        </w:rPr>
      </w:pPr>
      <w:r w:rsidRPr="00427BA2">
        <w:rPr>
          <w:sz w:val="28"/>
          <w:szCs w:val="28"/>
        </w:rPr>
        <w:t>- уменьшение пути следования ритуальных процессий.</w:t>
      </w:r>
    </w:p>
    <w:p w:rsidR="00AD5813" w:rsidRDefault="005F41C3" w:rsidP="00AD5813">
      <w:pPr>
        <w:spacing w:line="312" w:lineRule="auto"/>
        <w:ind w:firstLine="709"/>
        <w:jc w:val="both"/>
        <w:rPr>
          <w:sz w:val="28"/>
          <w:szCs w:val="28"/>
        </w:rPr>
      </w:pPr>
      <w:r>
        <w:rPr>
          <w:sz w:val="28"/>
          <w:szCs w:val="28"/>
        </w:rPr>
        <w:t xml:space="preserve">На расчетный срок </w:t>
      </w:r>
      <w:r w:rsidR="003B6174">
        <w:rPr>
          <w:sz w:val="28"/>
          <w:szCs w:val="28"/>
        </w:rPr>
        <w:t>территория</w:t>
      </w:r>
      <w:r>
        <w:rPr>
          <w:sz w:val="28"/>
          <w:szCs w:val="28"/>
        </w:rPr>
        <w:t xml:space="preserve"> кладбища </w:t>
      </w:r>
      <w:r w:rsidR="003B6174">
        <w:rPr>
          <w:sz w:val="28"/>
          <w:szCs w:val="28"/>
        </w:rPr>
        <w:t>составит</w:t>
      </w:r>
      <w:r>
        <w:rPr>
          <w:sz w:val="28"/>
          <w:szCs w:val="28"/>
        </w:rPr>
        <w:t xml:space="preserve"> </w:t>
      </w:r>
      <w:r w:rsidR="007A2314">
        <w:rPr>
          <w:sz w:val="28"/>
          <w:szCs w:val="28"/>
        </w:rPr>
        <w:t>3,06</w:t>
      </w:r>
      <w:r>
        <w:rPr>
          <w:sz w:val="28"/>
          <w:szCs w:val="28"/>
        </w:rPr>
        <w:t xml:space="preserve"> га.</w:t>
      </w:r>
      <w:r w:rsidR="00AD5813">
        <w:rPr>
          <w:sz w:val="28"/>
          <w:szCs w:val="28"/>
        </w:rPr>
        <w:t xml:space="preserve"> </w:t>
      </w:r>
    </w:p>
    <w:p w:rsidR="00BA2BC6" w:rsidRDefault="00BA2BC6" w:rsidP="00AD5813">
      <w:pPr>
        <w:spacing w:line="312" w:lineRule="auto"/>
        <w:ind w:firstLine="851"/>
        <w:jc w:val="both"/>
        <w:rPr>
          <w:sz w:val="28"/>
          <w:szCs w:val="28"/>
          <w:u w:val="single"/>
        </w:rPr>
      </w:pPr>
    </w:p>
    <w:p w:rsidR="007D4F33" w:rsidRPr="007D4F33" w:rsidRDefault="007D4F33" w:rsidP="008E7C7C">
      <w:pPr>
        <w:ind w:firstLine="851"/>
        <w:rPr>
          <w:sz w:val="28"/>
          <w:szCs w:val="28"/>
          <w:u w:val="single"/>
        </w:rPr>
      </w:pPr>
      <w:r w:rsidRPr="007D4F33">
        <w:rPr>
          <w:sz w:val="28"/>
          <w:szCs w:val="28"/>
          <w:u w:val="single"/>
        </w:rPr>
        <w:t>Санитарно-защитная зона</w:t>
      </w:r>
    </w:p>
    <w:p w:rsidR="00AD5813" w:rsidRDefault="00AD5813" w:rsidP="00AD5813">
      <w:pPr>
        <w:spacing w:line="312" w:lineRule="auto"/>
        <w:ind w:firstLine="851"/>
        <w:jc w:val="both"/>
        <w:rPr>
          <w:sz w:val="28"/>
          <w:szCs w:val="28"/>
        </w:rPr>
      </w:pPr>
      <w:r>
        <w:rPr>
          <w:sz w:val="28"/>
          <w:szCs w:val="28"/>
        </w:rP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rsidR="00AD5813" w:rsidRDefault="00AD5813" w:rsidP="00AD5813">
      <w:pPr>
        <w:spacing w:line="312" w:lineRule="auto"/>
        <w:ind w:firstLine="851"/>
        <w:jc w:val="both"/>
        <w:rPr>
          <w:sz w:val="28"/>
          <w:szCs w:val="28"/>
        </w:rPr>
      </w:pPr>
      <w:r>
        <w:rPr>
          <w:sz w:val="28"/>
          <w:szCs w:val="28"/>
        </w:rPr>
        <w:t>Ширина санитарно-защитной зоны устанавливается с учётом санитарной классификации, результатов расчётов ожидаемого загрязнения атмосферного воздуха и уровней физических воздействий, а для действующих предприятий - натурных исследований.</w:t>
      </w:r>
    </w:p>
    <w:p w:rsidR="00AD5813" w:rsidRDefault="00AD5813" w:rsidP="00AD5813">
      <w:pPr>
        <w:spacing w:line="312" w:lineRule="auto"/>
        <w:ind w:firstLine="851"/>
        <w:jc w:val="both"/>
        <w:rPr>
          <w:sz w:val="28"/>
          <w:szCs w:val="28"/>
        </w:rPr>
      </w:pPr>
      <w:r>
        <w:rPr>
          <w:sz w:val="28"/>
          <w:szCs w:val="28"/>
        </w:rPr>
        <w:t>Территория санитарно-защитной зоны предназначена для:</w:t>
      </w:r>
    </w:p>
    <w:p w:rsidR="00AD5813" w:rsidRDefault="00AD5813" w:rsidP="006617E1">
      <w:pPr>
        <w:numPr>
          <w:ilvl w:val="0"/>
          <w:numId w:val="43"/>
        </w:numPr>
        <w:tabs>
          <w:tab w:val="left" w:pos="993"/>
        </w:tabs>
        <w:spacing w:line="312" w:lineRule="auto"/>
        <w:ind w:left="0" w:firstLine="709"/>
        <w:jc w:val="both"/>
        <w:rPr>
          <w:sz w:val="28"/>
          <w:szCs w:val="28"/>
        </w:rPr>
      </w:pPr>
      <w:r>
        <w:rPr>
          <w:sz w:val="28"/>
          <w:szCs w:val="28"/>
        </w:rPr>
        <w:t>обеспечения снижения уровня воздействия до требуемых гигиенических нормативов по всем факторам воздействия за ее пределами;</w:t>
      </w:r>
    </w:p>
    <w:p w:rsidR="00AD5813" w:rsidRDefault="00AD5813" w:rsidP="006617E1">
      <w:pPr>
        <w:numPr>
          <w:ilvl w:val="0"/>
          <w:numId w:val="43"/>
        </w:numPr>
        <w:tabs>
          <w:tab w:val="left" w:pos="993"/>
        </w:tabs>
        <w:spacing w:line="312" w:lineRule="auto"/>
        <w:ind w:left="0" w:firstLine="709"/>
        <w:jc w:val="both"/>
        <w:rPr>
          <w:sz w:val="28"/>
          <w:szCs w:val="28"/>
        </w:rPr>
      </w:pPr>
      <w:r>
        <w:rPr>
          <w:sz w:val="28"/>
          <w:szCs w:val="28"/>
        </w:rPr>
        <w:t xml:space="preserve"> создания санитарно-защитного барьера между территорией объекта и территорией жилой застройки;</w:t>
      </w:r>
    </w:p>
    <w:p w:rsidR="00AD5813" w:rsidRDefault="00AD5813" w:rsidP="006617E1">
      <w:pPr>
        <w:numPr>
          <w:ilvl w:val="0"/>
          <w:numId w:val="43"/>
        </w:numPr>
        <w:tabs>
          <w:tab w:val="left" w:pos="993"/>
        </w:tabs>
        <w:spacing w:line="312" w:lineRule="auto"/>
        <w:ind w:left="0" w:firstLine="709"/>
        <w:jc w:val="both"/>
        <w:rPr>
          <w:sz w:val="28"/>
          <w:szCs w:val="28"/>
        </w:rPr>
      </w:pPr>
      <w:r>
        <w:rPr>
          <w:sz w:val="28"/>
          <w:szCs w:val="28"/>
        </w:rPr>
        <w:t>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AD5813" w:rsidRDefault="00AD5813" w:rsidP="00AD5813">
      <w:pPr>
        <w:spacing w:line="312" w:lineRule="auto"/>
        <w:ind w:firstLine="851"/>
        <w:jc w:val="both"/>
        <w:rPr>
          <w:sz w:val="28"/>
          <w:szCs w:val="28"/>
        </w:rPr>
      </w:pPr>
      <w:r>
        <w:rPr>
          <w:sz w:val="28"/>
          <w:szCs w:val="28"/>
        </w:rPr>
        <w:t xml:space="preserve">В данном проекте предусмотрены мероприятия по постепенному выносу на нормативное расстояние от застройки предприятий, оказывающих негативное воздействие на окружающую среду. Высвободившиеся территории подлежат обязательному озеленению густокронными породами деревьев, обладающих фитонцидными свойствами. При невозможности переноса объектов предлагается </w:t>
      </w:r>
      <w:r>
        <w:rPr>
          <w:sz w:val="28"/>
          <w:szCs w:val="28"/>
        </w:rPr>
        <w:lastRenderedPageBreak/>
        <w:t>перепрофилирование или модернизация таких производств для обеспечения нормативных санитарно-защитных разрывов.</w:t>
      </w:r>
    </w:p>
    <w:p w:rsidR="007A2314" w:rsidRDefault="007A2314" w:rsidP="00AD5813">
      <w:pPr>
        <w:spacing w:line="312" w:lineRule="auto"/>
        <w:ind w:firstLine="851"/>
        <w:jc w:val="both"/>
        <w:rPr>
          <w:sz w:val="28"/>
          <w:szCs w:val="28"/>
        </w:rPr>
      </w:pPr>
    </w:p>
    <w:p w:rsidR="007A2314" w:rsidRDefault="007A2314" w:rsidP="008E7C7C">
      <w:pPr>
        <w:ind w:firstLine="426"/>
        <w:rPr>
          <w:sz w:val="28"/>
          <w:szCs w:val="28"/>
          <w:u w:val="single"/>
        </w:rPr>
      </w:pPr>
      <w:r>
        <w:rPr>
          <w:sz w:val="28"/>
          <w:szCs w:val="28"/>
          <w:u w:val="single"/>
        </w:rPr>
        <w:t>Зона размещения пункта первичной сортировки вторсырья.</w:t>
      </w:r>
    </w:p>
    <w:p w:rsidR="00B578A0" w:rsidRDefault="00B578A0" w:rsidP="008E7C7C">
      <w:pPr>
        <w:ind w:firstLine="426"/>
        <w:rPr>
          <w:color w:val="000000"/>
          <w:spacing w:val="-2"/>
          <w:w w:val="101"/>
          <w:sz w:val="28"/>
          <w:szCs w:val="28"/>
        </w:rPr>
      </w:pPr>
    </w:p>
    <w:p w:rsidR="00B578A0" w:rsidRDefault="00B578A0" w:rsidP="00B578A0">
      <w:pPr>
        <w:shd w:val="clear" w:color="auto" w:fill="FFFFFF"/>
        <w:spacing w:line="360" w:lineRule="auto"/>
        <w:ind w:firstLine="709"/>
        <w:jc w:val="both"/>
        <w:rPr>
          <w:color w:val="000000"/>
          <w:spacing w:val="-1"/>
          <w:sz w:val="28"/>
          <w:szCs w:val="28"/>
        </w:rPr>
      </w:pPr>
      <w:r>
        <w:rPr>
          <w:color w:val="000000"/>
          <w:spacing w:val="-1"/>
          <w:sz w:val="28"/>
          <w:szCs w:val="28"/>
        </w:rPr>
        <w:t>В настоящее время</w:t>
      </w:r>
      <w:r w:rsidRPr="00DC6AE0">
        <w:rPr>
          <w:color w:val="000000"/>
          <w:spacing w:val="-1"/>
          <w:sz w:val="28"/>
          <w:szCs w:val="28"/>
        </w:rPr>
        <w:t xml:space="preserve"> </w:t>
      </w:r>
      <w:r>
        <w:rPr>
          <w:color w:val="000000"/>
          <w:spacing w:val="-1"/>
          <w:sz w:val="28"/>
          <w:szCs w:val="28"/>
        </w:rPr>
        <w:t>санитарная очистка территории во всех районах Краснодарского края остается одной из важнейших социальных и экологических проблем.</w:t>
      </w:r>
    </w:p>
    <w:p w:rsidR="00B578A0" w:rsidRPr="003B51CF" w:rsidRDefault="00B578A0" w:rsidP="00B578A0">
      <w:pPr>
        <w:pStyle w:val="a9"/>
        <w:spacing w:after="0" w:line="312" w:lineRule="auto"/>
        <w:ind w:firstLine="709"/>
        <w:jc w:val="both"/>
        <w:rPr>
          <w:sz w:val="28"/>
          <w:szCs w:val="28"/>
        </w:rPr>
      </w:pPr>
      <w:r w:rsidRPr="003B51CF">
        <w:rPr>
          <w:sz w:val="28"/>
          <w:szCs w:val="28"/>
        </w:rPr>
        <w:t>Согласно положениям схемы территориального развития Краснодарского края в схему санитарной очистки территории края положена комплексная система обращения с отходами,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w:t>
      </w:r>
      <w:r>
        <w:rPr>
          <w:sz w:val="28"/>
          <w:szCs w:val="28"/>
        </w:rPr>
        <w:t xml:space="preserve"> В Отрадненском районе планируется размещение мусороперерабатывающего предприятия юго-восточнее ст. Попутная на расстоянии 1 км, которое будет принимать ТБО со всех поселений. </w:t>
      </w:r>
    </w:p>
    <w:p w:rsidR="00B578A0" w:rsidRDefault="00B578A0" w:rsidP="00B578A0">
      <w:pPr>
        <w:spacing w:line="312" w:lineRule="auto"/>
        <w:ind w:firstLine="709"/>
        <w:jc w:val="both"/>
        <w:rPr>
          <w:sz w:val="28"/>
          <w:szCs w:val="28"/>
        </w:rPr>
      </w:pPr>
      <w:r>
        <w:rPr>
          <w:color w:val="000000"/>
          <w:spacing w:val="-1"/>
          <w:sz w:val="28"/>
          <w:szCs w:val="28"/>
        </w:rPr>
        <w:t>В Красногвардейском сельском поселении генпланом предусмотрено размещение пункта сортировки вторсырья на удалении 1,5 км восточнее с. Гусаровское площадью 2 га.</w:t>
      </w:r>
    </w:p>
    <w:p w:rsidR="00B578A0" w:rsidRPr="003759E0" w:rsidRDefault="00B578A0" w:rsidP="00B578A0">
      <w:pPr>
        <w:spacing w:after="120" w:line="312" w:lineRule="auto"/>
        <w:ind w:firstLine="709"/>
        <w:jc w:val="both"/>
        <w:rPr>
          <w:sz w:val="28"/>
        </w:rPr>
      </w:pPr>
      <w:r w:rsidRPr="003759E0">
        <w:rPr>
          <w:sz w:val="28"/>
        </w:rPr>
        <w:t xml:space="preserve">Развитие инфраструктуры первичной переработки отходов направлено на улучшение санитарной очистки населенных пунктов района, развитие индустрии переработки, использования и обезвреживания отходов, увеличения объемов переработки и использования вторичного сырья и дальнейшее развитие регионального рынка вторичных ресурсов. </w:t>
      </w:r>
    </w:p>
    <w:p w:rsidR="00B578A0" w:rsidRPr="003759E0" w:rsidRDefault="00B578A0" w:rsidP="00B578A0">
      <w:pPr>
        <w:spacing w:after="120" w:line="312" w:lineRule="auto"/>
        <w:ind w:firstLine="709"/>
        <w:jc w:val="both"/>
        <w:rPr>
          <w:sz w:val="28"/>
        </w:rPr>
      </w:pPr>
      <w:r w:rsidRPr="003759E0">
        <w:rPr>
          <w:sz w:val="28"/>
        </w:rPr>
        <w:t xml:space="preserve">Отходы, содержащие опасные химические соединения, включая отходы, загрязненные нефтепродуктами, в специальных контейнерах планируется вывозить с территории </w:t>
      </w:r>
      <w:r>
        <w:rPr>
          <w:sz w:val="28"/>
        </w:rPr>
        <w:t>поселения</w:t>
      </w:r>
      <w:r w:rsidRPr="003759E0">
        <w:rPr>
          <w:sz w:val="28"/>
        </w:rPr>
        <w:t xml:space="preserve"> на переработку и утилизацию специализированными предприятиями.</w:t>
      </w:r>
    </w:p>
    <w:p w:rsidR="00D44280" w:rsidRDefault="0092653B" w:rsidP="00E45C5E">
      <w:pPr>
        <w:pStyle w:val="2f6"/>
        <w:numPr>
          <w:ilvl w:val="1"/>
          <w:numId w:val="81"/>
        </w:numPr>
        <w:ind w:left="0" w:firstLine="0"/>
        <w:rPr>
          <w:caps w:val="0"/>
        </w:rPr>
      </w:pPr>
      <w:r>
        <w:br w:type="page"/>
      </w:r>
      <w:bookmarkStart w:id="128" w:name="_Toc262635724"/>
      <w:bookmarkStart w:id="129" w:name="_Toc298834956"/>
      <w:r w:rsidR="00D44280" w:rsidRPr="00963403">
        <w:rPr>
          <w:caps w:val="0"/>
        </w:rPr>
        <w:lastRenderedPageBreak/>
        <w:t>РАЗВИТИЕ ТРАНСПОРТНОЙ ИНФРАСТРУКТУРЫ</w:t>
      </w:r>
      <w:bookmarkEnd w:id="128"/>
      <w:bookmarkEnd w:id="129"/>
    </w:p>
    <w:p w:rsidR="00F95E8F" w:rsidRDefault="00F95E8F" w:rsidP="00A94F25">
      <w:pPr>
        <w:pStyle w:val="2f6"/>
        <w:ind w:left="720"/>
        <w:outlineLvl w:val="9"/>
        <w:rPr>
          <w:caps w:val="0"/>
        </w:rPr>
      </w:pPr>
    </w:p>
    <w:p w:rsidR="00963403" w:rsidRPr="00392071" w:rsidRDefault="00963403" w:rsidP="004D3FA9">
      <w:pPr>
        <w:spacing w:line="312" w:lineRule="auto"/>
        <w:ind w:firstLine="851"/>
        <w:jc w:val="both"/>
        <w:rPr>
          <w:sz w:val="28"/>
          <w:szCs w:val="28"/>
        </w:rPr>
      </w:pPr>
      <w:r w:rsidRPr="00392071">
        <w:rPr>
          <w:sz w:val="28"/>
          <w:szCs w:val="28"/>
        </w:rPr>
        <w:t>Проектир</w:t>
      </w:r>
      <w:r>
        <w:rPr>
          <w:sz w:val="28"/>
          <w:szCs w:val="28"/>
        </w:rPr>
        <w:t>уем</w:t>
      </w:r>
      <w:r w:rsidR="00CA2AA5">
        <w:rPr>
          <w:sz w:val="28"/>
          <w:szCs w:val="28"/>
        </w:rPr>
        <w:t>ая</w:t>
      </w:r>
      <w:r>
        <w:rPr>
          <w:sz w:val="28"/>
          <w:szCs w:val="28"/>
        </w:rPr>
        <w:t xml:space="preserve"> транспортн</w:t>
      </w:r>
      <w:r w:rsidR="00CA2AA5">
        <w:rPr>
          <w:sz w:val="28"/>
          <w:szCs w:val="28"/>
        </w:rPr>
        <w:t>ая</w:t>
      </w:r>
      <w:r>
        <w:rPr>
          <w:sz w:val="28"/>
          <w:szCs w:val="28"/>
        </w:rPr>
        <w:t xml:space="preserve"> схем</w:t>
      </w:r>
      <w:r w:rsidR="00CA2AA5">
        <w:rPr>
          <w:sz w:val="28"/>
          <w:szCs w:val="28"/>
        </w:rPr>
        <w:t>а</w:t>
      </w:r>
      <w:r>
        <w:rPr>
          <w:sz w:val="28"/>
          <w:szCs w:val="28"/>
        </w:rPr>
        <w:t xml:space="preserve"> </w:t>
      </w:r>
      <w:r w:rsidRPr="00392071">
        <w:rPr>
          <w:sz w:val="28"/>
          <w:szCs w:val="28"/>
        </w:rPr>
        <w:t>явля</w:t>
      </w:r>
      <w:r w:rsidR="00CA2AA5">
        <w:rPr>
          <w:sz w:val="28"/>
          <w:szCs w:val="28"/>
        </w:rPr>
        <w:t>е</w:t>
      </w:r>
      <w:r w:rsidRPr="00392071">
        <w:rPr>
          <w:sz w:val="28"/>
          <w:szCs w:val="28"/>
        </w:rPr>
        <w:t>т</w:t>
      </w:r>
      <w:r>
        <w:rPr>
          <w:sz w:val="28"/>
          <w:szCs w:val="28"/>
        </w:rPr>
        <w:t>с</w:t>
      </w:r>
      <w:r w:rsidR="00CA2AA5">
        <w:rPr>
          <w:sz w:val="28"/>
          <w:szCs w:val="28"/>
        </w:rPr>
        <w:t>я органичным развитием сложившей</w:t>
      </w:r>
      <w:r w:rsidRPr="00392071">
        <w:rPr>
          <w:sz w:val="28"/>
          <w:szCs w:val="28"/>
        </w:rPr>
        <w:t>ся структур</w:t>
      </w:r>
      <w:r w:rsidR="00CA2AA5">
        <w:rPr>
          <w:sz w:val="28"/>
          <w:szCs w:val="28"/>
        </w:rPr>
        <w:t>ы</w:t>
      </w:r>
      <w:r w:rsidRPr="00392071">
        <w:rPr>
          <w:sz w:val="28"/>
          <w:szCs w:val="28"/>
        </w:rPr>
        <w:t xml:space="preserve"> </w:t>
      </w:r>
      <w:r>
        <w:rPr>
          <w:sz w:val="28"/>
          <w:szCs w:val="28"/>
        </w:rPr>
        <w:t>с учетом</w:t>
      </w:r>
      <w:r w:rsidRPr="00392071">
        <w:rPr>
          <w:sz w:val="28"/>
          <w:szCs w:val="28"/>
        </w:rPr>
        <w:t xml:space="preserve"> увеличени</w:t>
      </w:r>
      <w:r>
        <w:rPr>
          <w:sz w:val="28"/>
          <w:szCs w:val="28"/>
        </w:rPr>
        <w:t>я</w:t>
      </w:r>
      <w:r w:rsidRPr="00392071">
        <w:rPr>
          <w:sz w:val="28"/>
          <w:szCs w:val="28"/>
        </w:rPr>
        <w:t xml:space="preserve"> пропускной способности, организации безопасности движения, прокладк</w:t>
      </w:r>
      <w:r>
        <w:rPr>
          <w:sz w:val="28"/>
          <w:szCs w:val="28"/>
        </w:rPr>
        <w:t xml:space="preserve">и </w:t>
      </w:r>
      <w:r w:rsidRPr="00392071">
        <w:rPr>
          <w:sz w:val="28"/>
          <w:szCs w:val="28"/>
        </w:rPr>
        <w:t>новых улиц и дорог.</w:t>
      </w:r>
    </w:p>
    <w:p w:rsidR="00963403" w:rsidRPr="00392071" w:rsidRDefault="00963403" w:rsidP="004D3FA9">
      <w:pPr>
        <w:spacing w:line="312" w:lineRule="auto"/>
        <w:ind w:firstLine="851"/>
        <w:jc w:val="both"/>
        <w:rPr>
          <w:sz w:val="28"/>
          <w:szCs w:val="28"/>
        </w:rPr>
      </w:pPr>
      <w:r w:rsidRPr="00392071">
        <w:rPr>
          <w:sz w:val="28"/>
          <w:szCs w:val="28"/>
        </w:rPr>
        <w:t>Генеральным планом предусматривается создание единой системы транспортной и улично-дорожной сети в увязке с планировочной структурой населенн</w:t>
      </w:r>
      <w:r w:rsidR="00CA2AA5">
        <w:rPr>
          <w:sz w:val="28"/>
          <w:szCs w:val="28"/>
        </w:rPr>
        <w:t>ого</w:t>
      </w:r>
      <w:r w:rsidRPr="00392071">
        <w:rPr>
          <w:sz w:val="28"/>
          <w:szCs w:val="28"/>
        </w:rPr>
        <w:t xml:space="preserve"> пункт</w:t>
      </w:r>
      <w:r w:rsidR="00CA2AA5">
        <w:rPr>
          <w:sz w:val="28"/>
          <w:szCs w:val="28"/>
        </w:rPr>
        <w:t>а</w:t>
      </w:r>
      <w:r w:rsidRPr="00392071">
        <w:rPr>
          <w:sz w:val="28"/>
          <w:szCs w:val="28"/>
        </w:rPr>
        <w:t xml:space="preserve"> и прилегающи</w:t>
      </w:r>
      <w:r>
        <w:rPr>
          <w:sz w:val="28"/>
          <w:szCs w:val="28"/>
        </w:rPr>
        <w:t>х</w:t>
      </w:r>
      <w:r w:rsidRPr="00392071">
        <w:rPr>
          <w:sz w:val="28"/>
          <w:szCs w:val="28"/>
        </w:rPr>
        <w:t xml:space="preserve"> к н</w:t>
      </w:r>
      <w:r w:rsidR="00CA2AA5">
        <w:rPr>
          <w:sz w:val="28"/>
          <w:szCs w:val="28"/>
        </w:rPr>
        <w:t>е</w:t>
      </w:r>
      <w:r w:rsidRPr="00392071">
        <w:rPr>
          <w:sz w:val="28"/>
          <w:szCs w:val="28"/>
        </w:rPr>
        <w:t>м</w:t>
      </w:r>
      <w:r w:rsidR="00CA2AA5">
        <w:rPr>
          <w:sz w:val="28"/>
          <w:szCs w:val="28"/>
        </w:rPr>
        <w:t>у</w:t>
      </w:r>
      <w:r w:rsidRPr="00392071">
        <w:rPr>
          <w:sz w:val="28"/>
          <w:szCs w:val="28"/>
        </w:rPr>
        <w:t xml:space="preserve"> территори</w:t>
      </w:r>
      <w:r w:rsidR="00CA2AA5">
        <w:rPr>
          <w:sz w:val="28"/>
          <w:szCs w:val="28"/>
        </w:rPr>
        <w:t>й</w:t>
      </w:r>
      <w:r w:rsidRPr="00392071">
        <w:rPr>
          <w:sz w:val="28"/>
          <w:szCs w:val="28"/>
        </w:rPr>
        <w:t>. Такая система призвана обеспечить удобные, быстрые и безопасные связи со всеми функциональными зонами, объектами внешнего транспорта и автомобильными дорогами общей сети.</w:t>
      </w:r>
    </w:p>
    <w:p w:rsidR="002477C1" w:rsidRPr="004D3FA9" w:rsidRDefault="00963403" w:rsidP="004D3FA9">
      <w:pPr>
        <w:spacing w:line="312" w:lineRule="auto"/>
        <w:ind w:firstLine="851"/>
        <w:jc w:val="both"/>
        <w:rPr>
          <w:sz w:val="28"/>
          <w:szCs w:val="28"/>
        </w:rPr>
      </w:pPr>
      <w:r>
        <w:rPr>
          <w:sz w:val="28"/>
          <w:szCs w:val="28"/>
        </w:rPr>
        <w:t xml:space="preserve">Планировочная структура любой территории во многом зависит от возможности развития дорожной сети и транспортного комплекса. Транспортный каркас проектируемой территории представлен </w:t>
      </w:r>
      <w:r w:rsidR="008D1E19">
        <w:rPr>
          <w:sz w:val="28"/>
          <w:szCs w:val="28"/>
        </w:rPr>
        <w:t xml:space="preserve">существующей </w:t>
      </w:r>
      <w:r>
        <w:rPr>
          <w:sz w:val="28"/>
          <w:szCs w:val="28"/>
        </w:rPr>
        <w:t>автодорог</w:t>
      </w:r>
      <w:r w:rsidR="008D1E19">
        <w:rPr>
          <w:sz w:val="28"/>
          <w:szCs w:val="28"/>
        </w:rPr>
        <w:t>ой</w:t>
      </w:r>
      <w:r>
        <w:rPr>
          <w:sz w:val="28"/>
          <w:szCs w:val="28"/>
        </w:rPr>
        <w:t xml:space="preserve"> регионального значения «</w:t>
      </w:r>
      <w:r w:rsidR="008D1E19">
        <w:rPr>
          <w:sz w:val="28"/>
          <w:szCs w:val="28"/>
        </w:rPr>
        <w:t>х</w:t>
      </w:r>
      <w:r w:rsidR="00CA2AA5">
        <w:rPr>
          <w:sz w:val="28"/>
          <w:szCs w:val="28"/>
        </w:rPr>
        <w:t xml:space="preserve">. </w:t>
      </w:r>
      <w:r w:rsidR="008D1E19">
        <w:rPr>
          <w:sz w:val="28"/>
          <w:szCs w:val="28"/>
        </w:rPr>
        <w:t>Трактовый</w:t>
      </w:r>
      <w:r w:rsidR="00CA2AA5">
        <w:rPr>
          <w:sz w:val="28"/>
          <w:szCs w:val="28"/>
        </w:rPr>
        <w:t xml:space="preserve"> – </w:t>
      </w:r>
      <w:r w:rsidR="008D1E19">
        <w:rPr>
          <w:sz w:val="28"/>
          <w:szCs w:val="28"/>
        </w:rPr>
        <w:t>с. Гусаровское – х</w:t>
      </w:r>
      <w:r w:rsidR="00CA2AA5">
        <w:rPr>
          <w:sz w:val="28"/>
          <w:szCs w:val="28"/>
        </w:rPr>
        <w:t xml:space="preserve">. </w:t>
      </w:r>
      <w:r w:rsidR="008D1E19">
        <w:rPr>
          <w:sz w:val="28"/>
          <w:szCs w:val="28"/>
        </w:rPr>
        <w:t>Чайкин</w:t>
      </w:r>
      <w:r w:rsidR="00CA2AA5">
        <w:rPr>
          <w:sz w:val="28"/>
          <w:szCs w:val="28"/>
        </w:rPr>
        <w:t>»</w:t>
      </w:r>
      <w:r w:rsidR="00FC7EB4">
        <w:rPr>
          <w:sz w:val="28"/>
          <w:szCs w:val="28"/>
        </w:rPr>
        <w:t xml:space="preserve">. </w:t>
      </w:r>
      <w:r w:rsidR="002477C1" w:rsidRPr="004D3FA9">
        <w:rPr>
          <w:sz w:val="28"/>
          <w:szCs w:val="28"/>
        </w:rPr>
        <w:t>В настоящее время автомобильн</w:t>
      </w:r>
      <w:r w:rsidR="001E0FA4" w:rsidRPr="004D3FA9">
        <w:rPr>
          <w:sz w:val="28"/>
          <w:szCs w:val="28"/>
        </w:rPr>
        <w:t xml:space="preserve">ая </w:t>
      </w:r>
      <w:r w:rsidR="002477C1" w:rsidRPr="004D3FA9">
        <w:rPr>
          <w:sz w:val="28"/>
          <w:szCs w:val="28"/>
        </w:rPr>
        <w:t>дорог</w:t>
      </w:r>
      <w:r w:rsidR="001E0FA4" w:rsidRPr="004D3FA9">
        <w:rPr>
          <w:sz w:val="28"/>
          <w:szCs w:val="28"/>
        </w:rPr>
        <w:t>а</w:t>
      </w:r>
      <w:r w:rsidR="002477C1" w:rsidRPr="004D3FA9">
        <w:rPr>
          <w:sz w:val="28"/>
          <w:szCs w:val="28"/>
        </w:rPr>
        <w:t xml:space="preserve"> регионального значения наход</w:t>
      </w:r>
      <w:r w:rsidR="001E0FA4" w:rsidRPr="004D3FA9">
        <w:rPr>
          <w:sz w:val="28"/>
          <w:szCs w:val="28"/>
        </w:rPr>
        <w:t>и</w:t>
      </w:r>
      <w:r w:rsidR="002477C1" w:rsidRPr="004D3FA9">
        <w:rPr>
          <w:sz w:val="28"/>
          <w:szCs w:val="28"/>
        </w:rPr>
        <w:t>тся на балансе ГУ КК «Краснодаравтодор» и представлен</w:t>
      </w:r>
      <w:r w:rsidR="001E0FA4" w:rsidRPr="004D3FA9">
        <w:rPr>
          <w:sz w:val="28"/>
          <w:szCs w:val="28"/>
        </w:rPr>
        <w:t>а</w:t>
      </w:r>
      <w:r w:rsidR="002477C1" w:rsidRPr="004D3FA9">
        <w:rPr>
          <w:sz w:val="28"/>
          <w:szCs w:val="28"/>
        </w:rPr>
        <w:t xml:space="preserve"> следующим образом:</w:t>
      </w:r>
    </w:p>
    <w:tbl>
      <w:tblPr>
        <w:tblW w:w="10984" w:type="dxa"/>
        <w:jc w:val="center"/>
        <w:tblInd w:w="-318" w:type="dxa"/>
        <w:tblLayout w:type="fixed"/>
        <w:tblLook w:val="04A0"/>
      </w:tblPr>
      <w:tblGrid>
        <w:gridCol w:w="435"/>
        <w:gridCol w:w="3066"/>
        <w:gridCol w:w="1559"/>
        <w:gridCol w:w="1418"/>
        <w:gridCol w:w="1559"/>
        <w:gridCol w:w="1418"/>
        <w:gridCol w:w="620"/>
        <w:gridCol w:w="909"/>
      </w:tblGrid>
      <w:tr w:rsidR="007630A4" w:rsidRPr="00A86A30" w:rsidTr="009D3841">
        <w:trPr>
          <w:trHeight w:val="315"/>
          <w:jc w:val="center"/>
        </w:trPr>
        <w:tc>
          <w:tcPr>
            <w:tcW w:w="435"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7630A4" w:rsidRPr="00A86A30" w:rsidRDefault="007630A4" w:rsidP="00603839">
            <w:pPr>
              <w:rPr>
                <w:b/>
                <w:i/>
                <w:sz w:val="24"/>
                <w:szCs w:val="24"/>
              </w:rPr>
            </w:pPr>
            <w:r w:rsidRPr="00A86A30">
              <w:rPr>
                <w:b/>
                <w:i/>
                <w:sz w:val="24"/>
                <w:szCs w:val="24"/>
              </w:rPr>
              <w:t>№ п/п</w:t>
            </w:r>
          </w:p>
        </w:tc>
        <w:tc>
          <w:tcPr>
            <w:tcW w:w="3066"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7630A4" w:rsidRPr="00A86A30" w:rsidRDefault="007630A4" w:rsidP="00603839">
            <w:pPr>
              <w:rPr>
                <w:b/>
                <w:i/>
                <w:sz w:val="24"/>
                <w:szCs w:val="24"/>
              </w:rPr>
            </w:pPr>
            <w:r w:rsidRPr="00A86A30">
              <w:rPr>
                <w:b/>
                <w:i/>
                <w:sz w:val="24"/>
                <w:szCs w:val="24"/>
              </w:rPr>
              <w:t>Наименование дороги</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D9D9D9"/>
            <w:vAlign w:val="center"/>
          </w:tcPr>
          <w:p w:rsidR="007630A4" w:rsidRPr="00A86A30" w:rsidRDefault="007630A4" w:rsidP="00603839">
            <w:pPr>
              <w:rPr>
                <w:b/>
                <w:i/>
                <w:sz w:val="24"/>
                <w:szCs w:val="24"/>
              </w:rPr>
            </w:pPr>
            <w:r w:rsidRPr="00A86A30">
              <w:rPr>
                <w:b/>
                <w:i/>
                <w:sz w:val="24"/>
                <w:szCs w:val="24"/>
              </w:rPr>
              <w:t>Протяжен-ность, км</w:t>
            </w:r>
            <w:r w:rsidR="00C93780">
              <w:rPr>
                <w:b/>
                <w:i/>
                <w:sz w:val="24"/>
                <w:szCs w:val="24"/>
              </w:rPr>
              <w:t xml:space="preserve"> (в границах района)</w:t>
            </w:r>
          </w:p>
        </w:tc>
        <w:tc>
          <w:tcPr>
            <w:tcW w:w="1418" w:type="dxa"/>
            <w:vMerge w:val="restart"/>
            <w:tcBorders>
              <w:top w:val="single" w:sz="8" w:space="0" w:color="auto"/>
              <w:left w:val="nil"/>
              <w:bottom w:val="single" w:sz="8" w:space="0" w:color="000000"/>
              <w:right w:val="single" w:sz="4" w:space="0" w:color="auto"/>
            </w:tcBorders>
            <w:shd w:val="clear" w:color="auto" w:fill="D9D9D9"/>
            <w:vAlign w:val="center"/>
          </w:tcPr>
          <w:p w:rsidR="007630A4" w:rsidRPr="00A86A30" w:rsidRDefault="007630A4" w:rsidP="00603839">
            <w:pPr>
              <w:rPr>
                <w:b/>
                <w:i/>
                <w:sz w:val="24"/>
                <w:szCs w:val="24"/>
              </w:rPr>
            </w:pPr>
            <w:r w:rsidRPr="00A86A30">
              <w:rPr>
                <w:b/>
                <w:i/>
                <w:sz w:val="24"/>
                <w:szCs w:val="24"/>
              </w:rPr>
              <w:t>Техничес-кая категория</w:t>
            </w:r>
          </w:p>
        </w:tc>
        <w:tc>
          <w:tcPr>
            <w:tcW w:w="1559" w:type="dxa"/>
            <w:vMerge w:val="restart"/>
            <w:tcBorders>
              <w:top w:val="single" w:sz="8" w:space="0" w:color="auto"/>
              <w:left w:val="single" w:sz="4" w:space="0" w:color="auto"/>
              <w:bottom w:val="single" w:sz="8" w:space="0" w:color="000000"/>
              <w:right w:val="single" w:sz="8" w:space="0" w:color="auto"/>
            </w:tcBorders>
            <w:shd w:val="clear" w:color="auto" w:fill="D9D9D9"/>
            <w:vAlign w:val="center"/>
          </w:tcPr>
          <w:p w:rsidR="007630A4" w:rsidRPr="00A86A30" w:rsidRDefault="007630A4" w:rsidP="00603839">
            <w:pPr>
              <w:rPr>
                <w:b/>
                <w:i/>
                <w:sz w:val="24"/>
                <w:szCs w:val="24"/>
              </w:rPr>
            </w:pPr>
            <w:r w:rsidRPr="00A86A30">
              <w:rPr>
                <w:b/>
                <w:i/>
                <w:sz w:val="24"/>
                <w:szCs w:val="24"/>
              </w:rPr>
              <w:t>Протяжен-ность, км</w:t>
            </w:r>
          </w:p>
        </w:tc>
        <w:tc>
          <w:tcPr>
            <w:tcW w:w="1418" w:type="dxa"/>
            <w:vMerge w:val="restart"/>
            <w:tcBorders>
              <w:top w:val="single" w:sz="8" w:space="0" w:color="auto"/>
              <w:left w:val="nil"/>
              <w:right w:val="single" w:sz="8" w:space="0" w:color="auto"/>
            </w:tcBorders>
            <w:shd w:val="clear" w:color="auto" w:fill="D9D9D9"/>
          </w:tcPr>
          <w:p w:rsidR="007630A4" w:rsidRPr="00A86A30" w:rsidRDefault="007630A4" w:rsidP="00603839">
            <w:pPr>
              <w:rPr>
                <w:b/>
                <w:i/>
                <w:sz w:val="24"/>
                <w:szCs w:val="24"/>
              </w:rPr>
            </w:pPr>
            <w:r w:rsidRPr="00A86A30">
              <w:rPr>
                <w:b/>
                <w:i/>
                <w:sz w:val="24"/>
                <w:szCs w:val="24"/>
              </w:rPr>
              <w:t>Протяжен-ность, км</w:t>
            </w:r>
            <w:r>
              <w:rPr>
                <w:b/>
                <w:i/>
                <w:sz w:val="24"/>
                <w:szCs w:val="24"/>
              </w:rPr>
              <w:t xml:space="preserve"> (в границах поселения)</w:t>
            </w:r>
          </w:p>
        </w:tc>
        <w:tc>
          <w:tcPr>
            <w:tcW w:w="1529" w:type="dxa"/>
            <w:gridSpan w:val="2"/>
            <w:tcBorders>
              <w:top w:val="single" w:sz="8" w:space="0" w:color="auto"/>
              <w:left w:val="single" w:sz="8" w:space="0" w:color="auto"/>
              <w:bottom w:val="single" w:sz="4" w:space="0" w:color="auto"/>
              <w:right w:val="single" w:sz="8" w:space="0" w:color="000000"/>
            </w:tcBorders>
            <w:shd w:val="clear" w:color="auto" w:fill="D9D9D9"/>
            <w:vAlign w:val="center"/>
          </w:tcPr>
          <w:p w:rsidR="007630A4" w:rsidRPr="00A86A30" w:rsidRDefault="007630A4" w:rsidP="00603839">
            <w:pPr>
              <w:rPr>
                <w:b/>
                <w:i/>
                <w:sz w:val="24"/>
                <w:szCs w:val="24"/>
              </w:rPr>
            </w:pPr>
            <w:r w:rsidRPr="00A86A30">
              <w:rPr>
                <w:b/>
                <w:i/>
                <w:sz w:val="24"/>
                <w:szCs w:val="24"/>
              </w:rPr>
              <w:t>Мосты</w:t>
            </w:r>
          </w:p>
        </w:tc>
      </w:tr>
      <w:tr w:rsidR="007630A4" w:rsidRPr="00A86A30" w:rsidTr="009D3841">
        <w:trPr>
          <w:trHeight w:val="672"/>
          <w:jc w:val="center"/>
        </w:trPr>
        <w:tc>
          <w:tcPr>
            <w:tcW w:w="435"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7630A4" w:rsidRPr="00A86A30" w:rsidRDefault="007630A4" w:rsidP="00603839">
            <w:pPr>
              <w:rPr>
                <w:b/>
                <w:i/>
                <w:sz w:val="24"/>
                <w:szCs w:val="24"/>
              </w:rPr>
            </w:pPr>
          </w:p>
        </w:tc>
        <w:tc>
          <w:tcPr>
            <w:tcW w:w="3066"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7630A4" w:rsidRPr="00A86A30" w:rsidRDefault="007630A4" w:rsidP="00603839">
            <w:pPr>
              <w:rPr>
                <w:b/>
                <w:i/>
                <w:sz w:val="24"/>
                <w:szCs w:val="24"/>
              </w:rPr>
            </w:pPr>
          </w:p>
        </w:tc>
        <w:tc>
          <w:tcPr>
            <w:tcW w:w="1559" w:type="dxa"/>
            <w:vMerge/>
            <w:tcBorders>
              <w:top w:val="single" w:sz="8" w:space="0" w:color="auto"/>
              <w:left w:val="single" w:sz="8" w:space="0" w:color="auto"/>
              <w:bottom w:val="single" w:sz="8" w:space="0" w:color="000000"/>
              <w:right w:val="single" w:sz="8" w:space="0" w:color="auto"/>
            </w:tcBorders>
            <w:shd w:val="clear" w:color="auto" w:fill="D9D9D9"/>
            <w:vAlign w:val="center"/>
          </w:tcPr>
          <w:p w:rsidR="007630A4" w:rsidRPr="00A86A30" w:rsidRDefault="007630A4" w:rsidP="00603839">
            <w:pPr>
              <w:rPr>
                <w:b/>
                <w:i/>
                <w:sz w:val="24"/>
                <w:szCs w:val="24"/>
              </w:rPr>
            </w:pPr>
          </w:p>
        </w:tc>
        <w:tc>
          <w:tcPr>
            <w:tcW w:w="1418" w:type="dxa"/>
            <w:vMerge/>
            <w:tcBorders>
              <w:top w:val="single" w:sz="8" w:space="0" w:color="auto"/>
              <w:left w:val="nil"/>
              <w:bottom w:val="single" w:sz="8" w:space="0" w:color="000000"/>
              <w:right w:val="single" w:sz="4" w:space="0" w:color="auto"/>
            </w:tcBorders>
            <w:shd w:val="clear" w:color="auto" w:fill="D9D9D9"/>
            <w:vAlign w:val="center"/>
          </w:tcPr>
          <w:p w:rsidR="007630A4" w:rsidRPr="00A86A30" w:rsidRDefault="007630A4" w:rsidP="00603839">
            <w:pPr>
              <w:rPr>
                <w:b/>
                <w:i/>
                <w:sz w:val="24"/>
                <w:szCs w:val="24"/>
              </w:rPr>
            </w:pPr>
          </w:p>
        </w:tc>
        <w:tc>
          <w:tcPr>
            <w:tcW w:w="1559" w:type="dxa"/>
            <w:vMerge/>
            <w:tcBorders>
              <w:top w:val="single" w:sz="8" w:space="0" w:color="auto"/>
              <w:left w:val="single" w:sz="4" w:space="0" w:color="auto"/>
              <w:bottom w:val="single" w:sz="8" w:space="0" w:color="000000"/>
              <w:right w:val="single" w:sz="8" w:space="0" w:color="auto"/>
            </w:tcBorders>
            <w:shd w:val="clear" w:color="auto" w:fill="D9D9D9"/>
            <w:vAlign w:val="center"/>
          </w:tcPr>
          <w:p w:rsidR="007630A4" w:rsidRPr="00A86A30" w:rsidRDefault="007630A4" w:rsidP="00603839">
            <w:pPr>
              <w:rPr>
                <w:b/>
                <w:i/>
                <w:sz w:val="24"/>
                <w:szCs w:val="24"/>
              </w:rPr>
            </w:pPr>
          </w:p>
        </w:tc>
        <w:tc>
          <w:tcPr>
            <w:tcW w:w="1418" w:type="dxa"/>
            <w:vMerge/>
            <w:tcBorders>
              <w:left w:val="single" w:sz="8" w:space="0" w:color="auto"/>
              <w:bottom w:val="single" w:sz="8" w:space="0" w:color="000000"/>
              <w:right w:val="single" w:sz="8" w:space="0" w:color="auto"/>
            </w:tcBorders>
            <w:shd w:val="clear" w:color="auto" w:fill="D9D9D9"/>
          </w:tcPr>
          <w:p w:rsidR="007630A4" w:rsidRPr="00A86A30" w:rsidRDefault="007630A4" w:rsidP="00603839">
            <w:pPr>
              <w:rPr>
                <w:b/>
                <w:i/>
                <w:sz w:val="24"/>
                <w:szCs w:val="24"/>
              </w:rPr>
            </w:pPr>
          </w:p>
        </w:tc>
        <w:tc>
          <w:tcPr>
            <w:tcW w:w="620" w:type="dxa"/>
            <w:tcBorders>
              <w:top w:val="nil"/>
              <w:left w:val="single" w:sz="8" w:space="0" w:color="auto"/>
              <w:bottom w:val="single" w:sz="8" w:space="0" w:color="000000"/>
              <w:right w:val="single" w:sz="4" w:space="0" w:color="auto"/>
            </w:tcBorders>
            <w:shd w:val="clear" w:color="auto" w:fill="D9D9D9"/>
            <w:vAlign w:val="center"/>
          </w:tcPr>
          <w:p w:rsidR="007630A4" w:rsidRPr="00A86A30" w:rsidRDefault="007630A4" w:rsidP="00603839">
            <w:pPr>
              <w:rPr>
                <w:b/>
                <w:i/>
                <w:sz w:val="24"/>
                <w:szCs w:val="24"/>
              </w:rPr>
            </w:pPr>
            <w:r w:rsidRPr="00A86A30">
              <w:rPr>
                <w:b/>
                <w:i/>
                <w:sz w:val="24"/>
                <w:szCs w:val="24"/>
              </w:rPr>
              <w:t>кол-во</w:t>
            </w:r>
          </w:p>
        </w:tc>
        <w:tc>
          <w:tcPr>
            <w:tcW w:w="909" w:type="dxa"/>
            <w:tcBorders>
              <w:top w:val="nil"/>
              <w:left w:val="single" w:sz="4" w:space="0" w:color="auto"/>
              <w:bottom w:val="single" w:sz="8" w:space="0" w:color="000000"/>
              <w:right w:val="single" w:sz="8" w:space="0" w:color="auto"/>
            </w:tcBorders>
            <w:shd w:val="clear" w:color="auto" w:fill="D9D9D9"/>
            <w:vAlign w:val="center"/>
          </w:tcPr>
          <w:p w:rsidR="007630A4" w:rsidRPr="00A86A30" w:rsidRDefault="007630A4" w:rsidP="00603839">
            <w:pPr>
              <w:rPr>
                <w:b/>
                <w:i/>
                <w:sz w:val="24"/>
                <w:szCs w:val="24"/>
              </w:rPr>
            </w:pPr>
            <w:r w:rsidRPr="00A86A30">
              <w:rPr>
                <w:b/>
                <w:i/>
                <w:sz w:val="24"/>
                <w:szCs w:val="24"/>
              </w:rPr>
              <w:t>п.м</w:t>
            </w:r>
          </w:p>
        </w:tc>
      </w:tr>
      <w:tr w:rsidR="00BA2BC6" w:rsidRPr="00A86A30" w:rsidTr="00BA2BC6">
        <w:trPr>
          <w:trHeight w:val="737"/>
          <w:jc w:val="center"/>
        </w:trPr>
        <w:tc>
          <w:tcPr>
            <w:tcW w:w="435" w:type="dxa"/>
            <w:tcBorders>
              <w:top w:val="nil"/>
              <w:left w:val="single" w:sz="8" w:space="0" w:color="auto"/>
              <w:bottom w:val="single" w:sz="4" w:space="0" w:color="auto"/>
              <w:right w:val="single" w:sz="8" w:space="0" w:color="auto"/>
            </w:tcBorders>
            <w:shd w:val="clear" w:color="auto" w:fill="auto"/>
            <w:vAlign w:val="center"/>
          </w:tcPr>
          <w:p w:rsidR="00BA2BC6" w:rsidRPr="00A86A30" w:rsidRDefault="00BA2BC6" w:rsidP="00603839">
            <w:pPr>
              <w:rPr>
                <w:sz w:val="24"/>
                <w:szCs w:val="24"/>
              </w:rPr>
            </w:pPr>
            <w:r w:rsidRPr="00A86A30">
              <w:rPr>
                <w:sz w:val="24"/>
                <w:szCs w:val="24"/>
              </w:rPr>
              <w:t>1</w:t>
            </w:r>
          </w:p>
        </w:tc>
        <w:tc>
          <w:tcPr>
            <w:tcW w:w="3066" w:type="dxa"/>
            <w:tcBorders>
              <w:top w:val="nil"/>
              <w:left w:val="nil"/>
              <w:bottom w:val="single" w:sz="4" w:space="0" w:color="auto"/>
              <w:right w:val="single" w:sz="8" w:space="0" w:color="auto"/>
            </w:tcBorders>
            <w:shd w:val="clear" w:color="auto" w:fill="auto"/>
            <w:vAlign w:val="center"/>
          </w:tcPr>
          <w:p w:rsidR="00BA2BC6" w:rsidRPr="00A86A30" w:rsidRDefault="00BA2BC6" w:rsidP="00603839">
            <w:pPr>
              <w:rPr>
                <w:sz w:val="24"/>
                <w:szCs w:val="24"/>
              </w:rPr>
            </w:pPr>
            <w:r>
              <w:rPr>
                <w:sz w:val="24"/>
                <w:szCs w:val="24"/>
              </w:rPr>
              <w:t>х.Чайкин – с. Гусаровское -х.Трактовый</w:t>
            </w:r>
          </w:p>
        </w:tc>
        <w:tc>
          <w:tcPr>
            <w:tcW w:w="1559" w:type="dxa"/>
            <w:tcBorders>
              <w:top w:val="nil"/>
              <w:left w:val="nil"/>
              <w:bottom w:val="single" w:sz="4" w:space="0" w:color="auto"/>
              <w:right w:val="single" w:sz="8" w:space="0" w:color="auto"/>
            </w:tcBorders>
            <w:shd w:val="clear" w:color="auto" w:fill="auto"/>
            <w:vAlign w:val="center"/>
          </w:tcPr>
          <w:p w:rsidR="00BA2BC6" w:rsidRPr="00A86A30" w:rsidRDefault="00BA2BC6" w:rsidP="003736FE">
            <w:pPr>
              <w:jc w:val="center"/>
              <w:rPr>
                <w:sz w:val="24"/>
                <w:szCs w:val="24"/>
              </w:rPr>
            </w:pPr>
            <w:r>
              <w:rPr>
                <w:sz w:val="24"/>
                <w:szCs w:val="24"/>
              </w:rPr>
              <w:t>29,410</w:t>
            </w:r>
          </w:p>
        </w:tc>
        <w:tc>
          <w:tcPr>
            <w:tcW w:w="1418" w:type="dxa"/>
            <w:tcBorders>
              <w:top w:val="nil"/>
              <w:left w:val="nil"/>
              <w:bottom w:val="single" w:sz="4" w:space="0" w:color="auto"/>
              <w:right w:val="single" w:sz="4" w:space="0" w:color="auto"/>
            </w:tcBorders>
            <w:shd w:val="clear" w:color="auto" w:fill="auto"/>
            <w:vAlign w:val="center"/>
          </w:tcPr>
          <w:p w:rsidR="00BA2BC6" w:rsidRPr="008D1E19" w:rsidRDefault="00BA2BC6" w:rsidP="003736FE">
            <w:pPr>
              <w:jc w:val="center"/>
              <w:rPr>
                <w:sz w:val="24"/>
                <w:szCs w:val="24"/>
              </w:rPr>
            </w:pPr>
            <w:r>
              <w:rPr>
                <w:sz w:val="24"/>
                <w:szCs w:val="24"/>
                <w:lang w:val="en-US"/>
              </w:rPr>
              <w:t>IV</w:t>
            </w:r>
          </w:p>
        </w:tc>
        <w:tc>
          <w:tcPr>
            <w:tcW w:w="1559" w:type="dxa"/>
            <w:tcBorders>
              <w:top w:val="nil"/>
              <w:left w:val="nil"/>
              <w:bottom w:val="single" w:sz="4" w:space="0" w:color="auto"/>
              <w:right w:val="single" w:sz="8" w:space="0" w:color="auto"/>
            </w:tcBorders>
            <w:shd w:val="clear" w:color="auto" w:fill="auto"/>
            <w:vAlign w:val="center"/>
          </w:tcPr>
          <w:p w:rsidR="00BA2BC6" w:rsidRPr="00BA2BC6" w:rsidRDefault="00BA2BC6" w:rsidP="003736FE">
            <w:pPr>
              <w:jc w:val="center"/>
              <w:rPr>
                <w:sz w:val="24"/>
                <w:szCs w:val="24"/>
                <w:lang w:val="en-US"/>
              </w:rPr>
            </w:pPr>
            <w:r>
              <w:rPr>
                <w:sz w:val="24"/>
                <w:szCs w:val="24"/>
                <w:lang w:val="en-US"/>
              </w:rPr>
              <w:t>29,410</w:t>
            </w:r>
          </w:p>
        </w:tc>
        <w:tc>
          <w:tcPr>
            <w:tcW w:w="1418" w:type="dxa"/>
            <w:tcBorders>
              <w:top w:val="nil"/>
              <w:left w:val="nil"/>
              <w:bottom w:val="single" w:sz="4" w:space="0" w:color="auto"/>
              <w:right w:val="single" w:sz="8" w:space="0" w:color="auto"/>
            </w:tcBorders>
            <w:vAlign w:val="center"/>
          </w:tcPr>
          <w:p w:rsidR="00BA2BC6" w:rsidRPr="00BA2BC6" w:rsidRDefault="00BA2BC6" w:rsidP="003736FE">
            <w:pPr>
              <w:jc w:val="center"/>
              <w:rPr>
                <w:sz w:val="24"/>
                <w:szCs w:val="24"/>
                <w:lang w:val="en-US"/>
              </w:rPr>
            </w:pPr>
            <w:r>
              <w:rPr>
                <w:sz w:val="24"/>
                <w:szCs w:val="24"/>
                <w:lang w:val="en-US"/>
              </w:rPr>
              <w:t>18,545</w:t>
            </w:r>
          </w:p>
        </w:tc>
        <w:tc>
          <w:tcPr>
            <w:tcW w:w="620" w:type="dxa"/>
            <w:tcBorders>
              <w:top w:val="nil"/>
              <w:left w:val="single" w:sz="8" w:space="0" w:color="auto"/>
              <w:bottom w:val="single" w:sz="4" w:space="0" w:color="auto"/>
              <w:right w:val="single" w:sz="4" w:space="0" w:color="auto"/>
            </w:tcBorders>
            <w:shd w:val="clear" w:color="auto" w:fill="auto"/>
            <w:vAlign w:val="center"/>
          </w:tcPr>
          <w:p w:rsidR="00BA2BC6" w:rsidRPr="00BA2BC6" w:rsidRDefault="00BA2BC6" w:rsidP="003736FE">
            <w:pPr>
              <w:jc w:val="center"/>
              <w:rPr>
                <w:sz w:val="24"/>
                <w:szCs w:val="24"/>
                <w:lang w:val="en-US"/>
              </w:rPr>
            </w:pPr>
            <w:r>
              <w:rPr>
                <w:sz w:val="24"/>
                <w:szCs w:val="24"/>
                <w:lang w:val="en-US"/>
              </w:rPr>
              <w:t>2</w:t>
            </w:r>
          </w:p>
        </w:tc>
        <w:tc>
          <w:tcPr>
            <w:tcW w:w="909" w:type="dxa"/>
            <w:tcBorders>
              <w:top w:val="nil"/>
              <w:left w:val="nil"/>
              <w:bottom w:val="single" w:sz="4" w:space="0" w:color="auto"/>
              <w:right w:val="single" w:sz="8" w:space="0" w:color="auto"/>
            </w:tcBorders>
            <w:shd w:val="clear" w:color="auto" w:fill="auto"/>
            <w:vAlign w:val="center"/>
          </w:tcPr>
          <w:p w:rsidR="00BA2BC6" w:rsidRPr="00BA2BC6" w:rsidRDefault="00BA2BC6" w:rsidP="003736FE">
            <w:pPr>
              <w:jc w:val="center"/>
              <w:rPr>
                <w:sz w:val="24"/>
                <w:szCs w:val="24"/>
                <w:lang w:val="en-US"/>
              </w:rPr>
            </w:pPr>
            <w:r>
              <w:rPr>
                <w:sz w:val="24"/>
                <w:szCs w:val="24"/>
                <w:lang w:val="en-US"/>
              </w:rPr>
              <w:t>129,55</w:t>
            </w:r>
          </w:p>
        </w:tc>
      </w:tr>
    </w:tbl>
    <w:p w:rsidR="002477C1" w:rsidRDefault="002477C1" w:rsidP="004D3FA9">
      <w:pPr>
        <w:spacing w:line="312" w:lineRule="auto"/>
        <w:ind w:firstLine="851"/>
        <w:jc w:val="both"/>
        <w:rPr>
          <w:sz w:val="28"/>
          <w:szCs w:val="28"/>
        </w:rPr>
      </w:pPr>
      <w:r>
        <w:rPr>
          <w:sz w:val="28"/>
          <w:szCs w:val="28"/>
        </w:rPr>
        <w:t>Внутри границ населенных пунктов дорожная сеть представлена сетью автодорог местного значения, находящихся в муниципальной собственности.</w:t>
      </w:r>
    </w:p>
    <w:p w:rsidR="00963403" w:rsidRDefault="00963403" w:rsidP="004D3FA9">
      <w:pPr>
        <w:spacing w:line="312" w:lineRule="auto"/>
        <w:ind w:firstLine="851"/>
        <w:jc w:val="both"/>
        <w:rPr>
          <w:sz w:val="28"/>
          <w:szCs w:val="28"/>
        </w:rPr>
      </w:pPr>
      <w:r>
        <w:rPr>
          <w:sz w:val="28"/>
          <w:szCs w:val="28"/>
        </w:rPr>
        <w:t>Генеральным планом определен</w:t>
      </w:r>
      <w:r w:rsidR="00F07748">
        <w:rPr>
          <w:sz w:val="28"/>
          <w:szCs w:val="28"/>
        </w:rPr>
        <w:t>ы</w:t>
      </w:r>
      <w:r>
        <w:rPr>
          <w:sz w:val="28"/>
          <w:szCs w:val="28"/>
        </w:rPr>
        <w:t xml:space="preserve"> </w:t>
      </w:r>
      <w:r w:rsidR="00F07748">
        <w:rPr>
          <w:sz w:val="28"/>
          <w:szCs w:val="28"/>
        </w:rPr>
        <w:t>перво</w:t>
      </w:r>
      <w:r>
        <w:rPr>
          <w:sz w:val="28"/>
          <w:szCs w:val="28"/>
        </w:rPr>
        <w:t>очередн</w:t>
      </w:r>
      <w:r w:rsidR="00F07748">
        <w:rPr>
          <w:sz w:val="28"/>
          <w:szCs w:val="28"/>
        </w:rPr>
        <w:t>ые мероприятия</w:t>
      </w:r>
      <w:r>
        <w:rPr>
          <w:sz w:val="28"/>
          <w:szCs w:val="28"/>
        </w:rPr>
        <w:t xml:space="preserve"> по развитию транспортной инфраструктуры планируемой территории:</w:t>
      </w:r>
    </w:p>
    <w:p w:rsidR="003736FE" w:rsidRPr="00F74592" w:rsidRDefault="003736FE" w:rsidP="003A1754">
      <w:pPr>
        <w:numPr>
          <w:ilvl w:val="0"/>
          <w:numId w:val="100"/>
        </w:numPr>
        <w:spacing w:line="312" w:lineRule="auto"/>
        <w:ind w:left="0" w:firstLine="851"/>
        <w:jc w:val="both"/>
        <w:rPr>
          <w:sz w:val="28"/>
          <w:szCs w:val="28"/>
        </w:rPr>
      </w:pPr>
      <w:r w:rsidRPr="00F74592">
        <w:rPr>
          <w:sz w:val="28"/>
          <w:szCs w:val="28"/>
        </w:rPr>
        <w:t xml:space="preserve">реконструкция существующих улиц и дорог </w:t>
      </w:r>
      <w:r w:rsidR="00BA2BC6">
        <w:rPr>
          <w:sz w:val="28"/>
          <w:szCs w:val="28"/>
        </w:rPr>
        <w:t>населенных пунктов</w:t>
      </w:r>
      <w:r w:rsidRPr="00F74592">
        <w:rPr>
          <w:sz w:val="28"/>
          <w:szCs w:val="28"/>
        </w:rPr>
        <w:t>, в части усовершенствование покрытий;</w:t>
      </w:r>
    </w:p>
    <w:p w:rsidR="003736FE" w:rsidRPr="00AE5800" w:rsidRDefault="003736FE" w:rsidP="003A1754">
      <w:pPr>
        <w:numPr>
          <w:ilvl w:val="0"/>
          <w:numId w:val="100"/>
        </w:numPr>
        <w:spacing w:line="312" w:lineRule="auto"/>
        <w:ind w:left="0" w:firstLine="851"/>
        <w:jc w:val="both"/>
        <w:rPr>
          <w:sz w:val="28"/>
          <w:szCs w:val="28"/>
        </w:rPr>
      </w:pPr>
      <w:r w:rsidRPr="00AE5800">
        <w:rPr>
          <w:sz w:val="28"/>
          <w:szCs w:val="28"/>
        </w:rPr>
        <w:t>организация безопасных пешеходных переходов в условиях прохождения региональной автодороги по населенному пункту;</w:t>
      </w:r>
    </w:p>
    <w:p w:rsidR="003736FE" w:rsidRDefault="003A1754" w:rsidP="003A1754">
      <w:pPr>
        <w:numPr>
          <w:ilvl w:val="0"/>
          <w:numId w:val="100"/>
        </w:numPr>
        <w:spacing w:line="312" w:lineRule="auto"/>
        <w:ind w:left="0" w:firstLine="851"/>
        <w:jc w:val="both"/>
        <w:rPr>
          <w:sz w:val="28"/>
          <w:szCs w:val="28"/>
        </w:rPr>
      </w:pPr>
      <w:r>
        <w:rPr>
          <w:sz w:val="28"/>
          <w:szCs w:val="28"/>
        </w:rPr>
        <w:t>реконструкция участка автодороги</w:t>
      </w:r>
      <w:r w:rsidR="003736FE" w:rsidRPr="00AE5800">
        <w:rPr>
          <w:sz w:val="28"/>
          <w:szCs w:val="28"/>
        </w:rPr>
        <w:t xml:space="preserve"> </w:t>
      </w:r>
      <w:r>
        <w:rPr>
          <w:sz w:val="28"/>
          <w:szCs w:val="28"/>
        </w:rPr>
        <w:t>«с. Гусаровское – г. Армавир», протяженностью 5 км в границах поселения;</w:t>
      </w:r>
    </w:p>
    <w:p w:rsidR="00BA2BC6" w:rsidRDefault="003A1754" w:rsidP="003A1754">
      <w:pPr>
        <w:numPr>
          <w:ilvl w:val="0"/>
          <w:numId w:val="100"/>
        </w:numPr>
        <w:spacing w:line="312" w:lineRule="auto"/>
        <w:ind w:left="0" w:firstLine="851"/>
        <w:jc w:val="both"/>
        <w:rPr>
          <w:sz w:val="28"/>
          <w:szCs w:val="28"/>
        </w:rPr>
      </w:pPr>
      <w:r>
        <w:rPr>
          <w:sz w:val="28"/>
          <w:szCs w:val="28"/>
        </w:rPr>
        <w:lastRenderedPageBreak/>
        <w:t>реконструкция</w:t>
      </w:r>
      <w:r w:rsidR="00BA2BC6" w:rsidRPr="00AE5800">
        <w:rPr>
          <w:sz w:val="28"/>
          <w:szCs w:val="28"/>
        </w:rPr>
        <w:t xml:space="preserve"> дороги местного значения </w:t>
      </w:r>
      <w:r w:rsidR="00BA2BC6">
        <w:rPr>
          <w:sz w:val="28"/>
          <w:szCs w:val="28"/>
        </w:rPr>
        <w:t>«с. Гусаровское – с. Воскресенское»</w:t>
      </w:r>
      <w:r>
        <w:rPr>
          <w:sz w:val="28"/>
          <w:szCs w:val="28"/>
        </w:rPr>
        <w:t>, протяженностью 8 км в границах поселения</w:t>
      </w:r>
      <w:r w:rsidR="00BA2BC6">
        <w:rPr>
          <w:sz w:val="28"/>
          <w:szCs w:val="28"/>
        </w:rPr>
        <w:t>;</w:t>
      </w:r>
    </w:p>
    <w:p w:rsidR="00BA2BC6" w:rsidRDefault="00BA2BC6" w:rsidP="003A1754">
      <w:pPr>
        <w:numPr>
          <w:ilvl w:val="0"/>
          <w:numId w:val="100"/>
        </w:numPr>
        <w:spacing w:line="312" w:lineRule="auto"/>
        <w:ind w:left="0" w:firstLine="851"/>
        <w:jc w:val="both"/>
        <w:rPr>
          <w:sz w:val="28"/>
          <w:szCs w:val="28"/>
        </w:rPr>
      </w:pPr>
      <w:r w:rsidRPr="00AE5800">
        <w:rPr>
          <w:sz w:val="28"/>
          <w:szCs w:val="28"/>
        </w:rPr>
        <w:t xml:space="preserve">строительство дороги местного значения </w:t>
      </w:r>
      <w:r>
        <w:rPr>
          <w:sz w:val="28"/>
          <w:szCs w:val="28"/>
        </w:rPr>
        <w:t xml:space="preserve">«с. </w:t>
      </w:r>
      <w:r w:rsidR="003A1754">
        <w:rPr>
          <w:sz w:val="28"/>
          <w:szCs w:val="28"/>
        </w:rPr>
        <w:t>Пискуновское – с</w:t>
      </w:r>
      <w:r>
        <w:rPr>
          <w:sz w:val="28"/>
          <w:szCs w:val="28"/>
        </w:rPr>
        <w:t>.</w:t>
      </w:r>
      <w:r w:rsidR="003A1754">
        <w:rPr>
          <w:sz w:val="28"/>
          <w:szCs w:val="28"/>
        </w:rPr>
        <w:t xml:space="preserve"> Казьминское (</w:t>
      </w:r>
      <w:r>
        <w:rPr>
          <w:sz w:val="28"/>
          <w:szCs w:val="28"/>
        </w:rPr>
        <w:t>Ставрополь</w:t>
      </w:r>
      <w:r w:rsidR="003A1754">
        <w:rPr>
          <w:sz w:val="28"/>
          <w:szCs w:val="28"/>
        </w:rPr>
        <w:t>ский край)</w:t>
      </w:r>
      <w:r>
        <w:rPr>
          <w:sz w:val="28"/>
          <w:szCs w:val="28"/>
        </w:rPr>
        <w:t>»</w:t>
      </w:r>
      <w:r w:rsidR="003A1754">
        <w:rPr>
          <w:sz w:val="28"/>
          <w:szCs w:val="28"/>
        </w:rPr>
        <w:t>, протяженностью 3,5 км в границах поселения;</w:t>
      </w:r>
    </w:p>
    <w:p w:rsidR="003A1754" w:rsidRDefault="003A1754" w:rsidP="003A1754">
      <w:pPr>
        <w:numPr>
          <w:ilvl w:val="0"/>
          <w:numId w:val="100"/>
        </w:numPr>
        <w:spacing w:line="312" w:lineRule="auto"/>
        <w:ind w:left="0" w:firstLine="851"/>
        <w:jc w:val="both"/>
        <w:rPr>
          <w:sz w:val="28"/>
          <w:szCs w:val="28"/>
        </w:rPr>
      </w:pPr>
      <w:r>
        <w:rPr>
          <w:sz w:val="28"/>
          <w:szCs w:val="28"/>
        </w:rPr>
        <w:t>организация комплекса придорожного сервиса со строительством АЗС, восточнее с. Гусаровское.</w:t>
      </w:r>
    </w:p>
    <w:p w:rsidR="00EE185D" w:rsidRPr="004D3FA9" w:rsidRDefault="00D44280" w:rsidP="004D3FA9">
      <w:pPr>
        <w:spacing w:line="312" w:lineRule="auto"/>
        <w:ind w:firstLine="851"/>
        <w:jc w:val="both"/>
        <w:rPr>
          <w:sz w:val="28"/>
          <w:szCs w:val="28"/>
        </w:rPr>
      </w:pPr>
      <w:r w:rsidRPr="004D3FA9">
        <w:rPr>
          <w:sz w:val="28"/>
          <w:szCs w:val="28"/>
        </w:rPr>
        <w:t xml:space="preserve">В качестве пассажирского массового транспорта в поселении </w:t>
      </w:r>
      <w:r w:rsidR="00436474" w:rsidRPr="004D3FA9">
        <w:rPr>
          <w:sz w:val="28"/>
          <w:szCs w:val="28"/>
        </w:rPr>
        <w:t>на перспективу остается автобус.</w:t>
      </w:r>
    </w:p>
    <w:p w:rsidR="004439CB" w:rsidRPr="004D3FA9" w:rsidRDefault="004439CB" w:rsidP="004D3FA9">
      <w:pPr>
        <w:spacing w:line="312" w:lineRule="auto"/>
        <w:ind w:firstLine="851"/>
        <w:jc w:val="both"/>
        <w:rPr>
          <w:sz w:val="28"/>
          <w:szCs w:val="28"/>
        </w:rPr>
      </w:pPr>
      <w:r w:rsidRPr="004D3FA9">
        <w:rPr>
          <w:sz w:val="28"/>
          <w:szCs w:val="28"/>
        </w:rPr>
        <w:t>Генпланом предусмотрена территория на основной транспортной оси под размещение рыночного комплекса, а так же объектов обслуживания транспорта.</w:t>
      </w:r>
    </w:p>
    <w:p w:rsidR="00436474" w:rsidRPr="00E52798" w:rsidRDefault="00BD5E4B" w:rsidP="00E45C5E">
      <w:pPr>
        <w:pStyle w:val="2f6"/>
        <w:numPr>
          <w:ilvl w:val="1"/>
          <w:numId w:val="81"/>
        </w:numPr>
        <w:ind w:left="0" w:firstLine="0"/>
        <w:rPr>
          <w:caps w:val="0"/>
        </w:rPr>
      </w:pPr>
      <w:bookmarkStart w:id="130" w:name="_Toc262635726"/>
      <w:r w:rsidRPr="004D3FA9">
        <w:br w:type="page"/>
      </w:r>
      <w:bookmarkStart w:id="131" w:name="_Toc298834957"/>
      <w:r w:rsidR="00436474" w:rsidRPr="00E52798">
        <w:rPr>
          <w:bCs w:val="0"/>
          <w:iCs w:val="0"/>
        </w:rPr>
        <w:lastRenderedPageBreak/>
        <w:t>САНИТАРНАЯ ОЧИСТКА, БЛАГОУСТРОЙСТВО И ОЗЕЛЕНЕНИЕ ТЕРРИТОРИИ</w:t>
      </w:r>
      <w:bookmarkEnd w:id="131"/>
    </w:p>
    <w:p w:rsidR="00092412" w:rsidRDefault="00092412" w:rsidP="00B03444">
      <w:pPr>
        <w:ind w:firstLine="708"/>
        <w:jc w:val="center"/>
        <w:rPr>
          <w:b/>
          <w:sz w:val="28"/>
          <w:szCs w:val="28"/>
        </w:rPr>
      </w:pPr>
      <w:bookmarkStart w:id="132" w:name="_Toc222654133"/>
      <w:bookmarkStart w:id="133" w:name="_Toc222654663"/>
      <w:bookmarkStart w:id="134" w:name="_Toc222801266"/>
      <w:bookmarkEnd w:id="130"/>
    </w:p>
    <w:p w:rsidR="00641A95" w:rsidRDefault="00641A95" w:rsidP="00641A95">
      <w:pPr>
        <w:ind w:firstLine="708"/>
        <w:jc w:val="center"/>
        <w:rPr>
          <w:b/>
          <w:sz w:val="28"/>
          <w:szCs w:val="28"/>
        </w:rPr>
      </w:pPr>
      <w:r w:rsidRPr="00641A95">
        <w:rPr>
          <w:b/>
          <w:sz w:val="28"/>
          <w:szCs w:val="28"/>
        </w:rPr>
        <w:t xml:space="preserve">Санитарная очистка территории </w:t>
      </w:r>
      <w:r w:rsidR="009D3841">
        <w:rPr>
          <w:b/>
          <w:sz w:val="28"/>
          <w:szCs w:val="28"/>
        </w:rPr>
        <w:t xml:space="preserve">Красногвардейского </w:t>
      </w:r>
      <w:r w:rsidR="00BD5E4B">
        <w:rPr>
          <w:b/>
          <w:sz w:val="28"/>
          <w:szCs w:val="28"/>
        </w:rPr>
        <w:t>сельского</w:t>
      </w:r>
      <w:r w:rsidRPr="00641A95">
        <w:rPr>
          <w:b/>
          <w:sz w:val="28"/>
          <w:szCs w:val="28"/>
        </w:rPr>
        <w:t xml:space="preserve"> поселения.</w:t>
      </w:r>
    </w:p>
    <w:p w:rsidR="00F95E8F" w:rsidRPr="00641A95" w:rsidRDefault="00F95E8F" w:rsidP="00641A95">
      <w:pPr>
        <w:ind w:firstLine="708"/>
        <w:jc w:val="center"/>
        <w:rPr>
          <w:sz w:val="28"/>
          <w:szCs w:val="28"/>
        </w:rPr>
      </w:pPr>
    </w:p>
    <w:p w:rsidR="00436649" w:rsidRPr="0086320A" w:rsidRDefault="00436649" w:rsidP="00436649">
      <w:pPr>
        <w:shd w:val="clear" w:color="auto" w:fill="FFFFFF"/>
        <w:spacing w:line="312" w:lineRule="auto"/>
        <w:ind w:firstLine="709"/>
        <w:jc w:val="both"/>
        <w:rPr>
          <w:color w:val="000000"/>
          <w:spacing w:val="-1"/>
          <w:sz w:val="28"/>
          <w:szCs w:val="28"/>
        </w:rPr>
      </w:pPr>
      <w:r w:rsidRPr="0086320A">
        <w:rPr>
          <w:color w:val="000000"/>
          <w:spacing w:val="-1"/>
          <w:sz w:val="28"/>
          <w:szCs w:val="28"/>
        </w:rPr>
        <w:t xml:space="preserve">Санитарная очистка территории </w:t>
      </w:r>
      <w:r>
        <w:rPr>
          <w:color w:val="000000"/>
          <w:spacing w:val="-1"/>
          <w:sz w:val="28"/>
          <w:szCs w:val="28"/>
        </w:rPr>
        <w:t>поселения</w:t>
      </w:r>
      <w:r w:rsidRPr="0086320A">
        <w:rPr>
          <w:color w:val="000000"/>
          <w:spacing w:val="-1"/>
          <w:sz w:val="28"/>
          <w:szCs w:val="28"/>
        </w:rPr>
        <w:t xml:space="preserve"> направлена на содержание в чистоте селитебных территорий, охрану здоровья населения от вредного влияния бытовых отходов, их своевременный сбор, удаление и эффективное обезвреживание для предотвращения возникновения инфекционных заболеваний, а также для охраны почвы, воздуха и воды от загрязнения.</w:t>
      </w:r>
    </w:p>
    <w:p w:rsidR="00A41F4E" w:rsidRDefault="00641A95" w:rsidP="00A41F4E">
      <w:pPr>
        <w:pStyle w:val="a9"/>
        <w:spacing w:after="0" w:line="312" w:lineRule="auto"/>
        <w:ind w:firstLine="720"/>
        <w:jc w:val="both"/>
        <w:rPr>
          <w:color w:val="000000"/>
          <w:spacing w:val="-1"/>
          <w:sz w:val="28"/>
          <w:szCs w:val="28"/>
        </w:rPr>
      </w:pPr>
      <w:r w:rsidRPr="00641A95">
        <w:rPr>
          <w:color w:val="000000"/>
          <w:spacing w:val="-1"/>
          <w:sz w:val="28"/>
          <w:szCs w:val="28"/>
        </w:rPr>
        <w:t>Процессы обращения с отходами (жизненный цикл отходов) включают в себя следующие этапы: образование, накопление и временное хранение, первичная обработка (сортировка, дегидрация, нейтрализация, прессование, тарирование и др.), транспортировка, вторичная переработка (обезвреживание, модификация, утилизация, использование в качестве вторичного сырья), складирование,</w:t>
      </w:r>
      <w:r>
        <w:rPr>
          <w:color w:val="000000"/>
          <w:spacing w:val="-1"/>
          <w:sz w:val="28"/>
          <w:szCs w:val="28"/>
        </w:rPr>
        <w:t xml:space="preserve"> </w:t>
      </w:r>
      <w:r w:rsidRPr="00641A95">
        <w:rPr>
          <w:color w:val="000000"/>
          <w:spacing w:val="-1"/>
          <w:sz w:val="28"/>
          <w:szCs w:val="28"/>
        </w:rPr>
        <w:t>захоронение</w:t>
      </w:r>
      <w:r w:rsidR="00D97610">
        <w:rPr>
          <w:color w:val="000000"/>
          <w:spacing w:val="-1"/>
          <w:sz w:val="28"/>
          <w:szCs w:val="28"/>
        </w:rPr>
        <w:t xml:space="preserve"> </w:t>
      </w:r>
      <w:r w:rsidRPr="00641A95">
        <w:rPr>
          <w:color w:val="000000"/>
          <w:spacing w:val="-1"/>
          <w:sz w:val="28"/>
          <w:szCs w:val="28"/>
        </w:rPr>
        <w:t>и</w:t>
      </w:r>
      <w:r w:rsidR="00D97610">
        <w:rPr>
          <w:color w:val="000000"/>
          <w:spacing w:val="-1"/>
          <w:sz w:val="28"/>
          <w:szCs w:val="28"/>
        </w:rPr>
        <w:t xml:space="preserve"> </w:t>
      </w:r>
      <w:r w:rsidRPr="00641A95">
        <w:rPr>
          <w:color w:val="000000"/>
          <w:spacing w:val="-1"/>
          <w:sz w:val="28"/>
          <w:szCs w:val="28"/>
        </w:rPr>
        <w:t>сжигание.</w:t>
      </w:r>
      <w:r w:rsidR="00A41F4E">
        <w:rPr>
          <w:color w:val="000000"/>
          <w:spacing w:val="-1"/>
          <w:sz w:val="28"/>
          <w:szCs w:val="28"/>
        </w:rPr>
        <w:t xml:space="preserve"> </w:t>
      </w:r>
    </w:p>
    <w:p w:rsidR="00E0357E" w:rsidRPr="00E0357E" w:rsidRDefault="00E0357E" w:rsidP="00A41F4E">
      <w:pPr>
        <w:pStyle w:val="a9"/>
        <w:spacing w:after="0" w:line="312" w:lineRule="auto"/>
        <w:ind w:firstLine="709"/>
        <w:jc w:val="both"/>
        <w:rPr>
          <w:color w:val="000000"/>
          <w:spacing w:val="-1"/>
          <w:sz w:val="28"/>
          <w:szCs w:val="28"/>
        </w:rPr>
      </w:pPr>
      <w:r w:rsidRPr="00E0357E">
        <w:rPr>
          <w:color w:val="000000"/>
          <w:spacing w:val="-1"/>
          <w:sz w:val="28"/>
          <w:szCs w:val="28"/>
        </w:rPr>
        <w:t>Для решения проблем, связанных с процессами обращения с отходами, необходимо внедрение новых технологий по переработке отходов, а не только захоронение; требуется применение налоговых и кредитных льгот для предприятий, частных предпринимателей, занимающихся переработкой отходов, а также более активное участие органов краевого и муниципальных управлений в организации дифференцированного сбора отходов с целью их переработки, в приобретении и строительстве мусороперерабатывающих установок.</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t xml:space="preserve">Согласно положениям схемы территориального </w:t>
      </w:r>
      <w:r>
        <w:rPr>
          <w:color w:val="000000"/>
          <w:spacing w:val="-1"/>
          <w:sz w:val="28"/>
          <w:szCs w:val="28"/>
        </w:rPr>
        <w:t xml:space="preserve">планирования </w:t>
      </w:r>
      <w:r w:rsidRPr="0086320A">
        <w:rPr>
          <w:color w:val="000000"/>
          <w:spacing w:val="-1"/>
          <w:sz w:val="28"/>
          <w:szCs w:val="28"/>
        </w:rPr>
        <w:t>Краснодарского края в схему санитарной очистки территории края положена комплексная система обращения с отходами, подразумевающая создание оптимальной сети мусороперерабатывающих комплексов и инфраструктуры транспортировки отходов между отдельными узлами этой сети.</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t xml:space="preserve">Для определения размещения узлов логистической сети переработки и утилизации отходов территория </w:t>
      </w:r>
      <w:r>
        <w:rPr>
          <w:color w:val="000000"/>
          <w:spacing w:val="-1"/>
          <w:sz w:val="28"/>
          <w:szCs w:val="28"/>
        </w:rPr>
        <w:t xml:space="preserve">Краснодарского </w:t>
      </w:r>
      <w:r w:rsidRPr="0086320A">
        <w:rPr>
          <w:color w:val="000000"/>
          <w:spacing w:val="-1"/>
          <w:sz w:val="28"/>
          <w:szCs w:val="28"/>
        </w:rPr>
        <w:t>края была функционально прозонирована, с выделением поясов в соответствии с хозяйственным использованием территорий и плотностью населения, проживающего на них.</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lastRenderedPageBreak/>
        <w:t>В результате анализа существующего положения в системе расселения края были определены 5 функционально-планировочных зон для размещения базовых единиц системы санитарной очистки:</w:t>
      </w:r>
    </w:p>
    <w:p w:rsidR="00436649" w:rsidRPr="0086320A" w:rsidRDefault="00436649" w:rsidP="006617E1">
      <w:pPr>
        <w:pStyle w:val="a9"/>
        <w:numPr>
          <w:ilvl w:val="0"/>
          <w:numId w:val="44"/>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 xml:space="preserve">Азово-причерноморская курортно-рекреационная зона </w:t>
      </w:r>
    </w:p>
    <w:p w:rsidR="00436649" w:rsidRPr="0086320A" w:rsidRDefault="00436649" w:rsidP="006617E1">
      <w:pPr>
        <w:pStyle w:val="a9"/>
        <w:numPr>
          <w:ilvl w:val="0"/>
          <w:numId w:val="44"/>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Зона сельскохозяйственного использования с высоким экономическим потенциалом – зона преимущественного рисоводства в западной части края</w:t>
      </w:r>
    </w:p>
    <w:p w:rsidR="00436649" w:rsidRPr="0086320A" w:rsidRDefault="00436649" w:rsidP="006617E1">
      <w:pPr>
        <w:pStyle w:val="a9"/>
        <w:numPr>
          <w:ilvl w:val="0"/>
          <w:numId w:val="44"/>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Зона густозаселенных центральных  районов.</w:t>
      </w:r>
    </w:p>
    <w:p w:rsidR="00436649" w:rsidRPr="0086320A" w:rsidRDefault="00436649" w:rsidP="006617E1">
      <w:pPr>
        <w:pStyle w:val="a9"/>
        <w:numPr>
          <w:ilvl w:val="0"/>
          <w:numId w:val="44"/>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Пояс агропромышленного комплекса, расположенный в северной равнинной части края.</w:t>
      </w:r>
    </w:p>
    <w:p w:rsidR="00436649" w:rsidRPr="0086320A" w:rsidRDefault="00436649" w:rsidP="006617E1">
      <w:pPr>
        <w:pStyle w:val="a9"/>
        <w:numPr>
          <w:ilvl w:val="0"/>
          <w:numId w:val="44"/>
        </w:numPr>
        <w:tabs>
          <w:tab w:val="left" w:pos="993"/>
        </w:tabs>
        <w:spacing w:after="0" w:line="312" w:lineRule="auto"/>
        <w:ind w:left="0" w:firstLine="709"/>
        <w:jc w:val="both"/>
        <w:rPr>
          <w:color w:val="000000"/>
          <w:spacing w:val="-1"/>
          <w:sz w:val="28"/>
          <w:szCs w:val="28"/>
        </w:rPr>
      </w:pPr>
      <w:r w:rsidRPr="0086320A">
        <w:rPr>
          <w:color w:val="000000"/>
          <w:spacing w:val="-1"/>
          <w:sz w:val="28"/>
          <w:szCs w:val="28"/>
        </w:rPr>
        <w:t>Горная зона очагового животноводческого земледелия.</w:t>
      </w:r>
    </w:p>
    <w:p w:rsidR="00436649" w:rsidRPr="0086320A" w:rsidRDefault="00436649" w:rsidP="00436649">
      <w:pPr>
        <w:pStyle w:val="a9"/>
        <w:spacing w:after="0" w:line="312" w:lineRule="auto"/>
        <w:ind w:firstLine="720"/>
        <w:jc w:val="both"/>
        <w:rPr>
          <w:color w:val="000000"/>
          <w:spacing w:val="-1"/>
          <w:sz w:val="28"/>
          <w:szCs w:val="28"/>
        </w:rPr>
      </w:pPr>
      <w:r w:rsidRPr="0086320A">
        <w:rPr>
          <w:color w:val="000000"/>
          <w:spacing w:val="-1"/>
          <w:sz w:val="28"/>
          <w:szCs w:val="28"/>
        </w:rPr>
        <w:t>В указанных зонах должны быть определены места для размещения территориальных объектов становления системы обращения с отходами:</w:t>
      </w:r>
    </w:p>
    <w:p w:rsidR="00436649" w:rsidRPr="0086320A" w:rsidRDefault="00436649" w:rsidP="00436649">
      <w:pPr>
        <w:pStyle w:val="a0"/>
        <w:tabs>
          <w:tab w:val="clear" w:pos="360"/>
          <w:tab w:val="left" w:pos="1134"/>
        </w:tabs>
        <w:spacing w:line="312" w:lineRule="auto"/>
        <w:ind w:left="0" w:firstLine="709"/>
        <w:rPr>
          <w:color w:val="000000"/>
          <w:spacing w:val="-1"/>
          <w:sz w:val="28"/>
          <w:szCs w:val="28"/>
        </w:rPr>
      </w:pPr>
      <w:r w:rsidRPr="0086320A">
        <w:rPr>
          <w:color w:val="000000"/>
          <w:spacing w:val="-1"/>
          <w:sz w:val="28"/>
          <w:szCs w:val="28"/>
        </w:rPr>
        <w:t>комплексы по переработке и утилизации отходов производства и потребления на территории Краснодарского края;</w:t>
      </w:r>
    </w:p>
    <w:p w:rsidR="00436649" w:rsidRDefault="00436649" w:rsidP="00436649">
      <w:pPr>
        <w:pStyle w:val="a0"/>
        <w:tabs>
          <w:tab w:val="clear" w:pos="360"/>
          <w:tab w:val="left" w:pos="1134"/>
        </w:tabs>
        <w:spacing w:line="312" w:lineRule="auto"/>
        <w:ind w:left="0" w:firstLine="709"/>
        <w:rPr>
          <w:color w:val="000000"/>
          <w:spacing w:val="-1"/>
          <w:sz w:val="28"/>
          <w:szCs w:val="28"/>
        </w:rPr>
      </w:pPr>
      <w:r w:rsidRPr="0086320A">
        <w:rPr>
          <w:color w:val="000000"/>
          <w:spacing w:val="-1"/>
          <w:sz w:val="28"/>
          <w:szCs w:val="28"/>
        </w:rPr>
        <w:t>перегрузочные комплексы.</w:t>
      </w:r>
    </w:p>
    <w:p w:rsidR="000B4B2F" w:rsidRPr="000B4B2F" w:rsidRDefault="000B4B2F" w:rsidP="000B4B2F">
      <w:pPr>
        <w:pStyle w:val="a0"/>
        <w:numPr>
          <w:ilvl w:val="0"/>
          <w:numId w:val="0"/>
        </w:numPr>
        <w:spacing w:line="312" w:lineRule="auto"/>
        <w:ind w:firstLine="720"/>
        <w:jc w:val="both"/>
        <w:rPr>
          <w:color w:val="000000"/>
          <w:spacing w:val="-1"/>
          <w:sz w:val="28"/>
          <w:szCs w:val="28"/>
        </w:rPr>
      </w:pPr>
      <w:r w:rsidRPr="000B4B2F">
        <w:rPr>
          <w:color w:val="000000"/>
          <w:spacing w:val="-1"/>
          <w:sz w:val="28"/>
          <w:szCs w:val="28"/>
        </w:rPr>
        <w:t>Отрадненский район, согласно данному зонированию, относится к горной зоне очагового животноводческого земледелия. Месторазмещение межрайонного перерабатывающего комплекса для данной зоны на момент разработки схемы территориального планирования Отрадненского района не определено.</w:t>
      </w:r>
    </w:p>
    <w:p w:rsidR="00436649" w:rsidRDefault="00436649" w:rsidP="00436649">
      <w:pPr>
        <w:pStyle w:val="a0"/>
        <w:numPr>
          <w:ilvl w:val="0"/>
          <w:numId w:val="0"/>
        </w:numPr>
        <w:spacing w:line="312" w:lineRule="auto"/>
        <w:ind w:firstLine="720"/>
        <w:jc w:val="both"/>
        <w:rPr>
          <w:color w:val="000000"/>
          <w:spacing w:val="-1"/>
          <w:sz w:val="28"/>
          <w:szCs w:val="28"/>
        </w:rPr>
      </w:pPr>
      <w:r>
        <w:rPr>
          <w:color w:val="000000"/>
          <w:spacing w:val="-1"/>
          <w:sz w:val="28"/>
          <w:szCs w:val="28"/>
        </w:rPr>
        <w:t xml:space="preserve">Вопрос мусороудаления на данном этапе развития территории должен решаться комплексно с учетом всех населенных пунктов </w:t>
      </w:r>
      <w:r w:rsidR="00ED7DB8">
        <w:rPr>
          <w:color w:val="000000"/>
          <w:spacing w:val="-1"/>
          <w:sz w:val="28"/>
          <w:szCs w:val="28"/>
        </w:rPr>
        <w:t>Отрадненского</w:t>
      </w:r>
      <w:r>
        <w:rPr>
          <w:color w:val="000000"/>
          <w:spacing w:val="-1"/>
          <w:sz w:val="28"/>
          <w:szCs w:val="28"/>
        </w:rPr>
        <w:t xml:space="preserve"> района. Данным проектом предлагается принципиальная схема решения данного вопроса, основные положения которой следующие:</w:t>
      </w:r>
    </w:p>
    <w:p w:rsidR="00436649" w:rsidRDefault="00436649" w:rsidP="006617E1">
      <w:pPr>
        <w:pStyle w:val="a0"/>
        <w:numPr>
          <w:ilvl w:val="0"/>
          <w:numId w:val="45"/>
        </w:numPr>
        <w:tabs>
          <w:tab w:val="left" w:pos="993"/>
        </w:tabs>
        <w:spacing w:line="312" w:lineRule="auto"/>
        <w:ind w:left="0" w:firstLine="709"/>
        <w:jc w:val="both"/>
        <w:rPr>
          <w:color w:val="000000"/>
          <w:spacing w:val="-1"/>
          <w:sz w:val="28"/>
          <w:szCs w:val="28"/>
        </w:rPr>
      </w:pPr>
      <w:r>
        <w:rPr>
          <w:color w:val="000000"/>
          <w:spacing w:val="-1"/>
          <w:sz w:val="28"/>
          <w:szCs w:val="28"/>
        </w:rPr>
        <w:t xml:space="preserve">реализация Генеральной схемы очистки населенных пунктов </w:t>
      </w:r>
      <w:r w:rsidR="004439CB">
        <w:rPr>
          <w:color w:val="000000"/>
          <w:spacing w:val="-1"/>
          <w:sz w:val="28"/>
          <w:szCs w:val="28"/>
        </w:rPr>
        <w:t>О</w:t>
      </w:r>
      <w:r w:rsidR="00ED7DB8">
        <w:rPr>
          <w:color w:val="000000"/>
          <w:spacing w:val="-1"/>
          <w:sz w:val="28"/>
          <w:szCs w:val="28"/>
        </w:rPr>
        <w:t>традненского</w:t>
      </w:r>
      <w:r>
        <w:rPr>
          <w:color w:val="000000"/>
          <w:spacing w:val="-1"/>
          <w:sz w:val="28"/>
          <w:szCs w:val="28"/>
        </w:rPr>
        <w:t xml:space="preserve"> района с учетом современных требований к санитарной очистке населенных пунктов Краснодарского края;</w:t>
      </w:r>
    </w:p>
    <w:p w:rsidR="00436649" w:rsidRDefault="00436649" w:rsidP="006617E1">
      <w:pPr>
        <w:pStyle w:val="a0"/>
        <w:numPr>
          <w:ilvl w:val="0"/>
          <w:numId w:val="45"/>
        </w:numPr>
        <w:tabs>
          <w:tab w:val="left" w:pos="993"/>
        </w:tabs>
        <w:spacing w:line="312" w:lineRule="auto"/>
        <w:ind w:left="0" w:firstLine="709"/>
        <w:jc w:val="both"/>
        <w:rPr>
          <w:color w:val="000000"/>
          <w:spacing w:val="-1"/>
          <w:sz w:val="28"/>
          <w:szCs w:val="28"/>
        </w:rPr>
      </w:pPr>
      <w:r>
        <w:rPr>
          <w:color w:val="000000"/>
          <w:spacing w:val="-1"/>
          <w:sz w:val="28"/>
          <w:szCs w:val="28"/>
        </w:rPr>
        <w:t xml:space="preserve">обустройство контейнерных площадок в населенных пунктах, согласно расчетам и действующих норм; </w:t>
      </w:r>
    </w:p>
    <w:p w:rsidR="00436649" w:rsidRDefault="00436649" w:rsidP="006617E1">
      <w:pPr>
        <w:pStyle w:val="a0"/>
        <w:numPr>
          <w:ilvl w:val="0"/>
          <w:numId w:val="45"/>
        </w:numPr>
        <w:tabs>
          <w:tab w:val="left" w:pos="993"/>
        </w:tabs>
        <w:spacing w:line="312" w:lineRule="auto"/>
        <w:ind w:left="0" w:firstLine="709"/>
        <w:jc w:val="both"/>
        <w:rPr>
          <w:color w:val="000000"/>
          <w:spacing w:val="-1"/>
          <w:sz w:val="28"/>
          <w:szCs w:val="28"/>
        </w:rPr>
      </w:pPr>
      <w:r>
        <w:rPr>
          <w:color w:val="000000"/>
          <w:spacing w:val="-1"/>
          <w:sz w:val="28"/>
          <w:szCs w:val="28"/>
        </w:rPr>
        <w:t>обновление парка мусороуборочной техники.</w:t>
      </w:r>
    </w:p>
    <w:p w:rsidR="00B654DB" w:rsidRDefault="002120CF" w:rsidP="00E0357E">
      <w:pPr>
        <w:pStyle w:val="a0"/>
        <w:numPr>
          <w:ilvl w:val="0"/>
          <w:numId w:val="0"/>
        </w:numPr>
        <w:spacing w:line="312" w:lineRule="auto"/>
        <w:ind w:firstLine="720"/>
        <w:jc w:val="both"/>
        <w:rPr>
          <w:sz w:val="28"/>
        </w:rPr>
      </w:pPr>
      <w:r>
        <w:rPr>
          <w:sz w:val="28"/>
        </w:rPr>
        <w:t xml:space="preserve">Согласно СТП Отрадненского района </w:t>
      </w:r>
      <w:r w:rsidRPr="003759E0">
        <w:rPr>
          <w:sz w:val="28"/>
        </w:rPr>
        <w:t xml:space="preserve">в </w:t>
      </w:r>
      <w:r>
        <w:rPr>
          <w:sz w:val="28"/>
        </w:rPr>
        <w:t>Красногвардейском</w:t>
      </w:r>
      <w:r w:rsidRPr="003759E0">
        <w:rPr>
          <w:sz w:val="28"/>
        </w:rPr>
        <w:t xml:space="preserve"> сельском поселении </w:t>
      </w:r>
      <w:r>
        <w:rPr>
          <w:sz w:val="28"/>
        </w:rPr>
        <w:t xml:space="preserve">планируется </w:t>
      </w:r>
      <w:r w:rsidRPr="003759E0">
        <w:rPr>
          <w:sz w:val="28"/>
        </w:rPr>
        <w:t>закрытие и рекультивация существующего полигона ТБО</w:t>
      </w:r>
      <w:r>
        <w:rPr>
          <w:sz w:val="28"/>
        </w:rPr>
        <w:t>,</w:t>
      </w:r>
      <w:r w:rsidRPr="002756A2">
        <w:rPr>
          <w:sz w:val="28"/>
        </w:rPr>
        <w:t xml:space="preserve"> </w:t>
      </w:r>
      <w:r w:rsidRPr="003759E0">
        <w:rPr>
          <w:sz w:val="28"/>
        </w:rPr>
        <w:t>строительство пункта первичной сортировки вторсырья с частичной утилизацией несортируемых</w:t>
      </w:r>
      <w:r>
        <w:rPr>
          <w:sz w:val="28"/>
        </w:rPr>
        <w:t xml:space="preserve"> бытовых отходов на расстоянии 1</w:t>
      </w:r>
      <w:r w:rsidRPr="003759E0">
        <w:rPr>
          <w:sz w:val="28"/>
        </w:rPr>
        <w:t xml:space="preserve">,5 км </w:t>
      </w:r>
      <w:r>
        <w:rPr>
          <w:sz w:val="28"/>
        </w:rPr>
        <w:t>восточнее с. Гусаровского</w:t>
      </w:r>
      <w:r w:rsidR="00B654DB">
        <w:rPr>
          <w:sz w:val="28"/>
        </w:rPr>
        <w:t>.</w:t>
      </w:r>
    </w:p>
    <w:p w:rsidR="00360779" w:rsidRPr="00E0357E" w:rsidRDefault="00B654DB" w:rsidP="00E0357E">
      <w:pPr>
        <w:pStyle w:val="a0"/>
        <w:numPr>
          <w:ilvl w:val="0"/>
          <w:numId w:val="0"/>
        </w:numPr>
        <w:spacing w:line="312" w:lineRule="auto"/>
        <w:ind w:firstLine="720"/>
        <w:jc w:val="both"/>
        <w:rPr>
          <w:color w:val="000000"/>
          <w:spacing w:val="-1"/>
          <w:sz w:val="28"/>
          <w:szCs w:val="28"/>
        </w:rPr>
      </w:pPr>
      <w:r>
        <w:rPr>
          <w:sz w:val="28"/>
        </w:rPr>
        <w:lastRenderedPageBreak/>
        <w:t xml:space="preserve"> </w:t>
      </w:r>
      <w:r w:rsidR="00360779" w:rsidRPr="00E0357E">
        <w:rPr>
          <w:color w:val="000000"/>
          <w:spacing w:val="-1"/>
          <w:sz w:val="28"/>
          <w:szCs w:val="28"/>
        </w:rPr>
        <w:t xml:space="preserve">Количество бытовых отходов на расчетный срок генерального плана определяется согласно прил.11 СНиП 2.07.01-89*. </w:t>
      </w:r>
    </w:p>
    <w:p w:rsidR="00360779" w:rsidRPr="00E0357E" w:rsidRDefault="00360779" w:rsidP="008E7C7C">
      <w:pPr>
        <w:ind w:firstLine="709"/>
        <w:rPr>
          <w:b/>
          <w:color w:val="000000"/>
          <w:spacing w:val="5"/>
          <w:sz w:val="28"/>
          <w:szCs w:val="28"/>
          <w:u w:val="single"/>
        </w:rPr>
      </w:pPr>
      <w:r w:rsidRPr="00E0357E">
        <w:rPr>
          <w:b/>
          <w:color w:val="000000"/>
          <w:spacing w:val="5"/>
          <w:sz w:val="28"/>
          <w:szCs w:val="28"/>
          <w:u w:val="single"/>
        </w:rPr>
        <w:t>Расчет накопления бытовых отходов.</w:t>
      </w:r>
    </w:p>
    <w:p w:rsidR="00360779" w:rsidRDefault="00360779" w:rsidP="00804114">
      <w:pPr>
        <w:numPr>
          <w:ilvl w:val="0"/>
          <w:numId w:val="19"/>
        </w:numPr>
        <w:shd w:val="clear" w:color="auto" w:fill="FFFFFF"/>
        <w:spacing w:line="360" w:lineRule="auto"/>
        <w:jc w:val="both"/>
        <w:rPr>
          <w:color w:val="000000"/>
          <w:spacing w:val="5"/>
          <w:sz w:val="28"/>
          <w:szCs w:val="28"/>
        </w:rPr>
      </w:pPr>
      <w:r w:rsidRPr="00E0357E">
        <w:rPr>
          <w:color w:val="000000"/>
          <w:spacing w:val="5"/>
          <w:sz w:val="28"/>
          <w:szCs w:val="28"/>
        </w:rPr>
        <w:t xml:space="preserve">Численность населения на расчетный срок </w:t>
      </w:r>
      <w:r w:rsidR="002120CF">
        <w:rPr>
          <w:color w:val="000000"/>
          <w:spacing w:val="5"/>
          <w:sz w:val="28"/>
          <w:szCs w:val="28"/>
        </w:rPr>
        <w:t>Красногвардейского</w:t>
      </w:r>
      <w:r w:rsidR="00ED7DB8">
        <w:rPr>
          <w:color w:val="000000"/>
          <w:spacing w:val="5"/>
          <w:sz w:val="28"/>
          <w:szCs w:val="28"/>
        </w:rPr>
        <w:t xml:space="preserve"> сельского </w:t>
      </w:r>
      <w:r w:rsidR="00E0357E">
        <w:rPr>
          <w:color w:val="000000"/>
          <w:spacing w:val="5"/>
          <w:sz w:val="28"/>
          <w:szCs w:val="28"/>
        </w:rPr>
        <w:t>поселения</w:t>
      </w:r>
      <w:r w:rsidRPr="00E0357E">
        <w:rPr>
          <w:color w:val="000000"/>
          <w:spacing w:val="5"/>
          <w:sz w:val="28"/>
          <w:szCs w:val="28"/>
        </w:rPr>
        <w:t xml:space="preserve"> – </w:t>
      </w:r>
      <w:r w:rsidR="00ED7DB8">
        <w:rPr>
          <w:color w:val="000000"/>
          <w:spacing w:val="5"/>
          <w:sz w:val="28"/>
          <w:szCs w:val="28"/>
        </w:rPr>
        <w:t>2</w:t>
      </w:r>
      <w:r w:rsidR="00B654DB">
        <w:rPr>
          <w:color w:val="000000"/>
          <w:spacing w:val="5"/>
          <w:sz w:val="28"/>
          <w:szCs w:val="28"/>
        </w:rPr>
        <w:t>65</w:t>
      </w:r>
      <w:r w:rsidR="0099242D">
        <w:rPr>
          <w:color w:val="000000"/>
          <w:spacing w:val="5"/>
          <w:sz w:val="28"/>
          <w:szCs w:val="28"/>
        </w:rPr>
        <w:t>0</w:t>
      </w:r>
      <w:r w:rsidR="00ED7DB8">
        <w:rPr>
          <w:color w:val="000000"/>
          <w:spacing w:val="5"/>
          <w:sz w:val="28"/>
          <w:szCs w:val="28"/>
        </w:rPr>
        <w:t xml:space="preserve"> чел.</w:t>
      </w:r>
    </w:p>
    <w:p w:rsidR="00360779" w:rsidRPr="00E0357E" w:rsidRDefault="00360779" w:rsidP="00804114">
      <w:pPr>
        <w:numPr>
          <w:ilvl w:val="0"/>
          <w:numId w:val="19"/>
        </w:numPr>
        <w:shd w:val="clear" w:color="auto" w:fill="FFFFFF"/>
        <w:spacing w:line="360" w:lineRule="auto"/>
        <w:jc w:val="both"/>
        <w:rPr>
          <w:color w:val="000000"/>
          <w:spacing w:val="5"/>
          <w:sz w:val="28"/>
          <w:szCs w:val="28"/>
        </w:rPr>
      </w:pPr>
      <w:r w:rsidRPr="00E0357E">
        <w:rPr>
          <w:color w:val="000000"/>
          <w:spacing w:val="5"/>
          <w:sz w:val="28"/>
          <w:szCs w:val="28"/>
        </w:rPr>
        <w:t xml:space="preserve">Общее количество твердых бытовых отходов с учетом общественных зданий, при норме </w:t>
      </w:r>
      <w:smartTag w:uri="urn:schemas-microsoft-com:office:smarttags" w:element="metricconverter">
        <w:smartTagPr>
          <w:attr w:name="ProductID" w:val="280 кг"/>
        </w:smartTagPr>
        <w:r w:rsidRPr="00E0357E">
          <w:rPr>
            <w:color w:val="000000"/>
            <w:spacing w:val="5"/>
            <w:sz w:val="28"/>
            <w:szCs w:val="28"/>
          </w:rPr>
          <w:t>280 кг</w:t>
        </w:r>
      </w:smartTag>
      <w:r w:rsidRPr="00E0357E">
        <w:rPr>
          <w:color w:val="000000"/>
          <w:spacing w:val="5"/>
          <w:sz w:val="28"/>
          <w:szCs w:val="28"/>
        </w:rPr>
        <w:t xml:space="preserve"> на 1 чел. в год</w:t>
      </w:r>
      <w:r w:rsidR="00D97610" w:rsidRPr="00D97610">
        <w:rPr>
          <w:color w:val="000000"/>
          <w:spacing w:val="5"/>
          <w:sz w:val="28"/>
          <w:szCs w:val="28"/>
        </w:rPr>
        <w:t xml:space="preserve"> </w:t>
      </w:r>
      <w:r w:rsidR="00D97610">
        <w:rPr>
          <w:color w:val="000000"/>
          <w:spacing w:val="5"/>
          <w:sz w:val="28"/>
          <w:szCs w:val="28"/>
        </w:rPr>
        <w:t>составит</w:t>
      </w:r>
      <w:r w:rsidRPr="00E0357E">
        <w:rPr>
          <w:color w:val="000000"/>
          <w:spacing w:val="5"/>
          <w:sz w:val="28"/>
          <w:szCs w:val="28"/>
        </w:rPr>
        <w:t>:</w:t>
      </w:r>
    </w:p>
    <w:p w:rsidR="00360779" w:rsidRDefault="00ED7DB8" w:rsidP="00360779">
      <w:pPr>
        <w:shd w:val="clear" w:color="auto" w:fill="FFFFFF"/>
        <w:spacing w:line="360" w:lineRule="auto"/>
        <w:ind w:left="1069"/>
        <w:jc w:val="both"/>
        <w:rPr>
          <w:color w:val="000000"/>
          <w:spacing w:val="5"/>
          <w:sz w:val="28"/>
          <w:szCs w:val="28"/>
        </w:rPr>
      </w:pPr>
      <w:r>
        <w:rPr>
          <w:color w:val="000000"/>
          <w:spacing w:val="5"/>
          <w:sz w:val="28"/>
          <w:szCs w:val="28"/>
        </w:rPr>
        <w:t>2</w:t>
      </w:r>
      <w:r w:rsidR="00B654DB">
        <w:rPr>
          <w:color w:val="000000"/>
          <w:spacing w:val="5"/>
          <w:sz w:val="28"/>
          <w:szCs w:val="28"/>
        </w:rPr>
        <w:t>65</w:t>
      </w:r>
      <w:r>
        <w:rPr>
          <w:color w:val="000000"/>
          <w:spacing w:val="5"/>
          <w:sz w:val="28"/>
          <w:szCs w:val="28"/>
        </w:rPr>
        <w:t>0</w:t>
      </w:r>
      <w:r w:rsidR="00360779" w:rsidRPr="00E0357E">
        <w:rPr>
          <w:color w:val="000000"/>
          <w:spacing w:val="5"/>
          <w:sz w:val="28"/>
          <w:szCs w:val="28"/>
        </w:rPr>
        <w:t xml:space="preserve">*280= </w:t>
      </w:r>
      <w:r w:rsidR="002120CF">
        <w:rPr>
          <w:color w:val="000000"/>
          <w:spacing w:val="5"/>
          <w:sz w:val="28"/>
          <w:szCs w:val="28"/>
        </w:rPr>
        <w:t>7</w:t>
      </w:r>
      <w:r w:rsidR="00B654DB">
        <w:rPr>
          <w:color w:val="000000"/>
          <w:spacing w:val="5"/>
          <w:sz w:val="28"/>
          <w:szCs w:val="28"/>
        </w:rPr>
        <w:t>42</w:t>
      </w:r>
      <w:r w:rsidR="002120CF">
        <w:rPr>
          <w:color w:val="000000"/>
          <w:spacing w:val="5"/>
          <w:sz w:val="28"/>
          <w:szCs w:val="28"/>
        </w:rPr>
        <w:t xml:space="preserve"> </w:t>
      </w:r>
      <w:r w:rsidR="0099242D">
        <w:rPr>
          <w:color w:val="000000"/>
          <w:spacing w:val="5"/>
          <w:sz w:val="28"/>
          <w:szCs w:val="28"/>
        </w:rPr>
        <w:t>0</w:t>
      </w:r>
      <w:r w:rsidR="002120CF">
        <w:rPr>
          <w:color w:val="000000"/>
          <w:spacing w:val="5"/>
          <w:sz w:val="28"/>
          <w:szCs w:val="28"/>
        </w:rPr>
        <w:t>00</w:t>
      </w:r>
      <w:r>
        <w:rPr>
          <w:color w:val="000000"/>
          <w:spacing w:val="5"/>
          <w:sz w:val="28"/>
          <w:szCs w:val="28"/>
        </w:rPr>
        <w:t xml:space="preserve"> кг.</w:t>
      </w:r>
      <w:r w:rsidR="00B21260">
        <w:rPr>
          <w:color w:val="000000"/>
          <w:spacing w:val="5"/>
          <w:sz w:val="28"/>
          <w:szCs w:val="28"/>
        </w:rPr>
        <w:t xml:space="preserve"> </w:t>
      </w:r>
    </w:p>
    <w:p w:rsidR="00360779" w:rsidRPr="00E0357E" w:rsidRDefault="00360779" w:rsidP="00804114">
      <w:pPr>
        <w:numPr>
          <w:ilvl w:val="0"/>
          <w:numId w:val="19"/>
        </w:numPr>
        <w:shd w:val="clear" w:color="auto" w:fill="FFFFFF"/>
        <w:spacing w:line="360" w:lineRule="auto"/>
        <w:jc w:val="both"/>
        <w:rPr>
          <w:color w:val="000000"/>
          <w:spacing w:val="5"/>
          <w:sz w:val="28"/>
          <w:szCs w:val="28"/>
        </w:rPr>
      </w:pPr>
      <w:r w:rsidRPr="00E0357E">
        <w:rPr>
          <w:color w:val="000000"/>
          <w:spacing w:val="5"/>
          <w:sz w:val="28"/>
          <w:szCs w:val="28"/>
        </w:rPr>
        <w:t>Смет с 1м</w:t>
      </w:r>
      <w:r w:rsidRPr="002235C3">
        <w:rPr>
          <w:color w:val="000000"/>
          <w:spacing w:val="5"/>
          <w:sz w:val="28"/>
          <w:szCs w:val="28"/>
          <w:vertAlign w:val="superscript"/>
        </w:rPr>
        <w:t>2</w:t>
      </w:r>
      <w:r w:rsidRPr="00E0357E">
        <w:rPr>
          <w:color w:val="000000"/>
          <w:spacing w:val="5"/>
          <w:sz w:val="28"/>
          <w:szCs w:val="28"/>
        </w:rPr>
        <w:t xml:space="preserve"> твердых покрытий улиц, площадей и парков</w:t>
      </w:r>
      <w:r w:rsidR="00D97610">
        <w:rPr>
          <w:color w:val="000000"/>
          <w:spacing w:val="5"/>
          <w:sz w:val="28"/>
          <w:szCs w:val="28"/>
        </w:rPr>
        <w:t xml:space="preserve"> п</w:t>
      </w:r>
      <w:r w:rsidRPr="00E0357E">
        <w:rPr>
          <w:color w:val="000000"/>
          <w:spacing w:val="5"/>
          <w:sz w:val="28"/>
          <w:szCs w:val="28"/>
        </w:rPr>
        <w:t xml:space="preserve">ри норме </w:t>
      </w:r>
      <w:smartTag w:uri="urn:schemas-microsoft-com:office:smarttags" w:element="metricconverter">
        <w:smartTagPr>
          <w:attr w:name="ProductID" w:val="5 кг"/>
        </w:smartTagPr>
        <w:r w:rsidRPr="00E0357E">
          <w:rPr>
            <w:color w:val="000000"/>
            <w:spacing w:val="5"/>
            <w:sz w:val="28"/>
            <w:szCs w:val="28"/>
          </w:rPr>
          <w:t>5 кг</w:t>
        </w:r>
      </w:smartTag>
      <w:r w:rsidRPr="00E0357E">
        <w:rPr>
          <w:color w:val="000000"/>
          <w:spacing w:val="5"/>
          <w:sz w:val="28"/>
          <w:szCs w:val="28"/>
        </w:rPr>
        <w:t xml:space="preserve"> на 1 чел в год</w:t>
      </w:r>
      <w:r w:rsidR="00A41F4E">
        <w:rPr>
          <w:color w:val="000000"/>
          <w:spacing w:val="5"/>
          <w:sz w:val="28"/>
          <w:szCs w:val="28"/>
        </w:rPr>
        <w:t xml:space="preserve"> составит</w:t>
      </w:r>
      <w:r w:rsidRPr="00E0357E">
        <w:rPr>
          <w:color w:val="000000"/>
          <w:spacing w:val="5"/>
          <w:sz w:val="28"/>
          <w:szCs w:val="28"/>
        </w:rPr>
        <w:t>:</w:t>
      </w:r>
    </w:p>
    <w:p w:rsidR="00360779" w:rsidRDefault="00ED7DB8" w:rsidP="00360779">
      <w:pPr>
        <w:shd w:val="clear" w:color="auto" w:fill="FFFFFF"/>
        <w:spacing w:line="360" w:lineRule="auto"/>
        <w:ind w:left="1069"/>
        <w:jc w:val="both"/>
        <w:rPr>
          <w:color w:val="000000"/>
          <w:spacing w:val="5"/>
          <w:sz w:val="28"/>
          <w:szCs w:val="28"/>
        </w:rPr>
      </w:pPr>
      <w:r>
        <w:rPr>
          <w:color w:val="000000"/>
          <w:spacing w:val="5"/>
          <w:sz w:val="28"/>
          <w:szCs w:val="28"/>
        </w:rPr>
        <w:t>2</w:t>
      </w:r>
      <w:r w:rsidR="00B654DB">
        <w:rPr>
          <w:color w:val="000000"/>
          <w:spacing w:val="5"/>
          <w:sz w:val="28"/>
          <w:szCs w:val="28"/>
        </w:rPr>
        <w:t>65</w:t>
      </w:r>
      <w:r w:rsidR="0099242D">
        <w:rPr>
          <w:color w:val="000000"/>
          <w:spacing w:val="5"/>
          <w:sz w:val="28"/>
          <w:szCs w:val="28"/>
        </w:rPr>
        <w:t>0</w:t>
      </w:r>
      <w:r w:rsidR="00E0357E" w:rsidRPr="00E0357E">
        <w:rPr>
          <w:color w:val="000000"/>
          <w:spacing w:val="5"/>
          <w:sz w:val="28"/>
          <w:szCs w:val="28"/>
        </w:rPr>
        <w:t xml:space="preserve">*5= </w:t>
      </w:r>
      <w:r>
        <w:rPr>
          <w:color w:val="000000"/>
          <w:spacing w:val="5"/>
          <w:sz w:val="28"/>
          <w:szCs w:val="28"/>
        </w:rPr>
        <w:t>1</w:t>
      </w:r>
      <w:r w:rsidR="002120CF">
        <w:rPr>
          <w:color w:val="000000"/>
          <w:spacing w:val="5"/>
          <w:sz w:val="28"/>
          <w:szCs w:val="28"/>
        </w:rPr>
        <w:t>3</w:t>
      </w:r>
      <w:r>
        <w:rPr>
          <w:color w:val="000000"/>
          <w:spacing w:val="5"/>
          <w:sz w:val="28"/>
          <w:szCs w:val="28"/>
        </w:rPr>
        <w:t xml:space="preserve"> </w:t>
      </w:r>
      <w:r w:rsidR="00B654DB">
        <w:rPr>
          <w:color w:val="000000"/>
          <w:spacing w:val="5"/>
          <w:sz w:val="28"/>
          <w:szCs w:val="28"/>
        </w:rPr>
        <w:t>25</w:t>
      </w:r>
      <w:r>
        <w:rPr>
          <w:color w:val="000000"/>
          <w:spacing w:val="5"/>
          <w:sz w:val="28"/>
          <w:szCs w:val="28"/>
        </w:rPr>
        <w:t>0 кг.</w:t>
      </w:r>
    </w:p>
    <w:p w:rsidR="00360779" w:rsidRDefault="00360779" w:rsidP="00360779">
      <w:pPr>
        <w:shd w:val="clear" w:color="auto" w:fill="FFFFFF"/>
        <w:spacing w:line="360" w:lineRule="auto"/>
        <w:ind w:left="1069"/>
        <w:jc w:val="both"/>
        <w:rPr>
          <w:color w:val="000000"/>
          <w:spacing w:val="5"/>
          <w:sz w:val="28"/>
          <w:szCs w:val="28"/>
        </w:rPr>
      </w:pPr>
      <w:r w:rsidRPr="00E0357E">
        <w:rPr>
          <w:color w:val="000000"/>
          <w:spacing w:val="5"/>
          <w:sz w:val="28"/>
          <w:szCs w:val="28"/>
        </w:rPr>
        <w:t xml:space="preserve">ИТОГО твердых бытовых отходов – </w:t>
      </w:r>
      <w:r w:rsidR="00E00CF2">
        <w:rPr>
          <w:b/>
          <w:i/>
          <w:color w:val="000000"/>
          <w:spacing w:val="5"/>
          <w:sz w:val="28"/>
          <w:szCs w:val="28"/>
        </w:rPr>
        <w:t>7</w:t>
      </w:r>
      <w:r w:rsidR="00B654DB">
        <w:rPr>
          <w:b/>
          <w:i/>
          <w:color w:val="000000"/>
          <w:spacing w:val="5"/>
          <w:sz w:val="28"/>
          <w:szCs w:val="28"/>
        </w:rPr>
        <w:t>55 250</w:t>
      </w:r>
      <w:r w:rsidRPr="00A41F4E">
        <w:rPr>
          <w:b/>
          <w:i/>
          <w:color w:val="000000"/>
          <w:spacing w:val="5"/>
          <w:sz w:val="28"/>
          <w:szCs w:val="28"/>
        </w:rPr>
        <w:t xml:space="preserve"> кг</w:t>
      </w:r>
      <w:r w:rsidR="00CC534A">
        <w:rPr>
          <w:color w:val="000000"/>
          <w:spacing w:val="5"/>
          <w:sz w:val="28"/>
          <w:szCs w:val="28"/>
        </w:rPr>
        <w:t xml:space="preserve"> </w:t>
      </w:r>
      <w:r w:rsidRPr="00E0357E">
        <w:rPr>
          <w:color w:val="000000"/>
          <w:spacing w:val="5"/>
          <w:sz w:val="28"/>
          <w:szCs w:val="28"/>
        </w:rPr>
        <w:t xml:space="preserve">(или </w:t>
      </w:r>
      <w:r w:rsidR="00E00CF2">
        <w:rPr>
          <w:color w:val="000000"/>
          <w:spacing w:val="5"/>
          <w:sz w:val="28"/>
          <w:szCs w:val="28"/>
        </w:rPr>
        <w:t>7</w:t>
      </w:r>
      <w:r w:rsidR="00B654DB">
        <w:rPr>
          <w:color w:val="000000"/>
          <w:spacing w:val="5"/>
          <w:sz w:val="28"/>
          <w:szCs w:val="28"/>
        </w:rPr>
        <w:t>55</w:t>
      </w:r>
      <w:r w:rsidRPr="00E0357E">
        <w:rPr>
          <w:color w:val="000000"/>
          <w:spacing w:val="5"/>
          <w:sz w:val="28"/>
          <w:szCs w:val="28"/>
        </w:rPr>
        <w:t xml:space="preserve"> тыс. кг)</w:t>
      </w:r>
      <w:r w:rsidR="00ED7DB8">
        <w:rPr>
          <w:color w:val="000000"/>
          <w:spacing w:val="5"/>
          <w:sz w:val="28"/>
          <w:szCs w:val="28"/>
        </w:rPr>
        <w:t>.</w:t>
      </w:r>
    </w:p>
    <w:p w:rsidR="00360779" w:rsidRPr="00E0357E" w:rsidRDefault="00360779" w:rsidP="00804114">
      <w:pPr>
        <w:numPr>
          <w:ilvl w:val="0"/>
          <w:numId w:val="19"/>
        </w:numPr>
        <w:shd w:val="clear" w:color="auto" w:fill="FFFFFF"/>
        <w:spacing w:line="360" w:lineRule="auto"/>
        <w:jc w:val="both"/>
        <w:rPr>
          <w:color w:val="000000"/>
          <w:spacing w:val="5"/>
          <w:sz w:val="28"/>
          <w:szCs w:val="28"/>
        </w:rPr>
      </w:pPr>
      <w:r w:rsidRPr="00E0357E">
        <w:rPr>
          <w:color w:val="000000"/>
          <w:spacing w:val="5"/>
          <w:sz w:val="28"/>
          <w:szCs w:val="28"/>
        </w:rPr>
        <w:t xml:space="preserve">Общее количество жидких бытовых отходов с учетом общественных зданий, при норме </w:t>
      </w:r>
      <w:smartTag w:uri="urn:schemas-microsoft-com:office:smarttags" w:element="metricconverter">
        <w:smartTagPr>
          <w:attr w:name="ProductID" w:val="1400 л"/>
        </w:smartTagPr>
        <w:r w:rsidRPr="00E0357E">
          <w:rPr>
            <w:color w:val="000000"/>
            <w:spacing w:val="5"/>
            <w:sz w:val="28"/>
            <w:szCs w:val="28"/>
          </w:rPr>
          <w:t>1400 л</w:t>
        </w:r>
      </w:smartTag>
      <w:r w:rsidRPr="00E0357E">
        <w:rPr>
          <w:color w:val="000000"/>
          <w:spacing w:val="5"/>
          <w:sz w:val="28"/>
          <w:szCs w:val="28"/>
        </w:rPr>
        <w:t xml:space="preserve"> на 1 чел. в год</w:t>
      </w:r>
      <w:r w:rsidR="00A41F4E">
        <w:rPr>
          <w:color w:val="000000"/>
          <w:spacing w:val="5"/>
          <w:sz w:val="28"/>
          <w:szCs w:val="28"/>
        </w:rPr>
        <w:t xml:space="preserve"> составит</w:t>
      </w:r>
      <w:r w:rsidRPr="00E0357E">
        <w:rPr>
          <w:color w:val="000000"/>
          <w:spacing w:val="5"/>
          <w:sz w:val="28"/>
          <w:szCs w:val="28"/>
        </w:rPr>
        <w:t>:</w:t>
      </w:r>
    </w:p>
    <w:p w:rsidR="00360779" w:rsidRDefault="00E00CF2" w:rsidP="00360779">
      <w:pPr>
        <w:shd w:val="clear" w:color="auto" w:fill="FFFFFF"/>
        <w:spacing w:line="360" w:lineRule="auto"/>
        <w:ind w:left="1069"/>
        <w:jc w:val="both"/>
        <w:rPr>
          <w:color w:val="000000"/>
          <w:spacing w:val="5"/>
          <w:sz w:val="28"/>
          <w:szCs w:val="28"/>
        </w:rPr>
      </w:pPr>
      <w:r>
        <w:rPr>
          <w:color w:val="000000"/>
          <w:spacing w:val="5"/>
          <w:sz w:val="28"/>
          <w:szCs w:val="28"/>
        </w:rPr>
        <w:t>2</w:t>
      </w:r>
      <w:r w:rsidR="00B654DB">
        <w:rPr>
          <w:color w:val="000000"/>
          <w:spacing w:val="5"/>
          <w:sz w:val="28"/>
          <w:szCs w:val="28"/>
        </w:rPr>
        <w:t>65</w:t>
      </w:r>
      <w:r w:rsidR="0099242D">
        <w:rPr>
          <w:color w:val="000000"/>
          <w:spacing w:val="5"/>
          <w:sz w:val="28"/>
          <w:szCs w:val="28"/>
        </w:rPr>
        <w:t>0</w:t>
      </w:r>
      <w:r w:rsidR="00360779" w:rsidRPr="00E0357E">
        <w:rPr>
          <w:color w:val="000000"/>
          <w:spacing w:val="5"/>
          <w:sz w:val="28"/>
          <w:szCs w:val="28"/>
        </w:rPr>
        <w:t xml:space="preserve">*1400= </w:t>
      </w:r>
      <w:r w:rsidR="00ED7DB8">
        <w:rPr>
          <w:color w:val="000000"/>
          <w:spacing w:val="5"/>
          <w:sz w:val="28"/>
          <w:szCs w:val="28"/>
        </w:rPr>
        <w:t>3 </w:t>
      </w:r>
      <w:r w:rsidR="00B654DB">
        <w:rPr>
          <w:color w:val="000000"/>
          <w:spacing w:val="5"/>
          <w:sz w:val="28"/>
          <w:szCs w:val="28"/>
        </w:rPr>
        <w:t>71</w:t>
      </w:r>
      <w:r w:rsidR="0099242D">
        <w:rPr>
          <w:color w:val="000000"/>
          <w:spacing w:val="5"/>
          <w:sz w:val="28"/>
          <w:szCs w:val="28"/>
        </w:rPr>
        <w:t>0</w:t>
      </w:r>
      <w:r w:rsidR="00ED7DB8">
        <w:rPr>
          <w:color w:val="000000"/>
          <w:spacing w:val="5"/>
          <w:sz w:val="28"/>
          <w:szCs w:val="28"/>
        </w:rPr>
        <w:t xml:space="preserve"> 000</w:t>
      </w:r>
      <w:r w:rsidR="00E0357E" w:rsidRPr="00E0357E">
        <w:rPr>
          <w:color w:val="000000"/>
          <w:spacing w:val="5"/>
          <w:sz w:val="28"/>
          <w:szCs w:val="28"/>
        </w:rPr>
        <w:t xml:space="preserve"> </w:t>
      </w:r>
      <w:r w:rsidR="008027F9">
        <w:rPr>
          <w:color w:val="000000"/>
          <w:spacing w:val="5"/>
          <w:sz w:val="28"/>
          <w:szCs w:val="28"/>
        </w:rPr>
        <w:t>л</w:t>
      </w:r>
      <w:r w:rsidR="00ED7DB8">
        <w:rPr>
          <w:color w:val="000000"/>
          <w:spacing w:val="5"/>
          <w:sz w:val="28"/>
          <w:szCs w:val="28"/>
        </w:rPr>
        <w:t>.</w:t>
      </w:r>
    </w:p>
    <w:p w:rsidR="00360779" w:rsidRPr="00E0357E" w:rsidRDefault="00360779" w:rsidP="00804114">
      <w:pPr>
        <w:numPr>
          <w:ilvl w:val="0"/>
          <w:numId w:val="19"/>
        </w:numPr>
        <w:shd w:val="clear" w:color="auto" w:fill="FFFFFF"/>
        <w:spacing w:line="360" w:lineRule="auto"/>
        <w:jc w:val="both"/>
        <w:rPr>
          <w:color w:val="000000"/>
          <w:spacing w:val="5"/>
          <w:sz w:val="28"/>
          <w:szCs w:val="28"/>
        </w:rPr>
      </w:pPr>
      <w:r w:rsidRPr="00E0357E">
        <w:rPr>
          <w:color w:val="000000"/>
          <w:spacing w:val="5"/>
          <w:sz w:val="28"/>
          <w:szCs w:val="28"/>
        </w:rPr>
        <w:t>Смет с 1м</w:t>
      </w:r>
      <w:r w:rsidRPr="002235C3">
        <w:rPr>
          <w:color w:val="000000"/>
          <w:spacing w:val="5"/>
          <w:sz w:val="28"/>
          <w:szCs w:val="28"/>
          <w:vertAlign w:val="superscript"/>
        </w:rPr>
        <w:t>2</w:t>
      </w:r>
      <w:r w:rsidRPr="00E0357E">
        <w:rPr>
          <w:color w:val="000000"/>
          <w:spacing w:val="5"/>
          <w:sz w:val="28"/>
          <w:szCs w:val="28"/>
        </w:rPr>
        <w:t xml:space="preserve"> твердых покрытий улиц, площадей и парков</w:t>
      </w:r>
      <w:r w:rsidR="00A41F4E">
        <w:rPr>
          <w:color w:val="000000"/>
          <w:spacing w:val="5"/>
          <w:sz w:val="28"/>
          <w:szCs w:val="28"/>
        </w:rPr>
        <w:t xml:space="preserve"> п</w:t>
      </w:r>
      <w:r w:rsidRPr="00E0357E">
        <w:rPr>
          <w:color w:val="000000"/>
          <w:spacing w:val="5"/>
          <w:sz w:val="28"/>
          <w:szCs w:val="28"/>
        </w:rPr>
        <w:t>ри норме 8л на 1 чел в год</w:t>
      </w:r>
      <w:r w:rsidR="00A41F4E">
        <w:rPr>
          <w:color w:val="000000"/>
          <w:spacing w:val="5"/>
          <w:sz w:val="28"/>
          <w:szCs w:val="28"/>
        </w:rPr>
        <w:t xml:space="preserve"> составит</w:t>
      </w:r>
      <w:r w:rsidRPr="00E0357E">
        <w:rPr>
          <w:color w:val="000000"/>
          <w:spacing w:val="5"/>
          <w:sz w:val="28"/>
          <w:szCs w:val="28"/>
        </w:rPr>
        <w:t>:</w:t>
      </w:r>
    </w:p>
    <w:p w:rsidR="00360779" w:rsidRDefault="00ED7DB8" w:rsidP="00360779">
      <w:pPr>
        <w:shd w:val="clear" w:color="auto" w:fill="FFFFFF"/>
        <w:spacing w:line="360" w:lineRule="auto"/>
        <w:ind w:left="1069"/>
        <w:jc w:val="both"/>
        <w:rPr>
          <w:color w:val="000000"/>
          <w:spacing w:val="5"/>
          <w:sz w:val="28"/>
          <w:szCs w:val="28"/>
        </w:rPr>
      </w:pPr>
      <w:r>
        <w:rPr>
          <w:color w:val="000000"/>
          <w:spacing w:val="5"/>
          <w:sz w:val="28"/>
          <w:szCs w:val="28"/>
        </w:rPr>
        <w:t>2</w:t>
      </w:r>
      <w:r w:rsidR="00B654DB">
        <w:rPr>
          <w:color w:val="000000"/>
          <w:spacing w:val="5"/>
          <w:sz w:val="28"/>
          <w:szCs w:val="28"/>
        </w:rPr>
        <w:t>65</w:t>
      </w:r>
      <w:r>
        <w:rPr>
          <w:color w:val="000000"/>
          <w:spacing w:val="5"/>
          <w:sz w:val="28"/>
          <w:szCs w:val="28"/>
        </w:rPr>
        <w:t>0</w:t>
      </w:r>
      <w:r w:rsidR="00360779" w:rsidRPr="00E0357E">
        <w:rPr>
          <w:color w:val="000000"/>
          <w:spacing w:val="5"/>
          <w:sz w:val="28"/>
          <w:szCs w:val="28"/>
        </w:rPr>
        <w:t xml:space="preserve">*8= </w:t>
      </w:r>
      <w:r w:rsidR="00E00CF2">
        <w:rPr>
          <w:color w:val="000000"/>
          <w:spacing w:val="5"/>
          <w:sz w:val="28"/>
          <w:szCs w:val="28"/>
        </w:rPr>
        <w:t>2</w:t>
      </w:r>
      <w:r w:rsidR="0099242D">
        <w:rPr>
          <w:color w:val="000000"/>
          <w:spacing w:val="5"/>
          <w:sz w:val="28"/>
          <w:szCs w:val="28"/>
        </w:rPr>
        <w:t>1</w:t>
      </w:r>
      <w:r w:rsidR="00E00CF2">
        <w:rPr>
          <w:color w:val="000000"/>
          <w:spacing w:val="5"/>
          <w:sz w:val="28"/>
          <w:szCs w:val="28"/>
        </w:rPr>
        <w:t xml:space="preserve"> </w:t>
      </w:r>
      <w:r w:rsidR="00B654DB">
        <w:rPr>
          <w:color w:val="000000"/>
          <w:spacing w:val="5"/>
          <w:sz w:val="28"/>
          <w:szCs w:val="28"/>
        </w:rPr>
        <w:t>2</w:t>
      </w:r>
      <w:r w:rsidR="0099242D">
        <w:rPr>
          <w:color w:val="000000"/>
          <w:spacing w:val="5"/>
          <w:sz w:val="28"/>
          <w:szCs w:val="28"/>
        </w:rPr>
        <w:t>0</w:t>
      </w:r>
      <w:r w:rsidR="00E00CF2">
        <w:rPr>
          <w:color w:val="000000"/>
          <w:spacing w:val="5"/>
          <w:sz w:val="28"/>
          <w:szCs w:val="28"/>
        </w:rPr>
        <w:t>0</w:t>
      </w:r>
      <w:r w:rsidR="00E04B56">
        <w:rPr>
          <w:color w:val="000000"/>
          <w:spacing w:val="5"/>
          <w:sz w:val="28"/>
          <w:szCs w:val="28"/>
        </w:rPr>
        <w:t xml:space="preserve"> л</w:t>
      </w:r>
      <w:r>
        <w:rPr>
          <w:color w:val="000000"/>
          <w:spacing w:val="5"/>
          <w:sz w:val="28"/>
          <w:szCs w:val="28"/>
        </w:rPr>
        <w:t>.</w:t>
      </w:r>
    </w:p>
    <w:p w:rsidR="00360779" w:rsidRPr="004333C2" w:rsidRDefault="00360779" w:rsidP="00360779">
      <w:pPr>
        <w:shd w:val="clear" w:color="auto" w:fill="FFFFFF"/>
        <w:spacing w:line="360" w:lineRule="auto"/>
        <w:ind w:left="1069"/>
        <w:jc w:val="both"/>
        <w:rPr>
          <w:color w:val="000000"/>
          <w:spacing w:val="5"/>
          <w:sz w:val="28"/>
          <w:szCs w:val="28"/>
        </w:rPr>
      </w:pPr>
      <w:r w:rsidRPr="00E0357E">
        <w:rPr>
          <w:color w:val="000000"/>
          <w:spacing w:val="5"/>
          <w:sz w:val="28"/>
          <w:szCs w:val="28"/>
        </w:rPr>
        <w:t xml:space="preserve">ИТОГО жидких бытовых отходов – </w:t>
      </w:r>
      <w:r w:rsidR="00ED7DB8">
        <w:rPr>
          <w:b/>
          <w:i/>
          <w:color w:val="000000"/>
          <w:spacing w:val="5"/>
          <w:sz w:val="28"/>
          <w:szCs w:val="28"/>
        </w:rPr>
        <w:t>3 </w:t>
      </w:r>
      <w:r w:rsidR="00B654DB">
        <w:rPr>
          <w:b/>
          <w:i/>
          <w:color w:val="000000"/>
          <w:spacing w:val="5"/>
          <w:sz w:val="28"/>
          <w:szCs w:val="28"/>
        </w:rPr>
        <w:t>73</w:t>
      </w:r>
      <w:r w:rsidR="0099242D">
        <w:rPr>
          <w:b/>
          <w:i/>
          <w:color w:val="000000"/>
          <w:spacing w:val="5"/>
          <w:sz w:val="28"/>
          <w:szCs w:val="28"/>
        </w:rPr>
        <w:t>1</w:t>
      </w:r>
      <w:r w:rsidR="00ED7DB8">
        <w:rPr>
          <w:b/>
          <w:i/>
          <w:color w:val="000000"/>
          <w:spacing w:val="5"/>
          <w:sz w:val="28"/>
          <w:szCs w:val="28"/>
        </w:rPr>
        <w:t xml:space="preserve"> </w:t>
      </w:r>
      <w:r w:rsidR="00B654DB">
        <w:rPr>
          <w:b/>
          <w:i/>
          <w:color w:val="000000"/>
          <w:spacing w:val="5"/>
          <w:sz w:val="28"/>
          <w:szCs w:val="28"/>
        </w:rPr>
        <w:t>2</w:t>
      </w:r>
      <w:r w:rsidR="0099242D">
        <w:rPr>
          <w:b/>
          <w:i/>
          <w:color w:val="000000"/>
          <w:spacing w:val="5"/>
          <w:sz w:val="28"/>
          <w:szCs w:val="28"/>
        </w:rPr>
        <w:t>0</w:t>
      </w:r>
      <w:r w:rsidR="00ED7DB8">
        <w:rPr>
          <w:b/>
          <w:i/>
          <w:color w:val="000000"/>
          <w:spacing w:val="5"/>
          <w:sz w:val="28"/>
          <w:szCs w:val="28"/>
        </w:rPr>
        <w:t>0</w:t>
      </w:r>
      <w:r w:rsidRPr="00A41F4E">
        <w:rPr>
          <w:b/>
          <w:i/>
          <w:color w:val="000000"/>
          <w:spacing w:val="5"/>
          <w:sz w:val="28"/>
          <w:szCs w:val="28"/>
        </w:rPr>
        <w:t xml:space="preserve"> л</w:t>
      </w:r>
      <w:r w:rsidRPr="00E0357E">
        <w:rPr>
          <w:color w:val="000000"/>
          <w:spacing w:val="5"/>
          <w:sz w:val="28"/>
          <w:szCs w:val="28"/>
        </w:rPr>
        <w:t xml:space="preserve"> </w:t>
      </w:r>
      <w:r w:rsidR="004439CB">
        <w:rPr>
          <w:color w:val="000000"/>
          <w:spacing w:val="5"/>
          <w:sz w:val="28"/>
          <w:szCs w:val="28"/>
        </w:rPr>
        <w:t>(</w:t>
      </w:r>
      <w:r w:rsidRPr="00E0357E">
        <w:rPr>
          <w:color w:val="000000"/>
          <w:spacing w:val="5"/>
          <w:sz w:val="28"/>
          <w:szCs w:val="28"/>
        </w:rPr>
        <w:t xml:space="preserve">или </w:t>
      </w:r>
      <w:r w:rsidR="0099242D">
        <w:rPr>
          <w:color w:val="000000"/>
          <w:spacing w:val="5"/>
          <w:sz w:val="28"/>
          <w:szCs w:val="28"/>
        </w:rPr>
        <w:t>3</w:t>
      </w:r>
      <w:r w:rsidR="00B654DB">
        <w:rPr>
          <w:color w:val="000000"/>
          <w:spacing w:val="5"/>
          <w:sz w:val="28"/>
          <w:szCs w:val="28"/>
        </w:rPr>
        <w:t>731</w:t>
      </w:r>
      <w:r w:rsidR="0099242D">
        <w:rPr>
          <w:color w:val="000000"/>
          <w:spacing w:val="5"/>
          <w:sz w:val="28"/>
          <w:szCs w:val="28"/>
        </w:rPr>
        <w:t>,</w:t>
      </w:r>
      <w:r w:rsidR="00B654DB">
        <w:rPr>
          <w:color w:val="000000"/>
          <w:spacing w:val="5"/>
          <w:sz w:val="28"/>
          <w:szCs w:val="28"/>
        </w:rPr>
        <w:t>2</w:t>
      </w:r>
      <w:r w:rsidRPr="00E0357E">
        <w:rPr>
          <w:color w:val="000000"/>
          <w:spacing w:val="5"/>
          <w:sz w:val="28"/>
          <w:szCs w:val="28"/>
        </w:rPr>
        <w:t xml:space="preserve"> тыс. л), что составит </w:t>
      </w:r>
      <w:r w:rsidR="00ED7DB8">
        <w:rPr>
          <w:color w:val="000000"/>
          <w:spacing w:val="5"/>
          <w:sz w:val="28"/>
          <w:szCs w:val="28"/>
        </w:rPr>
        <w:t>3</w:t>
      </w:r>
      <w:r w:rsidR="00FF17E7">
        <w:rPr>
          <w:color w:val="000000"/>
          <w:spacing w:val="5"/>
          <w:sz w:val="28"/>
          <w:szCs w:val="28"/>
        </w:rPr>
        <w:t>731</w:t>
      </w:r>
      <w:r w:rsidR="00ED7DB8">
        <w:rPr>
          <w:color w:val="000000"/>
          <w:spacing w:val="5"/>
          <w:sz w:val="28"/>
          <w:szCs w:val="28"/>
        </w:rPr>
        <w:t>,</w:t>
      </w:r>
      <w:r w:rsidR="00FF17E7">
        <w:rPr>
          <w:color w:val="000000"/>
          <w:spacing w:val="5"/>
          <w:sz w:val="28"/>
          <w:szCs w:val="28"/>
        </w:rPr>
        <w:t>2</w:t>
      </w:r>
      <w:r w:rsidRPr="00E0357E">
        <w:rPr>
          <w:color w:val="000000"/>
          <w:spacing w:val="5"/>
          <w:sz w:val="28"/>
          <w:szCs w:val="28"/>
        </w:rPr>
        <w:t xml:space="preserve"> м</w:t>
      </w:r>
      <w:r w:rsidRPr="00FF17E7">
        <w:rPr>
          <w:color w:val="000000"/>
          <w:spacing w:val="5"/>
          <w:sz w:val="28"/>
          <w:szCs w:val="28"/>
          <w:vertAlign w:val="superscript"/>
        </w:rPr>
        <w:t>3</w:t>
      </w:r>
      <w:r w:rsidRPr="00E0357E">
        <w:rPr>
          <w:color w:val="000000"/>
          <w:spacing w:val="5"/>
          <w:sz w:val="28"/>
          <w:szCs w:val="28"/>
        </w:rPr>
        <w:t>/год</w:t>
      </w:r>
      <w:r w:rsidR="004333C2">
        <w:rPr>
          <w:color w:val="000000"/>
          <w:spacing w:val="5"/>
          <w:sz w:val="28"/>
          <w:szCs w:val="28"/>
        </w:rPr>
        <w:t xml:space="preserve"> </w:t>
      </w:r>
      <w:r w:rsidR="004439CB">
        <w:rPr>
          <w:color w:val="000000"/>
          <w:spacing w:val="5"/>
          <w:sz w:val="28"/>
          <w:szCs w:val="28"/>
        </w:rPr>
        <w:t xml:space="preserve">или </w:t>
      </w:r>
      <w:r w:rsidR="0099242D">
        <w:rPr>
          <w:color w:val="000000"/>
          <w:spacing w:val="5"/>
          <w:sz w:val="28"/>
          <w:szCs w:val="28"/>
        </w:rPr>
        <w:t>10,</w:t>
      </w:r>
      <w:r w:rsidR="00FF17E7">
        <w:rPr>
          <w:color w:val="000000"/>
          <w:spacing w:val="5"/>
          <w:sz w:val="28"/>
          <w:szCs w:val="28"/>
        </w:rPr>
        <w:t>2</w:t>
      </w:r>
      <w:r w:rsidR="0099242D">
        <w:rPr>
          <w:color w:val="000000"/>
          <w:spacing w:val="5"/>
          <w:sz w:val="28"/>
          <w:szCs w:val="28"/>
        </w:rPr>
        <w:t>2</w:t>
      </w:r>
      <w:r w:rsidR="004333C2">
        <w:rPr>
          <w:color w:val="000000"/>
          <w:spacing w:val="5"/>
          <w:sz w:val="28"/>
          <w:szCs w:val="28"/>
        </w:rPr>
        <w:t xml:space="preserve"> м</w:t>
      </w:r>
      <w:r w:rsidR="004333C2">
        <w:rPr>
          <w:color w:val="000000"/>
          <w:spacing w:val="5"/>
          <w:sz w:val="28"/>
          <w:szCs w:val="28"/>
          <w:vertAlign w:val="superscript"/>
        </w:rPr>
        <w:t>3/</w:t>
      </w:r>
      <w:r w:rsidR="004333C2">
        <w:rPr>
          <w:color w:val="000000"/>
          <w:spacing w:val="5"/>
          <w:sz w:val="28"/>
          <w:szCs w:val="28"/>
        </w:rPr>
        <w:t>сутки.</w:t>
      </w:r>
    </w:p>
    <w:p w:rsidR="00E0357E" w:rsidRPr="00E0357E" w:rsidRDefault="00360779" w:rsidP="00E0357E">
      <w:pPr>
        <w:pStyle w:val="a0"/>
        <w:numPr>
          <w:ilvl w:val="0"/>
          <w:numId w:val="0"/>
        </w:numPr>
        <w:spacing w:line="312" w:lineRule="auto"/>
        <w:ind w:firstLine="720"/>
        <w:jc w:val="both"/>
        <w:rPr>
          <w:color w:val="000000"/>
          <w:spacing w:val="-1"/>
          <w:sz w:val="28"/>
          <w:szCs w:val="28"/>
        </w:rPr>
      </w:pPr>
      <w:r w:rsidRPr="00E0357E">
        <w:rPr>
          <w:color w:val="000000"/>
          <w:spacing w:val="-1"/>
          <w:sz w:val="28"/>
          <w:szCs w:val="28"/>
        </w:rPr>
        <w:t>Для вывоза отбросов механизированной уборки тротуаров и проезжей части улиц, дорог и площадей в населенн</w:t>
      </w:r>
      <w:r w:rsidR="0099242D">
        <w:rPr>
          <w:color w:val="000000"/>
          <w:spacing w:val="-1"/>
          <w:sz w:val="28"/>
          <w:szCs w:val="28"/>
        </w:rPr>
        <w:t>ых</w:t>
      </w:r>
      <w:r w:rsidRPr="00E0357E">
        <w:rPr>
          <w:color w:val="000000"/>
          <w:spacing w:val="-1"/>
          <w:sz w:val="28"/>
          <w:szCs w:val="28"/>
        </w:rPr>
        <w:t xml:space="preserve"> пункт</w:t>
      </w:r>
      <w:r w:rsidR="0099242D">
        <w:rPr>
          <w:color w:val="000000"/>
          <w:spacing w:val="-1"/>
          <w:sz w:val="28"/>
          <w:szCs w:val="28"/>
        </w:rPr>
        <w:t>ах</w:t>
      </w:r>
      <w:r w:rsidRPr="00E0357E">
        <w:rPr>
          <w:color w:val="000000"/>
          <w:spacing w:val="-1"/>
          <w:sz w:val="28"/>
          <w:szCs w:val="28"/>
        </w:rPr>
        <w:t xml:space="preserve"> предусматривается использование парка машин специализированного назначения. </w:t>
      </w:r>
    </w:p>
    <w:p w:rsidR="002235C3" w:rsidRDefault="002235C3" w:rsidP="002235C3">
      <w:pPr>
        <w:shd w:val="clear" w:color="auto" w:fill="FFFFFF"/>
        <w:spacing w:line="360" w:lineRule="auto"/>
        <w:ind w:firstLine="709"/>
        <w:jc w:val="both"/>
        <w:rPr>
          <w:color w:val="000000"/>
          <w:spacing w:val="5"/>
          <w:sz w:val="28"/>
          <w:szCs w:val="28"/>
        </w:rPr>
      </w:pPr>
      <w:r w:rsidRPr="002235C3">
        <w:rPr>
          <w:color w:val="000000"/>
          <w:spacing w:val="5"/>
          <w:sz w:val="28"/>
          <w:szCs w:val="28"/>
        </w:rPr>
        <w:t>Исходя из объёма спецтранспорта (</w:t>
      </w:r>
      <w:smartTag w:uri="urn:schemas-microsoft-com:office:smarttags" w:element="metricconverter">
        <w:smartTagPr>
          <w:attr w:name="ProductID" w:val="50 м3"/>
        </w:smartTagPr>
        <w:r w:rsidRPr="002235C3">
          <w:rPr>
            <w:color w:val="000000"/>
            <w:spacing w:val="5"/>
            <w:sz w:val="28"/>
            <w:szCs w:val="28"/>
          </w:rPr>
          <w:t xml:space="preserve">50 </w:t>
        </w:r>
        <w:r>
          <w:rPr>
            <w:color w:val="000000"/>
            <w:spacing w:val="5"/>
            <w:sz w:val="28"/>
            <w:szCs w:val="28"/>
          </w:rPr>
          <w:t>м</w:t>
        </w:r>
        <w:r w:rsidRPr="002235C3">
          <w:rPr>
            <w:color w:val="000000"/>
            <w:spacing w:val="5"/>
            <w:sz w:val="28"/>
            <w:szCs w:val="28"/>
          </w:rPr>
          <w:t>3</w:t>
        </w:r>
      </w:smartTag>
      <w:r>
        <w:rPr>
          <w:color w:val="000000"/>
          <w:spacing w:val="5"/>
          <w:sz w:val="28"/>
          <w:szCs w:val="28"/>
        </w:rPr>
        <w:t xml:space="preserve">), вывоз ТБО </w:t>
      </w:r>
      <w:r w:rsidR="004439CB">
        <w:rPr>
          <w:color w:val="000000"/>
          <w:spacing w:val="5"/>
          <w:sz w:val="28"/>
          <w:szCs w:val="28"/>
        </w:rPr>
        <w:t>необходимо</w:t>
      </w:r>
      <w:r>
        <w:rPr>
          <w:color w:val="000000"/>
          <w:spacing w:val="5"/>
          <w:sz w:val="28"/>
          <w:szCs w:val="28"/>
        </w:rPr>
        <w:t xml:space="preserve"> производить 1 раз в </w:t>
      </w:r>
      <w:r w:rsidR="004333C2">
        <w:rPr>
          <w:color w:val="000000"/>
          <w:spacing w:val="5"/>
          <w:sz w:val="28"/>
          <w:szCs w:val="28"/>
        </w:rPr>
        <w:t>5 дней</w:t>
      </w:r>
      <w:r w:rsidR="0099242D">
        <w:rPr>
          <w:color w:val="000000"/>
          <w:spacing w:val="5"/>
          <w:sz w:val="28"/>
          <w:szCs w:val="28"/>
        </w:rPr>
        <w:t xml:space="preserve"> со всего поселения</w:t>
      </w:r>
      <w:r>
        <w:rPr>
          <w:color w:val="000000"/>
          <w:spacing w:val="5"/>
          <w:sz w:val="28"/>
          <w:szCs w:val="28"/>
        </w:rPr>
        <w:t xml:space="preserve">. </w:t>
      </w:r>
      <w:r w:rsidR="0099242D">
        <w:rPr>
          <w:color w:val="000000"/>
          <w:spacing w:val="5"/>
          <w:sz w:val="28"/>
          <w:szCs w:val="28"/>
        </w:rPr>
        <w:t xml:space="preserve">Исходя из малой численности 8 населенных пунктов, вывоз мусора необходимо производить 1 раз в неделю. </w:t>
      </w:r>
    </w:p>
    <w:p w:rsidR="00616E91" w:rsidRDefault="00360779" w:rsidP="004333C2">
      <w:pPr>
        <w:shd w:val="clear" w:color="auto" w:fill="FFFFFF"/>
        <w:spacing w:line="360" w:lineRule="auto"/>
        <w:ind w:firstLine="709"/>
        <w:jc w:val="both"/>
        <w:rPr>
          <w:color w:val="000000"/>
          <w:spacing w:val="5"/>
          <w:sz w:val="28"/>
          <w:szCs w:val="28"/>
        </w:rPr>
      </w:pPr>
      <w:r w:rsidRPr="00616E91">
        <w:rPr>
          <w:color w:val="000000"/>
          <w:spacing w:val="5"/>
          <w:sz w:val="28"/>
          <w:szCs w:val="28"/>
        </w:rPr>
        <w:t>Расчет количества контейнеров для мусора ведется исхо</w:t>
      </w:r>
      <w:r w:rsidR="004333C2">
        <w:rPr>
          <w:color w:val="000000"/>
          <w:spacing w:val="5"/>
          <w:sz w:val="28"/>
          <w:szCs w:val="28"/>
        </w:rPr>
        <w:t xml:space="preserve">дя из объема контейнера </w:t>
      </w:r>
      <w:smartTag w:uri="urn:schemas-microsoft-com:office:smarttags" w:element="metricconverter">
        <w:smartTagPr>
          <w:attr w:name="ProductID" w:val="0.75 м3"/>
        </w:smartTagPr>
        <w:r w:rsidR="004333C2">
          <w:rPr>
            <w:color w:val="000000"/>
            <w:spacing w:val="5"/>
            <w:sz w:val="28"/>
            <w:szCs w:val="28"/>
          </w:rPr>
          <w:t>0.75 м3</w:t>
        </w:r>
      </w:smartTag>
      <w:r w:rsidRPr="00616E91">
        <w:rPr>
          <w:color w:val="000000"/>
          <w:spacing w:val="5"/>
          <w:sz w:val="28"/>
          <w:szCs w:val="28"/>
        </w:rPr>
        <w:t>, что составит</w:t>
      </w:r>
      <w:r w:rsidR="002235C3" w:rsidRPr="00616E91">
        <w:rPr>
          <w:color w:val="000000"/>
          <w:spacing w:val="5"/>
          <w:sz w:val="28"/>
          <w:szCs w:val="28"/>
        </w:rPr>
        <w:t xml:space="preserve"> </w:t>
      </w:r>
      <w:r w:rsidR="004333C2">
        <w:rPr>
          <w:color w:val="000000"/>
          <w:spacing w:val="5"/>
          <w:sz w:val="28"/>
          <w:szCs w:val="28"/>
        </w:rPr>
        <w:t>1</w:t>
      </w:r>
      <w:r w:rsidR="00E00CF2">
        <w:rPr>
          <w:color w:val="000000"/>
          <w:spacing w:val="5"/>
          <w:sz w:val="28"/>
          <w:szCs w:val="28"/>
        </w:rPr>
        <w:t>4</w:t>
      </w:r>
      <w:r w:rsidR="002064B4">
        <w:rPr>
          <w:color w:val="000000"/>
          <w:spacing w:val="5"/>
          <w:sz w:val="28"/>
          <w:szCs w:val="28"/>
        </w:rPr>
        <w:t xml:space="preserve"> штук, из них 9 штук необходимо установить в с. Гусаровское.</w:t>
      </w:r>
    </w:p>
    <w:p w:rsidR="0063673F" w:rsidRDefault="0063673F" w:rsidP="00616E91">
      <w:pPr>
        <w:shd w:val="clear" w:color="auto" w:fill="FFFFFF"/>
        <w:spacing w:line="360" w:lineRule="auto"/>
        <w:ind w:firstLine="709"/>
        <w:jc w:val="both"/>
        <w:rPr>
          <w:color w:val="000000"/>
          <w:spacing w:val="5"/>
          <w:sz w:val="28"/>
          <w:szCs w:val="28"/>
        </w:rPr>
      </w:pPr>
    </w:p>
    <w:p w:rsidR="00351B4A" w:rsidRDefault="00351B4A" w:rsidP="008E7C7C">
      <w:pPr>
        <w:ind w:firstLine="709"/>
        <w:rPr>
          <w:b/>
          <w:sz w:val="28"/>
          <w:szCs w:val="28"/>
        </w:rPr>
      </w:pPr>
      <w:r>
        <w:rPr>
          <w:b/>
          <w:sz w:val="28"/>
          <w:szCs w:val="28"/>
        </w:rPr>
        <w:lastRenderedPageBreak/>
        <w:t>Благоустройство и озеленение территории</w:t>
      </w:r>
      <w:r w:rsidRPr="00F8105E">
        <w:rPr>
          <w:b/>
          <w:sz w:val="28"/>
          <w:szCs w:val="28"/>
        </w:rPr>
        <w:t>.</w:t>
      </w:r>
    </w:p>
    <w:p w:rsidR="00351B4A" w:rsidRPr="00F8105E" w:rsidRDefault="00351B4A" w:rsidP="00351B4A">
      <w:pPr>
        <w:jc w:val="both"/>
        <w:rPr>
          <w:b/>
          <w:sz w:val="28"/>
          <w:szCs w:val="28"/>
        </w:rPr>
      </w:pPr>
    </w:p>
    <w:p w:rsidR="00351B4A" w:rsidRPr="00E35D10" w:rsidRDefault="00351B4A" w:rsidP="00351B4A">
      <w:pPr>
        <w:pStyle w:val="a7"/>
        <w:widowControl w:val="0"/>
        <w:spacing w:line="360" w:lineRule="auto"/>
        <w:ind w:firstLine="709"/>
        <w:rPr>
          <w:szCs w:val="28"/>
        </w:rPr>
      </w:pPr>
      <w:r w:rsidRPr="00E35D10">
        <w:rPr>
          <w:szCs w:val="28"/>
        </w:rPr>
        <w:t>Одна из важнейших проблем современного градостроительства – улучшение окружающей среды и организация здоровых и благоприятных условий жизни при высокой требовательности к архитектуре и ландшафтной архитектуре в частности. В решении этой задачи видное место занимает строительство, охватывающее широкий круг вопросов архитектурно-планировочного, инженерного и биологического характера.</w:t>
      </w:r>
    </w:p>
    <w:p w:rsidR="00351B4A" w:rsidRPr="00E35D10" w:rsidRDefault="00351B4A" w:rsidP="00351B4A">
      <w:pPr>
        <w:pStyle w:val="a7"/>
        <w:widowControl w:val="0"/>
        <w:spacing w:line="360" w:lineRule="auto"/>
        <w:ind w:firstLine="709"/>
        <w:rPr>
          <w:szCs w:val="28"/>
        </w:rPr>
      </w:pPr>
      <w:r w:rsidRPr="00E35D10">
        <w:rPr>
          <w:szCs w:val="28"/>
        </w:rPr>
        <w:t>Зеленые насаждения оказывают большое влияние на регулирование теплового режима, понижение солнечной радиации, очищение и увлажнение воздуха.</w:t>
      </w:r>
    </w:p>
    <w:p w:rsidR="00351B4A" w:rsidRPr="00E35D10" w:rsidRDefault="00351B4A" w:rsidP="00351B4A">
      <w:pPr>
        <w:pStyle w:val="a7"/>
        <w:widowControl w:val="0"/>
        <w:spacing w:line="360" w:lineRule="auto"/>
        <w:ind w:firstLine="709"/>
        <w:rPr>
          <w:szCs w:val="28"/>
        </w:rPr>
      </w:pPr>
      <w:r w:rsidRPr="00E35D10">
        <w:rPr>
          <w:szCs w:val="28"/>
        </w:rPr>
        <w:t>Кроме того, единая система насаждений задерживает до 86% пыли, таким образом, уменьшит запыленность воз</w:t>
      </w:r>
      <w:r>
        <w:rPr>
          <w:szCs w:val="28"/>
        </w:rPr>
        <w:t>духа под кронами до 40%, уменьшает силу ветра, защищает</w:t>
      </w:r>
      <w:r w:rsidRPr="00E35D10">
        <w:rPr>
          <w:szCs w:val="28"/>
        </w:rPr>
        <w:t xml:space="preserve"> воздух от загря</w:t>
      </w:r>
      <w:r>
        <w:rPr>
          <w:szCs w:val="28"/>
        </w:rPr>
        <w:t>знения вредными газами и выполняе</w:t>
      </w:r>
      <w:r w:rsidRPr="00E35D10">
        <w:rPr>
          <w:szCs w:val="28"/>
        </w:rPr>
        <w:t>т шумозащитную роль.</w:t>
      </w:r>
    </w:p>
    <w:p w:rsidR="00351B4A" w:rsidRPr="00E35D10" w:rsidRDefault="00351B4A" w:rsidP="00351B4A">
      <w:pPr>
        <w:pStyle w:val="a7"/>
        <w:widowControl w:val="0"/>
        <w:spacing w:line="360" w:lineRule="auto"/>
        <w:ind w:firstLine="709"/>
        <w:rPr>
          <w:szCs w:val="28"/>
        </w:rPr>
      </w:pPr>
      <w:r w:rsidRPr="00E35D10">
        <w:rPr>
          <w:szCs w:val="28"/>
        </w:rPr>
        <w:t>Зеленые насаждения всех видов, начиная от озеленения усадеб до зелено</w:t>
      </w:r>
      <w:r>
        <w:rPr>
          <w:szCs w:val="28"/>
        </w:rPr>
        <w:t>го пояса, окружающего поселок</w:t>
      </w:r>
      <w:r w:rsidRPr="00E35D10">
        <w:rPr>
          <w:szCs w:val="28"/>
        </w:rPr>
        <w:t>, должны быть объединены в единую стройную систему.</w:t>
      </w:r>
    </w:p>
    <w:p w:rsidR="00351B4A" w:rsidRPr="00E35D10" w:rsidRDefault="00351B4A" w:rsidP="00351B4A">
      <w:pPr>
        <w:pStyle w:val="a7"/>
        <w:widowControl w:val="0"/>
        <w:spacing w:line="360" w:lineRule="auto"/>
        <w:ind w:firstLine="709"/>
        <w:rPr>
          <w:szCs w:val="28"/>
        </w:rPr>
      </w:pPr>
      <w:r w:rsidRPr="00E35D10">
        <w:rPr>
          <w:szCs w:val="28"/>
        </w:rPr>
        <w:t>Генеральным планом предусматривается многофункциональная система зеленых насаждений.</w:t>
      </w:r>
    </w:p>
    <w:p w:rsidR="00351B4A" w:rsidRPr="00E35D10" w:rsidRDefault="00351B4A" w:rsidP="00351B4A">
      <w:pPr>
        <w:pStyle w:val="a7"/>
        <w:widowControl w:val="0"/>
        <w:spacing w:line="360" w:lineRule="auto"/>
        <w:ind w:firstLine="709"/>
        <w:rPr>
          <w:szCs w:val="28"/>
        </w:rPr>
      </w:pPr>
      <w:r w:rsidRPr="00E35D10">
        <w:rPr>
          <w:szCs w:val="28"/>
        </w:rPr>
        <w:t>По функциональному назначению система зеленых насаждений подразделяется на следующие виды:</w:t>
      </w:r>
    </w:p>
    <w:p w:rsidR="00351B4A" w:rsidRPr="00E35D10" w:rsidRDefault="00351B4A" w:rsidP="00351B4A">
      <w:pPr>
        <w:pStyle w:val="a7"/>
        <w:widowControl w:val="0"/>
        <w:spacing w:line="360" w:lineRule="auto"/>
        <w:ind w:firstLine="709"/>
        <w:rPr>
          <w:szCs w:val="28"/>
        </w:rPr>
      </w:pPr>
      <w:r w:rsidRPr="00E35D10">
        <w:rPr>
          <w:szCs w:val="28"/>
        </w:rPr>
        <w:t>- общего пользования (парки, скверы, бульвары, озеленение улиц</w:t>
      </w:r>
      <w:r>
        <w:rPr>
          <w:szCs w:val="28"/>
        </w:rPr>
        <w:t>,</w:t>
      </w:r>
      <w:r w:rsidRPr="00E35D10">
        <w:rPr>
          <w:szCs w:val="28"/>
        </w:rPr>
        <w:t xml:space="preserve"> проездов);</w:t>
      </w:r>
    </w:p>
    <w:p w:rsidR="00351B4A" w:rsidRPr="00E35D10" w:rsidRDefault="00351B4A" w:rsidP="00351B4A">
      <w:pPr>
        <w:pStyle w:val="a7"/>
        <w:widowControl w:val="0"/>
        <w:spacing w:line="360" w:lineRule="auto"/>
        <w:ind w:firstLine="709"/>
        <w:rPr>
          <w:szCs w:val="28"/>
        </w:rPr>
      </w:pPr>
      <w:r w:rsidRPr="00E35D10">
        <w:rPr>
          <w:szCs w:val="28"/>
        </w:rPr>
        <w:t>- ограниченного использования (участки культурно-бытовых</w:t>
      </w:r>
      <w:r>
        <w:rPr>
          <w:szCs w:val="28"/>
        </w:rPr>
        <w:t>, спортивных</w:t>
      </w:r>
      <w:r w:rsidRPr="00E35D10">
        <w:rPr>
          <w:szCs w:val="28"/>
        </w:rPr>
        <w:t xml:space="preserve"> и коммунальных объектов, участки школ и детских дошкольных территорий, озеленение производственных</w:t>
      </w:r>
      <w:r>
        <w:rPr>
          <w:szCs w:val="28"/>
        </w:rPr>
        <w:t xml:space="preserve"> и коммунальных</w:t>
      </w:r>
      <w:r w:rsidRPr="00E35D10">
        <w:rPr>
          <w:szCs w:val="28"/>
        </w:rPr>
        <w:t xml:space="preserve"> территорий и индивидуальных жилых участков);</w:t>
      </w:r>
    </w:p>
    <w:p w:rsidR="00351B4A" w:rsidRPr="00E35D10" w:rsidRDefault="00351B4A" w:rsidP="00351B4A">
      <w:pPr>
        <w:pStyle w:val="a7"/>
        <w:widowControl w:val="0"/>
        <w:spacing w:line="360" w:lineRule="auto"/>
        <w:ind w:firstLine="709"/>
        <w:rPr>
          <w:szCs w:val="28"/>
        </w:rPr>
      </w:pPr>
      <w:r w:rsidRPr="00E35D10">
        <w:rPr>
          <w:szCs w:val="28"/>
        </w:rPr>
        <w:t xml:space="preserve">- специального назначения – эпизодического пользования (санитарно-защитные, ветро- и снегозащитные зоны, водоохранное озеленение, </w:t>
      </w:r>
      <w:r w:rsidRPr="00E35D10">
        <w:rPr>
          <w:szCs w:val="28"/>
        </w:rPr>
        <w:lastRenderedPageBreak/>
        <w:t>почвоукрепительное и т.д.);</w:t>
      </w:r>
    </w:p>
    <w:p w:rsidR="00351B4A" w:rsidRPr="00E35D10" w:rsidRDefault="00351B4A" w:rsidP="00351B4A">
      <w:pPr>
        <w:pStyle w:val="a7"/>
        <w:widowControl w:val="0"/>
        <w:spacing w:line="360" w:lineRule="auto"/>
        <w:ind w:firstLine="709"/>
        <w:rPr>
          <w:szCs w:val="28"/>
        </w:rPr>
      </w:pPr>
      <w:r w:rsidRPr="00E35D10">
        <w:rPr>
          <w:szCs w:val="28"/>
        </w:rPr>
        <w:t>Озеленение каждой функциональной зоны проектируется с учетом особенностей каждой из них в отдельности и вместе с тем их композиционного объединения в единую систему озеленения.</w:t>
      </w:r>
    </w:p>
    <w:p w:rsidR="00351B4A" w:rsidRPr="00E35D10" w:rsidRDefault="00351B4A" w:rsidP="00351B4A">
      <w:pPr>
        <w:pStyle w:val="a7"/>
        <w:widowControl w:val="0"/>
        <w:spacing w:line="360" w:lineRule="auto"/>
        <w:ind w:firstLine="709"/>
        <w:rPr>
          <w:szCs w:val="28"/>
        </w:rPr>
      </w:pPr>
      <w:r w:rsidRPr="00E35D10">
        <w:rPr>
          <w:szCs w:val="28"/>
        </w:rPr>
        <w:t>Наряду с существующим зеленым массивом, который подлежит реконструкции, проектом предусмотрены с</w:t>
      </w:r>
      <w:r w:rsidR="00EB7729">
        <w:rPr>
          <w:szCs w:val="28"/>
        </w:rPr>
        <w:t>портивно-парковая зона поселкового</w:t>
      </w:r>
      <w:r w:rsidRPr="00E35D10">
        <w:rPr>
          <w:szCs w:val="28"/>
        </w:rPr>
        <w:t xml:space="preserve"> значения.</w:t>
      </w:r>
    </w:p>
    <w:p w:rsidR="00351B4A" w:rsidRPr="00E35D10" w:rsidRDefault="00351B4A" w:rsidP="00351B4A">
      <w:pPr>
        <w:pStyle w:val="a7"/>
        <w:widowControl w:val="0"/>
        <w:spacing w:line="360" w:lineRule="auto"/>
        <w:ind w:firstLine="709"/>
        <w:rPr>
          <w:szCs w:val="28"/>
        </w:rPr>
      </w:pPr>
      <w:r w:rsidRPr="00E35D10">
        <w:rPr>
          <w:szCs w:val="28"/>
        </w:rPr>
        <w:t>Скверы рекомендуется устраивать как открытого типа с преобладанием газонов и цветников, так и свободного пейзажного типа. Для озеленения партерной зеленью используются цветущие в одном ритме многолетние растения и кустарники.</w:t>
      </w:r>
    </w:p>
    <w:p w:rsidR="00351B4A" w:rsidRPr="00E35D10" w:rsidRDefault="00351B4A" w:rsidP="00351B4A">
      <w:pPr>
        <w:pStyle w:val="a7"/>
        <w:widowControl w:val="0"/>
        <w:spacing w:line="360" w:lineRule="auto"/>
        <w:ind w:firstLine="709"/>
        <w:rPr>
          <w:szCs w:val="28"/>
        </w:rPr>
      </w:pPr>
      <w:r w:rsidRPr="00E35D10">
        <w:rPr>
          <w:szCs w:val="28"/>
        </w:rPr>
        <w:t xml:space="preserve">В качестве компонентов декоративного оформления </w:t>
      </w:r>
      <w:r>
        <w:rPr>
          <w:szCs w:val="28"/>
        </w:rPr>
        <w:t xml:space="preserve">рекомендуется </w:t>
      </w:r>
      <w:r w:rsidRPr="00E35D10">
        <w:rPr>
          <w:szCs w:val="28"/>
        </w:rPr>
        <w:t>использ</w:t>
      </w:r>
      <w:r>
        <w:rPr>
          <w:szCs w:val="28"/>
        </w:rPr>
        <w:t>овать</w:t>
      </w:r>
      <w:r w:rsidRPr="00E35D10">
        <w:rPr>
          <w:szCs w:val="28"/>
        </w:rPr>
        <w:t xml:space="preserve"> элементы малых архитектурных форм, которые должны подчеркнуть своеобразный характер проектируемых скверов. Для оформления участков общественной зелени </w:t>
      </w:r>
      <w:r>
        <w:rPr>
          <w:szCs w:val="28"/>
        </w:rPr>
        <w:t xml:space="preserve">предлагается </w:t>
      </w:r>
      <w:r w:rsidRPr="00E35D10">
        <w:rPr>
          <w:szCs w:val="28"/>
        </w:rPr>
        <w:t>использ</w:t>
      </w:r>
      <w:r>
        <w:rPr>
          <w:szCs w:val="28"/>
        </w:rPr>
        <w:t>овать</w:t>
      </w:r>
      <w:r w:rsidRPr="00E35D10">
        <w:rPr>
          <w:szCs w:val="28"/>
        </w:rPr>
        <w:t xml:space="preserve"> крупномерный посадочный материал, незамедлительно создающий эффект.</w:t>
      </w:r>
    </w:p>
    <w:p w:rsidR="00351B4A" w:rsidRPr="00E35D10" w:rsidRDefault="00351B4A" w:rsidP="00351B4A">
      <w:pPr>
        <w:pStyle w:val="a7"/>
        <w:widowControl w:val="0"/>
        <w:spacing w:line="360" w:lineRule="auto"/>
        <w:ind w:firstLine="709"/>
        <w:rPr>
          <w:szCs w:val="28"/>
        </w:rPr>
      </w:pPr>
      <w:r w:rsidRPr="00E35D10">
        <w:rPr>
          <w:szCs w:val="28"/>
        </w:rPr>
        <w:t>Озеленение улиц и проездов должно обеспечивать защиту жилых домов от шума и пыли, для чего используют рядовые посадки деревьев вдоль улиц.</w:t>
      </w:r>
    </w:p>
    <w:p w:rsidR="00351B4A" w:rsidRPr="00E35D10" w:rsidRDefault="00351B4A" w:rsidP="00351B4A">
      <w:pPr>
        <w:pStyle w:val="a7"/>
        <w:widowControl w:val="0"/>
        <w:spacing w:line="360" w:lineRule="auto"/>
        <w:ind w:firstLine="709"/>
        <w:rPr>
          <w:szCs w:val="28"/>
        </w:rPr>
      </w:pPr>
      <w:r w:rsidRPr="00E35D10">
        <w:rPr>
          <w:szCs w:val="28"/>
        </w:rPr>
        <w:t xml:space="preserve">Зеленые насаждения ограниченного использования будут иметь развитие на участках детских </w:t>
      </w:r>
      <w:r>
        <w:rPr>
          <w:szCs w:val="28"/>
        </w:rPr>
        <w:t xml:space="preserve">и </w:t>
      </w:r>
      <w:r w:rsidR="00EB7729">
        <w:rPr>
          <w:szCs w:val="28"/>
        </w:rPr>
        <w:t>медицинских</w:t>
      </w:r>
      <w:r>
        <w:rPr>
          <w:szCs w:val="28"/>
        </w:rPr>
        <w:t xml:space="preserve"> </w:t>
      </w:r>
      <w:r w:rsidRPr="00E35D10">
        <w:rPr>
          <w:szCs w:val="28"/>
        </w:rPr>
        <w:t>учреждений</w:t>
      </w:r>
      <w:r>
        <w:rPr>
          <w:szCs w:val="28"/>
        </w:rPr>
        <w:t>,</w:t>
      </w:r>
      <w:r w:rsidRPr="00E35D10">
        <w:rPr>
          <w:szCs w:val="28"/>
        </w:rPr>
        <w:t xml:space="preserve"> общественных и административных зданий, </w:t>
      </w:r>
      <w:r>
        <w:rPr>
          <w:szCs w:val="28"/>
        </w:rPr>
        <w:t>коммунальных</w:t>
      </w:r>
      <w:r w:rsidRPr="00E35D10">
        <w:rPr>
          <w:szCs w:val="28"/>
        </w:rPr>
        <w:t xml:space="preserve"> территорий.</w:t>
      </w:r>
    </w:p>
    <w:p w:rsidR="00351B4A" w:rsidRPr="00E35D10" w:rsidRDefault="00351B4A" w:rsidP="00351B4A">
      <w:pPr>
        <w:pStyle w:val="a7"/>
        <w:widowControl w:val="0"/>
        <w:spacing w:line="360" w:lineRule="auto"/>
        <w:ind w:firstLine="709"/>
        <w:rPr>
          <w:szCs w:val="28"/>
        </w:rPr>
      </w:pPr>
      <w:r w:rsidRPr="00E35D10">
        <w:rPr>
          <w:szCs w:val="28"/>
        </w:rPr>
        <w:t>Каждый объект зеленого строительства имеет свои функциональные особенности, поэтому природный состав насаждений носит индивидуальный характер.</w:t>
      </w:r>
    </w:p>
    <w:p w:rsidR="00351B4A" w:rsidRPr="00E35D10" w:rsidRDefault="00351B4A" w:rsidP="00351B4A">
      <w:pPr>
        <w:pStyle w:val="a7"/>
        <w:widowControl w:val="0"/>
        <w:spacing w:line="360" w:lineRule="auto"/>
        <w:ind w:firstLine="709"/>
        <w:rPr>
          <w:szCs w:val="28"/>
        </w:rPr>
      </w:pPr>
      <w:r w:rsidRPr="00E35D10">
        <w:rPr>
          <w:szCs w:val="28"/>
        </w:rPr>
        <w:t>Озеленение школьных участков, детсадов, детских мест отдыха не должно препятствовать доступу солнечного света в здания. Насаждения не должны иметь колючек, ядовитых плодов и листьев, легко восстанавливаться после поломок.</w:t>
      </w:r>
    </w:p>
    <w:p w:rsidR="00351B4A" w:rsidRPr="00E35D10" w:rsidRDefault="00351B4A" w:rsidP="00351B4A">
      <w:pPr>
        <w:pStyle w:val="a7"/>
        <w:widowControl w:val="0"/>
        <w:spacing w:line="360" w:lineRule="auto"/>
        <w:ind w:firstLine="709"/>
        <w:rPr>
          <w:szCs w:val="28"/>
        </w:rPr>
      </w:pPr>
      <w:r w:rsidRPr="00E35D10">
        <w:rPr>
          <w:szCs w:val="28"/>
        </w:rPr>
        <w:t>По всему внешнему периметру территории школы и детского сада должна быть создана сплошная зеленая полоса из деревьев и кустарников.</w:t>
      </w:r>
      <w:r>
        <w:rPr>
          <w:szCs w:val="28"/>
        </w:rPr>
        <w:t xml:space="preserve"> </w:t>
      </w:r>
      <w:r w:rsidRPr="00E35D10">
        <w:rPr>
          <w:szCs w:val="28"/>
        </w:rPr>
        <w:t xml:space="preserve">Для этого </w:t>
      </w:r>
      <w:r w:rsidRPr="00E35D10">
        <w:rPr>
          <w:szCs w:val="28"/>
        </w:rPr>
        <w:lastRenderedPageBreak/>
        <w:t>рекомендуются следующие породы деревьев и кустарников: клен остролистый, липа, тополь, можжевельник, туя западная и др.</w:t>
      </w:r>
      <w:r>
        <w:rPr>
          <w:szCs w:val="28"/>
        </w:rPr>
        <w:t xml:space="preserve"> </w:t>
      </w:r>
      <w:r w:rsidRPr="00E35D10">
        <w:rPr>
          <w:szCs w:val="28"/>
        </w:rPr>
        <w:t>Менее высокие живые изгороди из кустарников (сирень, чубушник, спирея Ван-Гутта, бирючина и др.) рекомендуются для разграничения площадок и сооружений друг от друга.</w:t>
      </w:r>
    </w:p>
    <w:p w:rsidR="00351B4A" w:rsidRPr="00E35D10" w:rsidRDefault="00351B4A" w:rsidP="00351B4A">
      <w:pPr>
        <w:pStyle w:val="a7"/>
        <w:widowControl w:val="0"/>
        <w:spacing w:line="360" w:lineRule="auto"/>
        <w:ind w:firstLine="709"/>
        <w:rPr>
          <w:szCs w:val="28"/>
        </w:rPr>
      </w:pPr>
      <w:r w:rsidRPr="00E35D10">
        <w:rPr>
          <w:szCs w:val="28"/>
        </w:rPr>
        <w:t>При помощи насаждений на участках школ и детских дошкольных учреждений создаются наиболее благоприятные микроклиматические и санитарно-гигиенические условия.</w:t>
      </w:r>
    </w:p>
    <w:p w:rsidR="00351B4A" w:rsidRDefault="00351B4A" w:rsidP="00351B4A">
      <w:pPr>
        <w:pStyle w:val="a7"/>
        <w:widowControl w:val="0"/>
        <w:spacing w:line="360" w:lineRule="auto"/>
        <w:ind w:firstLine="709"/>
        <w:rPr>
          <w:szCs w:val="28"/>
        </w:rPr>
      </w:pPr>
      <w:r>
        <w:rPr>
          <w:szCs w:val="28"/>
        </w:rPr>
        <w:t>Для о</w:t>
      </w:r>
      <w:r w:rsidRPr="00E35D10">
        <w:rPr>
          <w:szCs w:val="28"/>
        </w:rPr>
        <w:t>зеленени</w:t>
      </w:r>
      <w:r>
        <w:rPr>
          <w:szCs w:val="28"/>
        </w:rPr>
        <w:t>я</w:t>
      </w:r>
      <w:r w:rsidRPr="00E35D10">
        <w:rPr>
          <w:szCs w:val="28"/>
        </w:rPr>
        <w:t xml:space="preserve"> общественных и административных зданий </w:t>
      </w:r>
      <w:r>
        <w:rPr>
          <w:szCs w:val="28"/>
        </w:rPr>
        <w:t>предлагается</w:t>
      </w:r>
      <w:r w:rsidRPr="00E35D10">
        <w:rPr>
          <w:szCs w:val="28"/>
        </w:rPr>
        <w:t xml:space="preserve"> использова</w:t>
      </w:r>
      <w:r>
        <w:rPr>
          <w:szCs w:val="28"/>
        </w:rPr>
        <w:t>ть</w:t>
      </w:r>
      <w:r w:rsidRPr="00E35D10">
        <w:rPr>
          <w:szCs w:val="28"/>
        </w:rPr>
        <w:t xml:space="preserve"> посад</w:t>
      </w:r>
      <w:r>
        <w:rPr>
          <w:szCs w:val="28"/>
        </w:rPr>
        <w:t>ку</w:t>
      </w:r>
      <w:r w:rsidRPr="00E35D10">
        <w:rPr>
          <w:szCs w:val="28"/>
        </w:rPr>
        <w:t xml:space="preserve"> роз, вечнозеленых растений, бульденежа и спиреи Ван-Гутта.</w:t>
      </w:r>
    </w:p>
    <w:p w:rsidR="00351B4A" w:rsidRPr="00DA3559" w:rsidRDefault="00351B4A" w:rsidP="00351B4A">
      <w:pPr>
        <w:pStyle w:val="a7"/>
        <w:widowControl w:val="0"/>
        <w:spacing w:line="360" w:lineRule="auto"/>
        <w:ind w:firstLine="709"/>
        <w:rPr>
          <w:szCs w:val="28"/>
        </w:rPr>
      </w:pPr>
      <w:r w:rsidRPr="00DA3559">
        <w:rPr>
          <w:szCs w:val="28"/>
        </w:rPr>
        <w:t>Вокруг предприятий и объектов, требующих организации санитарно-защитной зоны, проектом предусматривается территория санитарно-защитного озеленения. Для этого подбирается ассортимент растений, снижающий содержание в воздухе окиси углерода, сернистого газа, окиси азота, аммиака, сероводорода и микрофлоры. К таким растениям относятся: тополь черный, клен ясенелистный и остролистный, софора, липа мелколистная, айлант высокий, береза бородавчатая, ель колючая, клен явор, а так же растения, поглащающие и нейтрализующие токсичные вещества – черемуха обыкновенная, сосна веймутова, бузина черная, красная скумпия, жимолость, клен татарский, клен полевой, калина городовина, липы, хвойные породы.</w:t>
      </w:r>
    </w:p>
    <w:p w:rsidR="00351B4A" w:rsidRPr="00E35D10" w:rsidRDefault="00351B4A" w:rsidP="00351B4A">
      <w:pPr>
        <w:pStyle w:val="a7"/>
        <w:widowControl w:val="0"/>
        <w:spacing w:line="360" w:lineRule="auto"/>
        <w:ind w:firstLine="709"/>
        <w:rPr>
          <w:szCs w:val="28"/>
        </w:rPr>
      </w:pPr>
      <w:r w:rsidRPr="00E35D10">
        <w:rPr>
          <w:szCs w:val="28"/>
        </w:rPr>
        <w:t>Растения, используемые для озеленения санитарно-защитных зон, должны отвечать требованиям газоустойчивости, теневыносливости, быть малотребовательными к почвам (неприхотливыми), обладать крупной густой листвой, создающей непросматриваемость</w:t>
      </w:r>
      <w:r>
        <w:rPr>
          <w:szCs w:val="28"/>
        </w:rPr>
        <w:t>,</w:t>
      </w:r>
      <w:r w:rsidRPr="00E35D10">
        <w:rPr>
          <w:szCs w:val="28"/>
        </w:rPr>
        <w:t xml:space="preserve"> и быстрым ростом.</w:t>
      </w:r>
    </w:p>
    <w:p w:rsidR="00351B4A" w:rsidRPr="00E35D10" w:rsidRDefault="00351B4A" w:rsidP="00351B4A">
      <w:pPr>
        <w:pStyle w:val="a7"/>
        <w:widowControl w:val="0"/>
        <w:spacing w:line="360" w:lineRule="auto"/>
        <w:ind w:firstLine="709"/>
        <w:rPr>
          <w:szCs w:val="28"/>
        </w:rPr>
      </w:pPr>
      <w:r w:rsidRPr="00E35D10">
        <w:rPr>
          <w:szCs w:val="28"/>
        </w:rPr>
        <w:t>Следует уделять большое внимание озеленению придорожного пространства. Для этой цели используют: рядовые и групповые древесные и кустарниковые насаждения и травяной покров на полосе отвода</w:t>
      </w:r>
      <w:r>
        <w:rPr>
          <w:szCs w:val="28"/>
        </w:rPr>
        <w:t>, а</w:t>
      </w:r>
      <w:r w:rsidRPr="00E35D10">
        <w:rPr>
          <w:szCs w:val="28"/>
        </w:rPr>
        <w:t xml:space="preserve"> с согласия землепользователей</w:t>
      </w:r>
      <w:r>
        <w:rPr>
          <w:szCs w:val="28"/>
        </w:rPr>
        <w:t xml:space="preserve"> -</w:t>
      </w:r>
      <w:r w:rsidRPr="00E35D10">
        <w:rPr>
          <w:szCs w:val="28"/>
        </w:rPr>
        <w:t xml:space="preserve"> на прилегающих к ней угодьях.</w:t>
      </w:r>
    </w:p>
    <w:p w:rsidR="00351B4A" w:rsidRPr="00E35D10" w:rsidRDefault="00351B4A" w:rsidP="00351B4A">
      <w:pPr>
        <w:pStyle w:val="a7"/>
        <w:widowControl w:val="0"/>
        <w:spacing w:line="360" w:lineRule="auto"/>
        <w:ind w:firstLine="709"/>
        <w:rPr>
          <w:szCs w:val="28"/>
        </w:rPr>
      </w:pPr>
      <w:r w:rsidRPr="00E35D10">
        <w:rPr>
          <w:szCs w:val="28"/>
        </w:rPr>
        <w:t>Придорожное озеленение может использоваться в качестве противоэрозийного, ветрозащитного и снегозадерживающего средства.</w:t>
      </w:r>
    </w:p>
    <w:p w:rsidR="00351B4A" w:rsidRPr="00E35D10" w:rsidRDefault="00351B4A" w:rsidP="00351B4A">
      <w:pPr>
        <w:pStyle w:val="a7"/>
        <w:widowControl w:val="0"/>
        <w:spacing w:line="360" w:lineRule="auto"/>
        <w:ind w:firstLine="709"/>
        <w:rPr>
          <w:szCs w:val="28"/>
        </w:rPr>
      </w:pPr>
      <w:r w:rsidRPr="00E35D10">
        <w:rPr>
          <w:szCs w:val="28"/>
        </w:rPr>
        <w:lastRenderedPageBreak/>
        <w:t>На Кубани для ветрозащитных полос широко применяют дубы, клены широколистные.</w:t>
      </w:r>
    </w:p>
    <w:p w:rsidR="00351B4A" w:rsidRPr="00E35D10" w:rsidRDefault="00351B4A" w:rsidP="00351B4A">
      <w:pPr>
        <w:pStyle w:val="a7"/>
        <w:widowControl w:val="0"/>
        <w:spacing w:line="360" w:lineRule="auto"/>
        <w:ind w:firstLine="709"/>
        <w:rPr>
          <w:szCs w:val="28"/>
        </w:rPr>
      </w:pPr>
      <w:r w:rsidRPr="00E35D10">
        <w:rPr>
          <w:szCs w:val="28"/>
        </w:rPr>
        <w:t>В озеленении кварталов индивидуальной застройки на приусадебных участках целесообразно применять плодовые деревья и ягодные кустарники.</w:t>
      </w:r>
    </w:p>
    <w:p w:rsidR="00351B4A" w:rsidRPr="00E35D10" w:rsidRDefault="00351B4A" w:rsidP="00351B4A">
      <w:pPr>
        <w:pStyle w:val="a7"/>
        <w:widowControl w:val="0"/>
        <w:spacing w:line="360" w:lineRule="auto"/>
        <w:ind w:firstLine="709"/>
        <w:rPr>
          <w:szCs w:val="28"/>
        </w:rPr>
      </w:pPr>
      <w:r w:rsidRPr="00E35D10">
        <w:rPr>
          <w:szCs w:val="28"/>
        </w:rPr>
        <w:t xml:space="preserve">Благоустройство </w:t>
      </w:r>
      <w:r>
        <w:rPr>
          <w:szCs w:val="28"/>
        </w:rPr>
        <w:t>бульваров, с</w:t>
      </w:r>
      <w:r w:rsidRPr="00E35D10">
        <w:rPr>
          <w:szCs w:val="28"/>
        </w:rPr>
        <w:t>кверов, лесопарков предусматривает установку скамеек, укрытий от дождя в виде легких павильонов, беседок.</w:t>
      </w:r>
    </w:p>
    <w:p w:rsidR="00351B4A" w:rsidRDefault="00351B4A" w:rsidP="00351B4A">
      <w:pPr>
        <w:pStyle w:val="a7"/>
        <w:widowControl w:val="0"/>
        <w:spacing w:line="360" w:lineRule="auto"/>
        <w:ind w:firstLine="709"/>
        <w:rPr>
          <w:szCs w:val="28"/>
        </w:rPr>
      </w:pPr>
      <w:r w:rsidRPr="00E35D10">
        <w:rPr>
          <w:szCs w:val="28"/>
        </w:rPr>
        <w:t>Проектируются и декоративно озеленяются участки для торговых точек и пунктов питания.</w:t>
      </w:r>
    </w:p>
    <w:p w:rsidR="00351B4A" w:rsidRDefault="00351B4A" w:rsidP="00351B4A">
      <w:pPr>
        <w:pStyle w:val="a7"/>
        <w:widowControl w:val="0"/>
        <w:spacing w:line="360" w:lineRule="auto"/>
        <w:ind w:firstLine="709"/>
        <w:rPr>
          <w:szCs w:val="28"/>
        </w:rPr>
      </w:pPr>
      <w:r>
        <w:rPr>
          <w:szCs w:val="28"/>
        </w:rPr>
        <w:t xml:space="preserve">При проектировании приняты во внимания все озелененные участки территории, таким образом, все </w:t>
      </w:r>
      <w:r w:rsidRPr="00E35D10">
        <w:rPr>
          <w:szCs w:val="28"/>
        </w:rPr>
        <w:t>природные элементы сохраняются</w:t>
      </w:r>
      <w:r>
        <w:rPr>
          <w:szCs w:val="28"/>
        </w:rPr>
        <w:t xml:space="preserve"> полностью в естественном виде, уделяется внимание </w:t>
      </w:r>
      <w:r w:rsidRPr="00E35D10">
        <w:rPr>
          <w:szCs w:val="28"/>
        </w:rPr>
        <w:t>организации поверхностного стока воды и проведение противоэрозионных мероприятий</w:t>
      </w:r>
      <w:r>
        <w:rPr>
          <w:szCs w:val="28"/>
        </w:rPr>
        <w:t xml:space="preserve"> не только на склонах клифа, но и на всей территории проектирования.</w:t>
      </w:r>
      <w:r w:rsidRPr="00E35D10">
        <w:rPr>
          <w:szCs w:val="28"/>
        </w:rPr>
        <w:t xml:space="preserve"> </w:t>
      </w:r>
    </w:p>
    <w:p w:rsidR="00351B4A" w:rsidRPr="00E35D10" w:rsidRDefault="00351B4A" w:rsidP="00351B4A">
      <w:pPr>
        <w:pStyle w:val="a7"/>
        <w:widowControl w:val="0"/>
        <w:spacing w:line="360" w:lineRule="auto"/>
        <w:ind w:firstLine="709"/>
        <w:rPr>
          <w:szCs w:val="28"/>
        </w:rPr>
      </w:pPr>
      <w:r w:rsidRPr="00E35D10">
        <w:rPr>
          <w:szCs w:val="28"/>
        </w:rPr>
        <w:t>Для обогащения растительного состава производятся новые посадки деревьев, очищают участки от мусора, сухих веток, листьев, производится вырубка старых деревьев, обрезка ветвей, создают живописные уголки для отдыха. Вырубка старых некачественных деревьев, уборка и обрезка ветвей способствуют улучшению и оздоровлению древесного и кустарникового состава.</w:t>
      </w:r>
    </w:p>
    <w:p w:rsidR="00351B4A" w:rsidRDefault="00351B4A" w:rsidP="00351B4A">
      <w:pPr>
        <w:pStyle w:val="a7"/>
        <w:widowControl w:val="0"/>
        <w:spacing w:line="360" w:lineRule="auto"/>
        <w:ind w:firstLine="709"/>
        <w:rPr>
          <w:szCs w:val="28"/>
        </w:rPr>
      </w:pPr>
      <w:r>
        <w:rPr>
          <w:szCs w:val="28"/>
        </w:rPr>
        <w:t>Исходя из</w:t>
      </w:r>
      <w:r w:rsidRPr="00E35D10">
        <w:rPr>
          <w:szCs w:val="28"/>
        </w:rPr>
        <w:t xml:space="preserve"> климатически</w:t>
      </w:r>
      <w:r>
        <w:rPr>
          <w:szCs w:val="28"/>
        </w:rPr>
        <w:t>х и почвенных</w:t>
      </w:r>
      <w:r w:rsidRPr="00E35D10">
        <w:rPr>
          <w:szCs w:val="28"/>
        </w:rPr>
        <w:t xml:space="preserve"> услови</w:t>
      </w:r>
      <w:r>
        <w:rPr>
          <w:szCs w:val="28"/>
        </w:rPr>
        <w:t>й местности</w:t>
      </w:r>
      <w:r w:rsidRPr="00E35D10">
        <w:rPr>
          <w:szCs w:val="28"/>
        </w:rPr>
        <w:t>, необходимо обеспечить механизированный уход и полив новых посадок.</w:t>
      </w:r>
    </w:p>
    <w:p w:rsidR="00137F74" w:rsidRDefault="00351B4A" w:rsidP="00D44280">
      <w:pPr>
        <w:pStyle w:val="a7"/>
        <w:widowControl w:val="0"/>
        <w:spacing w:line="360" w:lineRule="auto"/>
        <w:ind w:firstLine="709"/>
      </w:pPr>
      <w:r w:rsidRPr="00E35D10">
        <w:t>Предложения по созданию зеленой зоны в проекте генплана предусматриваются в качестве прогноза.</w:t>
      </w:r>
    </w:p>
    <w:p w:rsidR="00137F74" w:rsidRPr="00436474" w:rsidRDefault="00137F74" w:rsidP="00E45C5E">
      <w:pPr>
        <w:pStyle w:val="2f6"/>
        <w:numPr>
          <w:ilvl w:val="1"/>
          <w:numId w:val="81"/>
        </w:numPr>
        <w:spacing w:line="360" w:lineRule="auto"/>
        <w:ind w:left="0" w:firstLine="0"/>
        <w:jc w:val="both"/>
        <w:rPr>
          <w:rStyle w:val="2f7"/>
          <w:b/>
          <w:i/>
        </w:rPr>
      </w:pPr>
      <w:r>
        <w:br w:type="page"/>
      </w:r>
      <w:bookmarkStart w:id="135" w:name="_Toc298834958"/>
      <w:r w:rsidR="004D3FA9">
        <w:rPr>
          <w:rStyle w:val="2f7"/>
          <w:b/>
          <w:i/>
        </w:rPr>
        <w:lastRenderedPageBreak/>
        <w:t>ОХРАНА ОКРУЖАЮЩЕЙ СРЕДЫ</w:t>
      </w:r>
      <w:bookmarkEnd w:id="135"/>
    </w:p>
    <w:p w:rsidR="00137F74" w:rsidRDefault="00137F74" w:rsidP="00137F74">
      <w:pPr>
        <w:spacing w:line="312" w:lineRule="auto"/>
        <w:rPr>
          <w:sz w:val="28"/>
          <w:szCs w:val="28"/>
          <w:lang w:eastAsia="ar-SA"/>
        </w:rPr>
      </w:pPr>
    </w:p>
    <w:p w:rsidR="00D639DA" w:rsidRPr="005D720A" w:rsidRDefault="00D639DA" w:rsidP="00D639DA">
      <w:pPr>
        <w:shd w:val="clear" w:color="auto" w:fill="FFFFFF"/>
        <w:spacing w:line="312" w:lineRule="auto"/>
        <w:ind w:firstLine="720"/>
        <w:jc w:val="both"/>
        <w:rPr>
          <w:color w:val="000000"/>
          <w:sz w:val="28"/>
          <w:szCs w:val="28"/>
        </w:rPr>
      </w:pPr>
      <w:bookmarkStart w:id="136" w:name="_Toc252961250"/>
      <w:r w:rsidRPr="006F272E">
        <w:rPr>
          <w:color w:val="000000"/>
          <w:spacing w:val="1"/>
          <w:sz w:val="28"/>
          <w:szCs w:val="28"/>
        </w:rPr>
        <w:t xml:space="preserve">Одна из основных задач данного </w:t>
      </w:r>
      <w:r>
        <w:rPr>
          <w:color w:val="000000"/>
          <w:spacing w:val="1"/>
          <w:sz w:val="28"/>
          <w:szCs w:val="28"/>
        </w:rPr>
        <w:t>генерального плана</w:t>
      </w:r>
      <w:r w:rsidRPr="006F272E">
        <w:rPr>
          <w:color w:val="000000"/>
          <w:spacing w:val="1"/>
          <w:sz w:val="28"/>
          <w:szCs w:val="28"/>
        </w:rPr>
        <w:t xml:space="preserve"> - разработка рациональной </w:t>
      </w:r>
      <w:r w:rsidRPr="006F272E">
        <w:rPr>
          <w:color w:val="000000"/>
          <w:sz w:val="28"/>
          <w:szCs w:val="28"/>
        </w:rPr>
        <w:t xml:space="preserve">планировочной организации территории </w:t>
      </w:r>
      <w:r>
        <w:rPr>
          <w:color w:val="000000"/>
          <w:sz w:val="28"/>
          <w:szCs w:val="28"/>
        </w:rPr>
        <w:t xml:space="preserve">Красногвардейского сельского поселения </w:t>
      </w:r>
      <w:r w:rsidRPr="006F272E">
        <w:rPr>
          <w:color w:val="000000"/>
          <w:sz w:val="28"/>
          <w:szCs w:val="28"/>
        </w:rPr>
        <w:t>с целью обеспечения комплексного бережного природопользования.</w:t>
      </w:r>
    </w:p>
    <w:p w:rsidR="00D639DA" w:rsidRDefault="00D639DA" w:rsidP="00D639DA">
      <w:pPr>
        <w:shd w:val="clear" w:color="auto" w:fill="FFFFFF"/>
        <w:tabs>
          <w:tab w:val="left" w:pos="221"/>
        </w:tabs>
        <w:spacing w:line="312" w:lineRule="auto"/>
        <w:ind w:firstLine="720"/>
        <w:jc w:val="both"/>
        <w:rPr>
          <w:color w:val="000000"/>
          <w:sz w:val="28"/>
          <w:szCs w:val="28"/>
        </w:rPr>
      </w:pPr>
      <w:r w:rsidRPr="006F272E">
        <w:rPr>
          <w:color w:val="000000"/>
          <w:spacing w:val="10"/>
          <w:sz w:val="28"/>
          <w:szCs w:val="28"/>
        </w:rPr>
        <w:t xml:space="preserve">Данный проект содержит принципиальные предложения по </w:t>
      </w:r>
      <w:r w:rsidRPr="006F272E">
        <w:rPr>
          <w:color w:val="000000"/>
          <w:sz w:val="28"/>
          <w:szCs w:val="28"/>
        </w:rPr>
        <w:t xml:space="preserve">планировочной организации </w:t>
      </w:r>
      <w:r>
        <w:rPr>
          <w:color w:val="000000"/>
          <w:sz w:val="28"/>
          <w:szCs w:val="28"/>
        </w:rPr>
        <w:t>сельского поселения, в основе которой заложен принцип минимизации антропогенной нагрузки на природную среду в условиях современного роста урбанизации населенных пунктов.</w:t>
      </w:r>
    </w:p>
    <w:p w:rsidR="00D639DA" w:rsidRDefault="00D639DA" w:rsidP="00D639DA">
      <w:pPr>
        <w:shd w:val="clear" w:color="auto" w:fill="FFFFFF"/>
        <w:tabs>
          <w:tab w:val="left" w:pos="221"/>
        </w:tabs>
        <w:spacing w:line="312" w:lineRule="auto"/>
        <w:ind w:firstLine="720"/>
        <w:jc w:val="both"/>
        <w:rPr>
          <w:color w:val="000000"/>
          <w:sz w:val="28"/>
          <w:szCs w:val="28"/>
        </w:rPr>
      </w:pPr>
      <w:r>
        <w:rPr>
          <w:color w:val="000000"/>
          <w:sz w:val="28"/>
          <w:szCs w:val="28"/>
        </w:rPr>
        <w:t>На последующих стадиях проектирования при проектировании и размещении конкретных объектов капитального на отведенных данным проектом территориях для предотвращения и минимизации воздействия на природную среду, растительный и животный мир планируемой территории в обязательном порядке должны учитываться требования Федерального законодательства (Федеральные законы: № 7-ФЗ от 10.01.02 «Об охране окружающей среды», № 52-ФЗ от 24.04.95 «О животном мире», № 209-ФЗ от 24.06.09 «Об охоте и сохранении охотничьих ресурсов и о внесении изменений в отдельные законодательные акты РФ»).</w:t>
      </w:r>
    </w:p>
    <w:p w:rsidR="00D639DA" w:rsidRDefault="00D639DA" w:rsidP="00D639DA">
      <w:pPr>
        <w:pStyle w:val="affd"/>
        <w:spacing w:line="312" w:lineRule="auto"/>
        <w:ind w:firstLine="720"/>
        <w:jc w:val="both"/>
        <w:rPr>
          <w:rFonts w:ascii="Times New Roman" w:hAnsi="Times New Roman"/>
          <w:sz w:val="28"/>
          <w:szCs w:val="28"/>
        </w:rPr>
      </w:pPr>
      <w:r>
        <w:rPr>
          <w:rFonts w:ascii="Times New Roman" w:hAnsi="Times New Roman"/>
          <w:sz w:val="28"/>
          <w:szCs w:val="28"/>
        </w:rPr>
        <w:t>Предельно допустимые нагрузки на природную среду должны определить ту черту, за которой интенсификация антропогенного воздействия на природу без эффективных мероприятий по ее восстановлению должна быть категорически запрещена.</w:t>
      </w:r>
    </w:p>
    <w:p w:rsidR="00D639DA" w:rsidRDefault="00D639DA" w:rsidP="00D639DA">
      <w:pPr>
        <w:pStyle w:val="affd"/>
        <w:spacing w:line="312" w:lineRule="auto"/>
        <w:ind w:firstLine="720"/>
        <w:jc w:val="both"/>
        <w:rPr>
          <w:rFonts w:ascii="Times New Roman" w:hAnsi="Times New Roman"/>
          <w:sz w:val="28"/>
          <w:szCs w:val="28"/>
        </w:rPr>
      </w:pPr>
      <w:r>
        <w:rPr>
          <w:rFonts w:ascii="Times New Roman" w:hAnsi="Times New Roman"/>
          <w:sz w:val="28"/>
          <w:szCs w:val="28"/>
        </w:rPr>
        <w:t>Суммарная величина предельно допустимой нагрузки складывается из общей приземной концентрации вредных веществ и воздействий степени загрязнения, поверхностных и подземных вод, а также степени истощения недр, плодородного слоя почв, зелени и животного мира.</w:t>
      </w:r>
    </w:p>
    <w:p w:rsidR="00D639DA" w:rsidRDefault="00D639DA" w:rsidP="00D639DA">
      <w:pPr>
        <w:spacing w:line="312" w:lineRule="auto"/>
        <w:jc w:val="both"/>
        <w:rPr>
          <w:sz w:val="28"/>
          <w:szCs w:val="28"/>
          <w:lang w:eastAsia="ar-SA"/>
        </w:rPr>
      </w:pPr>
    </w:p>
    <w:p w:rsidR="00D639DA" w:rsidRPr="00E262E6" w:rsidRDefault="00D639DA" w:rsidP="00D639DA">
      <w:pPr>
        <w:rPr>
          <w:sz w:val="28"/>
          <w:szCs w:val="28"/>
        </w:rPr>
      </w:pPr>
    </w:p>
    <w:p w:rsidR="00D639DA" w:rsidRPr="00361F9E" w:rsidRDefault="00D639DA" w:rsidP="00D639DA">
      <w:pPr>
        <w:jc w:val="center"/>
        <w:rPr>
          <w:sz w:val="28"/>
          <w:szCs w:val="28"/>
          <w:u w:val="single"/>
        </w:rPr>
      </w:pPr>
      <w:bookmarkStart w:id="137" w:name="_Toc261417891"/>
      <w:bookmarkStart w:id="138" w:name="_Toc261444090"/>
      <w:bookmarkStart w:id="139" w:name="_Toc263436924"/>
      <w:bookmarkStart w:id="140" w:name="_Toc202862976"/>
      <w:r w:rsidRPr="00361F9E">
        <w:rPr>
          <w:sz w:val="28"/>
          <w:szCs w:val="28"/>
          <w:u w:val="single"/>
        </w:rPr>
        <w:t>О</w:t>
      </w:r>
      <w:bookmarkEnd w:id="137"/>
      <w:bookmarkEnd w:id="138"/>
      <w:bookmarkEnd w:id="139"/>
      <w:r w:rsidRPr="00361F9E">
        <w:rPr>
          <w:sz w:val="28"/>
          <w:szCs w:val="28"/>
          <w:u w:val="single"/>
        </w:rPr>
        <w:t>ХРАНА ЗЕМЕЛЬНЫХ РЕСУРСОВ.</w:t>
      </w:r>
      <w:bookmarkEnd w:id="140"/>
    </w:p>
    <w:p w:rsidR="00D639DA" w:rsidRDefault="00D639DA" w:rsidP="00D639DA">
      <w:pPr>
        <w:rPr>
          <w:rFonts w:eastAsia="Arial Unicode MS"/>
          <w:sz w:val="28"/>
          <w:szCs w:val="28"/>
        </w:rPr>
      </w:pPr>
    </w:p>
    <w:p w:rsidR="00D639DA" w:rsidRPr="00E74706" w:rsidRDefault="00D639DA" w:rsidP="00D639DA">
      <w:pPr>
        <w:widowControl w:val="0"/>
        <w:suppressAutoHyphens/>
        <w:spacing w:line="312" w:lineRule="auto"/>
        <w:ind w:firstLine="709"/>
        <w:jc w:val="both"/>
        <w:rPr>
          <w:rFonts w:eastAsia="Arial Unicode MS"/>
          <w:sz w:val="28"/>
          <w:szCs w:val="28"/>
        </w:rPr>
      </w:pPr>
      <w:r w:rsidRPr="00E74706">
        <w:rPr>
          <w:rFonts w:eastAsia="Arial Unicode MS"/>
          <w:sz w:val="28"/>
          <w:szCs w:val="28"/>
        </w:rPr>
        <w:t xml:space="preserve">Почва населенных мест и сельхозугодий постоянно загрязняется бытовыми отходами, продуктами жизнедеятельности людей и сельскохозяйственных животных, солями тяжелых металлов, агрохимикатами и другими поллютантами, а </w:t>
      </w:r>
      <w:r w:rsidRPr="00E74706">
        <w:rPr>
          <w:rFonts w:eastAsia="Arial Unicode MS"/>
          <w:sz w:val="28"/>
          <w:szCs w:val="28"/>
        </w:rPr>
        <w:lastRenderedPageBreak/>
        <w:t xml:space="preserve">так же в результате седиментационных процессов и выпадения осадков из загрязненного воздуха. </w:t>
      </w:r>
    </w:p>
    <w:p w:rsidR="00D639DA" w:rsidRDefault="00D639DA" w:rsidP="00D639DA">
      <w:pPr>
        <w:spacing w:line="312" w:lineRule="auto"/>
        <w:ind w:firstLine="720"/>
        <w:jc w:val="both"/>
        <w:rPr>
          <w:sz w:val="28"/>
          <w:szCs w:val="28"/>
        </w:rPr>
      </w:pPr>
      <w:r>
        <w:rPr>
          <w:sz w:val="28"/>
          <w:szCs w:val="28"/>
        </w:rPr>
        <w:t>Разрушение и истощение почвы в поселении проявляется в процессах водной и ветровой эрозии. В зоне проявления эрозионных процессов увеличение сельскохозяйственной продукции при интенсивном земледелии невозможно без осуществления комплекса организационно-хозяйственных, агротехнических, агролесомелиоративных, а там где необходимо и гидротехнических противоэрозионных мероприятий.</w:t>
      </w:r>
    </w:p>
    <w:p w:rsidR="00D639DA" w:rsidRDefault="00D639DA" w:rsidP="00D639DA">
      <w:pPr>
        <w:spacing w:line="312" w:lineRule="auto"/>
        <w:ind w:firstLine="720"/>
        <w:jc w:val="both"/>
        <w:rPr>
          <w:sz w:val="28"/>
          <w:szCs w:val="28"/>
        </w:rPr>
      </w:pPr>
      <w:r>
        <w:rPr>
          <w:sz w:val="28"/>
          <w:szCs w:val="28"/>
        </w:rPr>
        <w:t>Комплекс агротехнических мероприятий заключается в выполнении вспашки всех полевых культур поперек или по контурам склона, введение вместо пахоты плоскорезной обработки и бороздкового сева с вырезами на прикатывающихся каточках на склонах, а также щелевание посевов на глубину 38-</w:t>
      </w:r>
      <w:smartTag w:uri="urn:schemas-microsoft-com:office:smarttags" w:element="metricconverter">
        <w:smartTagPr>
          <w:attr w:name="ProductID" w:val="40 см"/>
        </w:smartTagPr>
        <w:r>
          <w:rPr>
            <w:sz w:val="28"/>
            <w:szCs w:val="28"/>
          </w:rPr>
          <w:t>40 см</w:t>
        </w:r>
      </w:smartTag>
      <w:r>
        <w:rPr>
          <w:sz w:val="28"/>
          <w:szCs w:val="28"/>
        </w:rPr>
        <w:t>.</w:t>
      </w:r>
    </w:p>
    <w:p w:rsidR="00D639DA" w:rsidRDefault="00D639DA" w:rsidP="00D639DA">
      <w:pPr>
        <w:spacing w:line="312" w:lineRule="auto"/>
        <w:ind w:firstLine="720"/>
        <w:jc w:val="both"/>
        <w:rPr>
          <w:sz w:val="28"/>
          <w:szCs w:val="28"/>
        </w:rPr>
      </w:pPr>
      <w:r>
        <w:rPr>
          <w:sz w:val="28"/>
          <w:szCs w:val="28"/>
        </w:rPr>
        <w:t>Широкая химизация, специализация на выращивание монокультуры с интенсивной химобработкой, а также концентрация и комплексная механизация производства при несоблюдении специальных мер приводят к загрязнению почвы, воды ядовитыми и опасными соединениями для жизнедеятельности человека.</w:t>
      </w:r>
    </w:p>
    <w:p w:rsidR="00D639DA" w:rsidRDefault="00D639DA" w:rsidP="00D639DA">
      <w:pPr>
        <w:widowControl w:val="0"/>
        <w:suppressAutoHyphens/>
        <w:spacing w:line="312" w:lineRule="auto"/>
        <w:ind w:firstLine="709"/>
        <w:jc w:val="both"/>
        <w:rPr>
          <w:rFonts w:eastAsia="Arial Unicode MS"/>
          <w:sz w:val="28"/>
          <w:szCs w:val="28"/>
        </w:rPr>
      </w:pPr>
      <w:r>
        <w:rPr>
          <w:rFonts w:eastAsia="Arial Unicode MS"/>
          <w:sz w:val="28"/>
          <w:szCs w:val="28"/>
        </w:rPr>
        <w:t>При ведении</w:t>
      </w:r>
      <w:r w:rsidRPr="00E74706">
        <w:rPr>
          <w:rFonts w:eastAsia="Arial Unicode MS"/>
          <w:sz w:val="28"/>
          <w:szCs w:val="28"/>
        </w:rPr>
        <w:t xml:space="preserve"> сельского хозяйства, в значительных объемах применяются химические средства защиты растений (ХСЗР). Вследствие этого</w:t>
      </w:r>
      <w:r>
        <w:rPr>
          <w:rFonts w:eastAsia="Arial Unicode MS"/>
          <w:sz w:val="28"/>
          <w:szCs w:val="28"/>
        </w:rPr>
        <w:t xml:space="preserve">, </w:t>
      </w:r>
      <w:r w:rsidRPr="00E74706">
        <w:rPr>
          <w:rFonts w:eastAsia="Arial Unicode MS"/>
          <w:sz w:val="28"/>
          <w:szCs w:val="28"/>
        </w:rPr>
        <w:t>в ряд</w:t>
      </w:r>
      <w:r>
        <w:rPr>
          <w:rFonts w:eastAsia="Arial Unicode MS"/>
          <w:sz w:val="28"/>
          <w:szCs w:val="28"/>
        </w:rPr>
        <w:t>у</w:t>
      </w:r>
      <w:r w:rsidRPr="00E74706">
        <w:rPr>
          <w:rFonts w:eastAsia="Arial Unicode MS"/>
          <w:sz w:val="28"/>
          <w:szCs w:val="28"/>
        </w:rPr>
        <w:t xml:space="preserve"> экологических проблем одной из наиболее серьезных является загрязнение окружающей среды пестицидами. Пестициды являются одними из самых опасных загрязнителей природной среды. Как вынужденная временная мера, до решения вопроса о способах уничтожения этой группы препаратов, хозяйствам было разрешено хранить их в складах в отдельно выделенных помещениях, что вызывает крайнюю озабоченность вследствие изношенной материально-технической базы большинства агрохимикатов.</w:t>
      </w:r>
    </w:p>
    <w:p w:rsidR="00D639DA" w:rsidRPr="00045138" w:rsidRDefault="00D639DA" w:rsidP="00D639DA">
      <w:pPr>
        <w:widowControl w:val="0"/>
        <w:suppressAutoHyphens/>
        <w:spacing w:line="312" w:lineRule="auto"/>
        <w:ind w:firstLine="709"/>
        <w:jc w:val="both"/>
        <w:rPr>
          <w:rFonts w:eastAsia="Arial Unicode MS"/>
          <w:sz w:val="28"/>
          <w:szCs w:val="28"/>
        </w:rPr>
      </w:pPr>
      <w:r w:rsidRPr="00045138">
        <w:rPr>
          <w:rFonts w:eastAsia="Arial Unicode MS"/>
          <w:sz w:val="28"/>
          <w:szCs w:val="28"/>
        </w:rPr>
        <w:t>На территории проектируемого поселения отсутствуют склады по хранению агрохимикатов.</w:t>
      </w:r>
    </w:p>
    <w:p w:rsidR="00D639DA" w:rsidRPr="00045138" w:rsidRDefault="00D639DA" w:rsidP="00D639DA">
      <w:pPr>
        <w:widowControl w:val="0"/>
        <w:suppressAutoHyphens/>
        <w:spacing w:line="312" w:lineRule="auto"/>
        <w:ind w:firstLine="709"/>
        <w:jc w:val="both"/>
        <w:rPr>
          <w:rFonts w:eastAsia="Arial Unicode MS"/>
          <w:sz w:val="28"/>
          <w:szCs w:val="28"/>
        </w:rPr>
      </w:pPr>
      <w:r w:rsidRPr="00045138">
        <w:rPr>
          <w:rFonts w:eastAsia="Arial Unicode MS"/>
          <w:sz w:val="28"/>
          <w:szCs w:val="28"/>
        </w:rPr>
        <w:t>В целях снижения прессинга на почвенный покров, связанного с выращиванием сельскохозяйственной продукции, необходимо обеспечить выполнение следующих мероприятий:</w:t>
      </w:r>
    </w:p>
    <w:p w:rsidR="00D639DA" w:rsidRPr="00045138" w:rsidRDefault="00D639DA" w:rsidP="00D639DA">
      <w:pPr>
        <w:widowControl w:val="0"/>
        <w:suppressAutoHyphens/>
        <w:spacing w:line="312" w:lineRule="auto"/>
        <w:ind w:firstLine="709"/>
        <w:jc w:val="both"/>
        <w:rPr>
          <w:rFonts w:eastAsia="Arial Unicode MS"/>
          <w:sz w:val="28"/>
          <w:szCs w:val="28"/>
        </w:rPr>
      </w:pPr>
      <w:r w:rsidRPr="00045138">
        <w:rPr>
          <w:rFonts w:eastAsia="Arial Unicode MS"/>
          <w:sz w:val="28"/>
          <w:szCs w:val="28"/>
        </w:rPr>
        <w:t xml:space="preserve">- </w:t>
      </w:r>
      <w:r>
        <w:rPr>
          <w:rFonts w:eastAsia="Arial Unicode MS"/>
          <w:sz w:val="28"/>
          <w:szCs w:val="28"/>
        </w:rPr>
        <w:t xml:space="preserve"> </w:t>
      </w:r>
      <w:r w:rsidRPr="00045138">
        <w:rPr>
          <w:rFonts w:eastAsia="Arial Unicode MS"/>
          <w:sz w:val="28"/>
          <w:szCs w:val="28"/>
        </w:rPr>
        <w:t>полностью исключить сжигание стерни;</w:t>
      </w:r>
    </w:p>
    <w:p w:rsidR="00D639DA" w:rsidRPr="00402891" w:rsidRDefault="00D639DA" w:rsidP="00D639DA">
      <w:pPr>
        <w:spacing w:line="312" w:lineRule="auto"/>
        <w:ind w:firstLine="709"/>
        <w:jc w:val="both"/>
        <w:rPr>
          <w:sz w:val="28"/>
          <w:szCs w:val="28"/>
        </w:rPr>
      </w:pPr>
      <w:r w:rsidRPr="00402891">
        <w:rPr>
          <w:sz w:val="28"/>
          <w:szCs w:val="28"/>
        </w:rPr>
        <w:lastRenderedPageBreak/>
        <w:t>- грамотно применять пестициды: правильный выбор дозы, сроков и способов внесения, использование новых, более безвредных и эффективных пестицидов;</w:t>
      </w:r>
    </w:p>
    <w:p w:rsidR="00D639DA" w:rsidRPr="00402891" w:rsidRDefault="00D639DA" w:rsidP="00D639DA">
      <w:pPr>
        <w:spacing w:line="312" w:lineRule="auto"/>
        <w:ind w:firstLine="709"/>
        <w:jc w:val="both"/>
        <w:rPr>
          <w:sz w:val="28"/>
          <w:szCs w:val="28"/>
        </w:rPr>
      </w:pPr>
      <w:r w:rsidRPr="00402891">
        <w:rPr>
          <w:sz w:val="28"/>
          <w:szCs w:val="28"/>
        </w:rPr>
        <w:t>- снизить количество вредных веществ, особенно токсичных пестицидов, попадающих в почву при их транспортировке, хранении, применении;</w:t>
      </w:r>
    </w:p>
    <w:p w:rsidR="00D639DA" w:rsidRPr="00402891" w:rsidRDefault="00D639DA" w:rsidP="00D639DA">
      <w:pPr>
        <w:spacing w:line="312" w:lineRule="auto"/>
        <w:ind w:firstLine="709"/>
        <w:jc w:val="both"/>
        <w:rPr>
          <w:sz w:val="28"/>
          <w:szCs w:val="28"/>
        </w:rPr>
      </w:pPr>
      <w:r w:rsidRPr="00402891">
        <w:rPr>
          <w:sz w:val="28"/>
          <w:szCs w:val="28"/>
        </w:rPr>
        <w:t>- осуществлять постоянный контроль уровня загрязнения почвы и возделываемых на ней культур;</w:t>
      </w:r>
    </w:p>
    <w:p w:rsidR="00D639DA" w:rsidRPr="00402891" w:rsidRDefault="00D639DA" w:rsidP="00D639DA">
      <w:pPr>
        <w:spacing w:line="312" w:lineRule="auto"/>
        <w:ind w:firstLine="709"/>
        <w:jc w:val="both"/>
        <w:rPr>
          <w:sz w:val="28"/>
          <w:szCs w:val="28"/>
        </w:rPr>
      </w:pPr>
      <w:r w:rsidRPr="00402891">
        <w:rPr>
          <w:sz w:val="28"/>
          <w:szCs w:val="28"/>
        </w:rPr>
        <w:t>- не допускать пролива нефтепродуктов от сельскохозяйственных машин и механизмов;</w:t>
      </w:r>
    </w:p>
    <w:p w:rsidR="00D639DA" w:rsidRPr="00402891" w:rsidRDefault="00D639DA" w:rsidP="00D639DA">
      <w:pPr>
        <w:spacing w:line="312" w:lineRule="auto"/>
        <w:ind w:firstLine="709"/>
        <w:jc w:val="both"/>
        <w:rPr>
          <w:sz w:val="28"/>
          <w:szCs w:val="28"/>
        </w:rPr>
      </w:pPr>
      <w:r w:rsidRPr="00402891">
        <w:rPr>
          <w:sz w:val="28"/>
          <w:szCs w:val="28"/>
        </w:rPr>
        <w:t>- осуществлять контроль качества вносимых органических удобрений</w:t>
      </w:r>
      <w:r>
        <w:rPr>
          <w:sz w:val="28"/>
          <w:szCs w:val="28"/>
        </w:rPr>
        <w:t>.</w:t>
      </w:r>
    </w:p>
    <w:p w:rsidR="00D639DA" w:rsidRDefault="00D639DA" w:rsidP="00D639DA">
      <w:pPr>
        <w:spacing w:line="360" w:lineRule="auto"/>
        <w:ind w:firstLine="720"/>
        <w:jc w:val="both"/>
        <w:rPr>
          <w:sz w:val="28"/>
          <w:szCs w:val="28"/>
        </w:rPr>
      </w:pPr>
      <w:r>
        <w:rPr>
          <w:sz w:val="28"/>
          <w:szCs w:val="28"/>
        </w:rPr>
        <w:t>В целях охраны почвенно-растительного покрова необходимо соблюдение системы природоохранных мероприятий, которые включают строго регламентированное по времени и дозам применение удобрений и пестицидов, комплекс почвозащитных мероприятий.</w:t>
      </w:r>
    </w:p>
    <w:p w:rsidR="00D639DA" w:rsidRPr="00086EB7" w:rsidRDefault="00D639DA" w:rsidP="00D639DA">
      <w:pPr>
        <w:shd w:val="clear" w:color="auto" w:fill="FFFFFF"/>
        <w:spacing w:line="360" w:lineRule="auto"/>
        <w:ind w:firstLine="720"/>
        <w:jc w:val="both"/>
        <w:rPr>
          <w:sz w:val="28"/>
          <w:szCs w:val="28"/>
        </w:rPr>
      </w:pPr>
      <w:r w:rsidRPr="00086EB7">
        <w:rPr>
          <w:sz w:val="28"/>
          <w:szCs w:val="28"/>
        </w:rPr>
        <w:t xml:space="preserve">Прямое воздействие на земельные ресурсы </w:t>
      </w:r>
      <w:r>
        <w:rPr>
          <w:sz w:val="28"/>
          <w:szCs w:val="28"/>
        </w:rPr>
        <w:t xml:space="preserve">оказывают мероприятия </w:t>
      </w:r>
      <w:r w:rsidRPr="00086EB7">
        <w:rPr>
          <w:sz w:val="28"/>
          <w:szCs w:val="28"/>
        </w:rPr>
        <w:t>при строительстве и обустройстве</w:t>
      </w:r>
      <w:r>
        <w:rPr>
          <w:sz w:val="28"/>
          <w:szCs w:val="28"/>
        </w:rPr>
        <w:t>, которые выражаются</w:t>
      </w:r>
      <w:r w:rsidRPr="00086EB7">
        <w:rPr>
          <w:sz w:val="28"/>
          <w:szCs w:val="28"/>
        </w:rPr>
        <w:t>:</w:t>
      </w:r>
    </w:p>
    <w:p w:rsidR="00D639DA" w:rsidRPr="00086EB7" w:rsidRDefault="00D639DA" w:rsidP="00D639DA">
      <w:pPr>
        <w:widowControl w:val="0"/>
        <w:numPr>
          <w:ilvl w:val="0"/>
          <w:numId w:val="59"/>
        </w:numPr>
        <w:shd w:val="clear" w:color="auto" w:fill="FFFFFF"/>
        <w:tabs>
          <w:tab w:val="clear" w:pos="720"/>
        </w:tabs>
        <w:suppressAutoHyphens/>
        <w:spacing w:line="360" w:lineRule="auto"/>
        <w:ind w:left="0" w:firstLine="142"/>
        <w:jc w:val="both"/>
        <w:rPr>
          <w:sz w:val="28"/>
          <w:szCs w:val="28"/>
        </w:rPr>
      </w:pPr>
      <w:r w:rsidRPr="00086EB7">
        <w:rPr>
          <w:sz w:val="28"/>
          <w:szCs w:val="28"/>
        </w:rPr>
        <w:t xml:space="preserve">В отчуждении земель под новое строительство (предприятия АПК, строительные организации, разработка карьеров, </w:t>
      </w:r>
      <w:r>
        <w:rPr>
          <w:sz w:val="28"/>
          <w:szCs w:val="28"/>
        </w:rPr>
        <w:t>полигоны ТБО, кладбища</w:t>
      </w:r>
      <w:r w:rsidRPr="00086EB7">
        <w:rPr>
          <w:sz w:val="28"/>
          <w:szCs w:val="28"/>
        </w:rPr>
        <w:t xml:space="preserve"> и т.п.); </w:t>
      </w:r>
    </w:p>
    <w:p w:rsidR="00D639DA" w:rsidRPr="00086EB7" w:rsidRDefault="00D639DA" w:rsidP="00D639DA">
      <w:pPr>
        <w:widowControl w:val="0"/>
        <w:numPr>
          <w:ilvl w:val="0"/>
          <w:numId w:val="59"/>
        </w:numPr>
        <w:shd w:val="clear" w:color="auto" w:fill="FFFFFF"/>
        <w:tabs>
          <w:tab w:val="clear" w:pos="720"/>
        </w:tabs>
        <w:suppressAutoHyphens/>
        <w:spacing w:line="360" w:lineRule="auto"/>
        <w:ind w:left="0" w:firstLine="142"/>
        <w:jc w:val="both"/>
        <w:rPr>
          <w:sz w:val="28"/>
          <w:szCs w:val="28"/>
        </w:rPr>
      </w:pPr>
      <w:r w:rsidRPr="00086EB7">
        <w:rPr>
          <w:sz w:val="28"/>
          <w:szCs w:val="28"/>
        </w:rPr>
        <w:t>При проведении строительных работ (котлованы, фундаменты, прокладка инженерных сетей и т.п.);</w:t>
      </w:r>
    </w:p>
    <w:p w:rsidR="00D639DA" w:rsidRPr="00086EB7" w:rsidRDefault="00D639DA" w:rsidP="00D639DA">
      <w:pPr>
        <w:widowControl w:val="0"/>
        <w:numPr>
          <w:ilvl w:val="0"/>
          <w:numId w:val="59"/>
        </w:numPr>
        <w:shd w:val="clear" w:color="auto" w:fill="FFFFFF"/>
        <w:tabs>
          <w:tab w:val="clear" w:pos="720"/>
        </w:tabs>
        <w:suppressAutoHyphens/>
        <w:spacing w:line="360" w:lineRule="auto"/>
        <w:ind w:left="0" w:firstLine="142"/>
        <w:jc w:val="both"/>
        <w:rPr>
          <w:sz w:val="28"/>
          <w:szCs w:val="28"/>
        </w:rPr>
      </w:pPr>
      <w:r w:rsidRPr="00086EB7">
        <w:rPr>
          <w:sz w:val="28"/>
          <w:szCs w:val="28"/>
        </w:rPr>
        <w:t>При прохождении по участкам строительства тяжелой спецтехники и др.</w:t>
      </w:r>
    </w:p>
    <w:p w:rsidR="00D639DA" w:rsidRPr="00086EB7" w:rsidRDefault="00D639DA" w:rsidP="00D639DA">
      <w:pPr>
        <w:shd w:val="clear" w:color="auto" w:fill="FFFFFF"/>
        <w:spacing w:line="360" w:lineRule="auto"/>
        <w:ind w:firstLine="720"/>
        <w:jc w:val="both"/>
        <w:rPr>
          <w:color w:val="000000"/>
          <w:spacing w:val="2"/>
          <w:sz w:val="28"/>
          <w:szCs w:val="28"/>
        </w:rPr>
      </w:pPr>
      <w:r w:rsidRPr="00086EB7">
        <w:rPr>
          <w:color w:val="000000"/>
          <w:spacing w:val="2"/>
          <w:sz w:val="28"/>
          <w:szCs w:val="28"/>
        </w:rPr>
        <w:t>В целях охраны и рационального использования земельных ресурсов при производстве строительно-монтажных работ должны соблюдаться следующие основные требования к их проведению:</w:t>
      </w:r>
    </w:p>
    <w:p w:rsidR="00D639DA" w:rsidRPr="00086EB7" w:rsidRDefault="00D639DA" w:rsidP="00D639DA">
      <w:pPr>
        <w:numPr>
          <w:ilvl w:val="0"/>
          <w:numId w:val="58"/>
        </w:numPr>
        <w:shd w:val="clear" w:color="auto" w:fill="FFFFFF"/>
        <w:tabs>
          <w:tab w:val="clear" w:pos="720"/>
        </w:tabs>
        <w:spacing w:line="360" w:lineRule="auto"/>
        <w:ind w:left="0" w:firstLine="142"/>
        <w:jc w:val="both"/>
        <w:rPr>
          <w:color w:val="000000"/>
          <w:spacing w:val="2"/>
          <w:sz w:val="28"/>
          <w:szCs w:val="28"/>
        </w:rPr>
      </w:pPr>
      <w:r w:rsidRPr="00086EB7">
        <w:rPr>
          <w:color w:val="000000"/>
          <w:spacing w:val="2"/>
          <w:sz w:val="28"/>
          <w:szCs w:val="28"/>
        </w:rPr>
        <w:t>осуществление работ подготовительного периода в соответствии с проектной документацией;</w:t>
      </w:r>
    </w:p>
    <w:p w:rsidR="00D639DA" w:rsidRPr="00086EB7" w:rsidRDefault="00D639DA" w:rsidP="00D639DA">
      <w:pPr>
        <w:numPr>
          <w:ilvl w:val="0"/>
          <w:numId w:val="58"/>
        </w:numPr>
        <w:shd w:val="clear" w:color="auto" w:fill="FFFFFF"/>
        <w:tabs>
          <w:tab w:val="clear" w:pos="720"/>
        </w:tabs>
        <w:spacing w:line="360" w:lineRule="auto"/>
        <w:ind w:left="0" w:firstLine="142"/>
        <w:jc w:val="both"/>
        <w:rPr>
          <w:sz w:val="28"/>
        </w:rPr>
      </w:pPr>
      <w:r w:rsidRPr="00086EB7">
        <w:rPr>
          <w:color w:val="000000"/>
          <w:spacing w:val="2"/>
          <w:sz w:val="28"/>
          <w:szCs w:val="28"/>
        </w:rPr>
        <w:t>неукоснительное соблюдение границ, отведенного под строительство земельного участка;</w:t>
      </w:r>
    </w:p>
    <w:p w:rsidR="00D639DA" w:rsidRPr="00086EB7" w:rsidRDefault="00D639DA" w:rsidP="00D639DA">
      <w:pPr>
        <w:numPr>
          <w:ilvl w:val="0"/>
          <w:numId w:val="58"/>
        </w:numPr>
        <w:shd w:val="clear" w:color="auto" w:fill="FFFFFF"/>
        <w:tabs>
          <w:tab w:val="clear" w:pos="720"/>
        </w:tabs>
        <w:spacing w:line="360" w:lineRule="auto"/>
        <w:ind w:left="0" w:firstLine="142"/>
        <w:jc w:val="both"/>
        <w:rPr>
          <w:sz w:val="28"/>
        </w:rPr>
      </w:pPr>
      <w:r w:rsidRPr="00086EB7">
        <w:rPr>
          <w:sz w:val="28"/>
        </w:rPr>
        <w:t>снятие плодородного слоя почвы и рациональное его использование;</w:t>
      </w:r>
    </w:p>
    <w:p w:rsidR="00D639DA" w:rsidRPr="00086EB7" w:rsidRDefault="00D639DA" w:rsidP="00D639DA">
      <w:pPr>
        <w:numPr>
          <w:ilvl w:val="0"/>
          <w:numId w:val="58"/>
        </w:numPr>
        <w:shd w:val="clear" w:color="auto" w:fill="FFFFFF"/>
        <w:tabs>
          <w:tab w:val="clear" w:pos="720"/>
        </w:tabs>
        <w:spacing w:line="360" w:lineRule="auto"/>
        <w:ind w:left="0" w:firstLine="142"/>
        <w:jc w:val="both"/>
        <w:rPr>
          <w:sz w:val="28"/>
        </w:rPr>
      </w:pPr>
      <w:r w:rsidRPr="00086EB7">
        <w:rPr>
          <w:sz w:val="28"/>
        </w:rPr>
        <w:lastRenderedPageBreak/>
        <w:t>инертные материалы, складируемые на участке, в целях недопущения вторичного пыления в атмосферу, должны постоянно увлажняться, либо иметь пленочное покрытие;</w:t>
      </w:r>
    </w:p>
    <w:p w:rsidR="00D639DA" w:rsidRPr="00086EB7" w:rsidRDefault="00D639DA" w:rsidP="00D639DA">
      <w:pPr>
        <w:numPr>
          <w:ilvl w:val="0"/>
          <w:numId w:val="56"/>
        </w:numPr>
        <w:tabs>
          <w:tab w:val="clear" w:pos="720"/>
          <w:tab w:val="left" w:pos="960"/>
        </w:tabs>
        <w:spacing w:line="360" w:lineRule="auto"/>
        <w:ind w:left="0" w:firstLine="142"/>
        <w:jc w:val="both"/>
        <w:rPr>
          <w:sz w:val="28"/>
        </w:rPr>
      </w:pPr>
      <w:r w:rsidRPr="00086EB7">
        <w:rPr>
          <w:sz w:val="28"/>
        </w:rPr>
        <w:t>не допустить захламления строительной зоны мусором, отходами строительных материалов, а также загрязнения горюче-смазочными материалами;</w:t>
      </w:r>
    </w:p>
    <w:p w:rsidR="00D639DA" w:rsidRPr="00086EB7" w:rsidRDefault="00D639DA" w:rsidP="00D639DA">
      <w:pPr>
        <w:numPr>
          <w:ilvl w:val="0"/>
          <w:numId w:val="56"/>
        </w:numPr>
        <w:tabs>
          <w:tab w:val="clear" w:pos="720"/>
          <w:tab w:val="left" w:pos="960"/>
        </w:tabs>
        <w:spacing w:line="360" w:lineRule="auto"/>
        <w:ind w:left="0" w:firstLine="142"/>
        <w:jc w:val="both"/>
        <w:rPr>
          <w:sz w:val="28"/>
        </w:rPr>
      </w:pPr>
      <w:r w:rsidRPr="00086EB7">
        <w:rPr>
          <w:sz w:val="28"/>
        </w:rPr>
        <w:t>в целях снижения техногенного воздействия на грунт, использовать строительные машины и механизмы, имеющие минимально возможное удельное давление ходовой части на подстилающие грунты;</w:t>
      </w:r>
    </w:p>
    <w:p w:rsidR="00D639DA" w:rsidRPr="00086EB7" w:rsidRDefault="00D639DA" w:rsidP="00D639DA">
      <w:pPr>
        <w:numPr>
          <w:ilvl w:val="0"/>
          <w:numId w:val="56"/>
        </w:numPr>
        <w:tabs>
          <w:tab w:val="clear" w:pos="720"/>
          <w:tab w:val="left" w:pos="960"/>
        </w:tabs>
        <w:spacing w:line="360" w:lineRule="auto"/>
        <w:ind w:left="0" w:firstLine="142"/>
        <w:jc w:val="both"/>
        <w:rPr>
          <w:sz w:val="28"/>
          <w:szCs w:val="28"/>
        </w:rPr>
      </w:pPr>
      <w:r w:rsidRPr="00086EB7">
        <w:rPr>
          <w:sz w:val="28"/>
        </w:rPr>
        <w:t xml:space="preserve">рациональное использование материальных ресурсов, снижение объемов отходов производства с их последующей утилизацией или обезвреживанием. </w:t>
      </w:r>
    </w:p>
    <w:p w:rsidR="00D639DA" w:rsidRPr="00086EB7" w:rsidRDefault="00D639DA" w:rsidP="00D639DA">
      <w:pPr>
        <w:numPr>
          <w:ilvl w:val="0"/>
          <w:numId w:val="56"/>
        </w:numPr>
        <w:tabs>
          <w:tab w:val="clear" w:pos="720"/>
          <w:tab w:val="left" w:pos="960"/>
        </w:tabs>
        <w:spacing w:line="360" w:lineRule="auto"/>
        <w:ind w:left="0" w:firstLine="142"/>
        <w:jc w:val="both"/>
        <w:rPr>
          <w:sz w:val="28"/>
          <w:szCs w:val="28"/>
        </w:rPr>
      </w:pPr>
      <w:r w:rsidRPr="00086EB7">
        <w:rPr>
          <w:color w:val="000000"/>
          <w:spacing w:val="2"/>
          <w:sz w:val="28"/>
          <w:szCs w:val="28"/>
        </w:rPr>
        <w:t>недопущение</w:t>
      </w:r>
      <w:r w:rsidRPr="00086EB7">
        <w:rPr>
          <w:sz w:val="28"/>
          <w:szCs w:val="28"/>
        </w:rPr>
        <w:t xml:space="preserve"> загрязнения  поверхностного стока с территории объекта, как при выполнении работ по благоустройству, так при эксплуатации.</w:t>
      </w:r>
    </w:p>
    <w:p w:rsidR="00D639DA" w:rsidRPr="003E75BA" w:rsidRDefault="00D639DA" w:rsidP="00D639DA">
      <w:pPr>
        <w:numPr>
          <w:ilvl w:val="0"/>
          <w:numId w:val="56"/>
        </w:numPr>
        <w:tabs>
          <w:tab w:val="clear" w:pos="720"/>
          <w:tab w:val="left" w:pos="960"/>
        </w:tabs>
        <w:spacing w:line="360" w:lineRule="auto"/>
        <w:ind w:left="0" w:firstLine="142"/>
        <w:jc w:val="both"/>
        <w:rPr>
          <w:sz w:val="28"/>
        </w:rPr>
      </w:pPr>
      <w:r w:rsidRPr="003E75BA">
        <w:rPr>
          <w:sz w:val="28"/>
        </w:rPr>
        <w:t>во время строительства организовать отстой строительной техники и автотранспорта, не занятого работами и в не рабочее время, а также их заправку и мойку независимо от задействования в работе.</w:t>
      </w:r>
    </w:p>
    <w:p w:rsidR="00D639DA" w:rsidRPr="00402891" w:rsidRDefault="00D639DA" w:rsidP="00D639DA">
      <w:pPr>
        <w:tabs>
          <w:tab w:val="left" w:pos="960"/>
        </w:tabs>
        <w:spacing w:line="312" w:lineRule="auto"/>
        <w:ind w:firstLine="709"/>
        <w:jc w:val="both"/>
        <w:rPr>
          <w:color w:val="800000"/>
          <w:sz w:val="28"/>
          <w:szCs w:val="28"/>
        </w:rPr>
      </w:pPr>
      <w:bookmarkStart w:id="141" w:name="_Toc261417892"/>
      <w:r w:rsidRPr="00402891">
        <w:rPr>
          <w:sz w:val="28"/>
          <w:szCs w:val="28"/>
        </w:rPr>
        <w:t xml:space="preserve">В целях охраны и рационального использования земельных ресурсов при производстве строительно-монтажных работ должны соблюдаться требования </w:t>
      </w:r>
      <w:r w:rsidRPr="00E10C20">
        <w:rPr>
          <w:sz w:val="28"/>
          <w:szCs w:val="28"/>
        </w:rPr>
        <w:t>СанПиН 2.2.3.1384-03 «Гигиенические требования к организации строительного производства и строительных работ</w:t>
      </w:r>
      <w:r>
        <w:rPr>
          <w:sz w:val="28"/>
          <w:szCs w:val="28"/>
        </w:rPr>
        <w:t>».</w:t>
      </w:r>
    </w:p>
    <w:p w:rsidR="00D639DA" w:rsidRPr="00A10A36" w:rsidRDefault="00D639DA" w:rsidP="00D639DA">
      <w:pPr>
        <w:spacing w:line="312" w:lineRule="auto"/>
        <w:ind w:firstLine="709"/>
        <w:jc w:val="both"/>
        <w:rPr>
          <w:sz w:val="28"/>
          <w:szCs w:val="28"/>
        </w:rPr>
      </w:pPr>
      <w:r w:rsidRPr="00A10A36">
        <w:rPr>
          <w:sz w:val="28"/>
          <w:szCs w:val="28"/>
        </w:rPr>
        <w:t xml:space="preserve">Организациям, осуществляющим добычу полезных ископаемых, необходимо соблюдать требования земельного законодательства (ГОСТ 17.5.3.04-83, Приказ Минприроды РФ и Роскомзема от 22.12.1995 г. № 525/67), предусматривающего проведение рекультивации нарушенных земель при разработке месторождений полезных ископаемых. </w:t>
      </w:r>
    </w:p>
    <w:p w:rsidR="00D639DA" w:rsidRDefault="00D639DA" w:rsidP="00D639DA">
      <w:pPr>
        <w:tabs>
          <w:tab w:val="left" w:pos="284"/>
        </w:tabs>
        <w:spacing w:line="312" w:lineRule="auto"/>
        <w:ind w:firstLine="709"/>
        <w:jc w:val="both"/>
        <w:rPr>
          <w:sz w:val="28"/>
          <w:szCs w:val="28"/>
        </w:rPr>
      </w:pPr>
      <w:r w:rsidRPr="00A10A36">
        <w:rPr>
          <w:sz w:val="28"/>
          <w:szCs w:val="28"/>
        </w:rPr>
        <w:t>Нормы снятия плодородного слоя почвы, потенциально плодородных слоев и пород устанавливаются в зависимости от уровня плодородия нарушаемых почв на основе почвенных исследований. Выбор направления рекультивации устанавливается в каждом конкретном случае отдельно и определяется особенностями проекта.</w:t>
      </w:r>
      <w:r>
        <w:rPr>
          <w:sz w:val="28"/>
          <w:szCs w:val="28"/>
        </w:rPr>
        <w:t xml:space="preserve"> </w:t>
      </w:r>
    </w:p>
    <w:p w:rsidR="00D639DA" w:rsidRDefault="00D639DA" w:rsidP="00D639DA">
      <w:pPr>
        <w:spacing w:line="312" w:lineRule="auto"/>
        <w:ind w:firstLine="720"/>
        <w:jc w:val="both"/>
        <w:rPr>
          <w:sz w:val="28"/>
          <w:szCs w:val="28"/>
        </w:rPr>
      </w:pPr>
      <w:r>
        <w:rPr>
          <w:sz w:val="28"/>
          <w:szCs w:val="28"/>
        </w:rPr>
        <w:lastRenderedPageBreak/>
        <w:t>В целях охраны и восстановления почвенно-растительного покрова в рамках мероприятий по реализации генерального плана предлагается следующее:</w:t>
      </w:r>
    </w:p>
    <w:p w:rsidR="00D639DA" w:rsidRDefault="00D639DA" w:rsidP="00D639DA">
      <w:pPr>
        <w:spacing w:line="312" w:lineRule="auto"/>
        <w:ind w:firstLine="720"/>
        <w:jc w:val="both"/>
        <w:rPr>
          <w:sz w:val="28"/>
          <w:szCs w:val="28"/>
        </w:rPr>
      </w:pPr>
      <w:r>
        <w:rPr>
          <w:sz w:val="28"/>
          <w:szCs w:val="28"/>
        </w:rPr>
        <w:t>- соблюдение системы природоохранных мероприятий при осуществлении различных видов хозяйственной деятельности;</w:t>
      </w:r>
    </w:p>
    <w:p w:rsidR="00D639DA" w:rsidRDefault="00D639DA" w:rsidP="00D639DA">
      <w:pPr>
        <w:spacing w:line="312" w:lineRule="auto"/>
        <w:ind w:firstLine="720"/>
        <w:jc w:val="both"/>
        <w:rPr>
          <w:sz w:val="28"/>
          <w:szCs w:val="28"/>
        </w:rPr>
      </w:pPr>
      <w:r>
        <w:rPr>
          <w:sz w:val="28"/>
          <w:szCs w:val="28"/>
        </w:rPr>
        <w:t>- рекультивация нарушенных земель и вовлечение их в хозяйственную деятельность;</w:t>
      </w:r>
    </w:p>
    <w:p w:rsidR="00D639DA" w:rsidRDefault="00D639DA" w:rsidP="00D639DA">
      <w:pPr>
        <w:widowControl w:val="0"/>
        <w:numPr>
          <w:ilvl w:val="0"/>
          <w:numId w:val="101"/>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1"/>
          <w:sz w:val="28"/>
          <w:szCs w:val="28"/>
        </w:rPr>
        <w:t xml:space="preserve">применение комплекса организационных и практических мелиорационных </w:t>
      </w:r>
      <w:r w:rsidRPr="006F272E">
        <w:rPr>
          <w:color w:val="000000"/>
          <w:sz w:val="28"/>
          <w:szCs w:val="28"/>
        </w:rPr>
        <w:t>мероприятий, направленных на борьбу с эрозией почв</w:t>
      </w:r>
      <w:r>
        <w:rPr>
          <w:color w:val="000000"/>
          <w:sz w:val="28"/>
          <w:szCs w:val="28"/>
        </w:rPr>
        <w:t>;</w:t>
      </w:r>
    </w:p>
    <w:p w:rsidR="00D639DA" w:rsidRPr="00267B9E" w:rsidRDefault="00D639DA" w:rsidP="00D639DA">
      <w:pPr>
        <w:widowControl w:val="0"/>
        <w:numPr>
          <w:ilvl w:val="0"/>
          <w:numId w:val="101"/>
        </w:numPr>
        <w:shd w:val="clear" w:color="auto" w:fill="FFFFFF"/>
        <w:tabs>
          <w:tab w:val="left" w:pos="173"/>
        </w:tabs>
        <w:autoSpaceDE w:val="0"/>
        <w:autoSpaceDN w:val="0"/>
        <w:adjustRightInd w:val="0"/>
        <w:spacing w:line="312" w:lineRule="auto"/>
        <w:ind w:firstLine="720"/>
        <w:jc w:val="both"/>
        <w:rPr>
          <w:color w:val="000000"/>
          <w:sz w:val="28"/>
          <w:szCs w:val="28"/>
        </w:rPr>
      </w:pPr>
      <w:r w:rsidRPr="00267B9E">
        <w:rPr>
          <w:color w:val="000000"/>
          <w:spacing w:val="1"/>
          <w:sz w:val="28"/>
          <w:szCs w:val="28"/>
        </w:rPr>
        <w:t>своевременный организованный вывоз бытового мусора с территорий населенных пунктов поселения</w:t>
      </w:r>
      <w:r>
        <w:rPr>
          <w:color w:val="000000"/>
          <w:spacing w:val="1"/>
          <w:sz w:val="28"/>
          <w:szCs w:val="28"/>
        </w:rPr>
        <w:t xml:space="preserve">, рекультивация </w:t>
      </w:r>
      <w:r w:rsidRPr="00267B9E">
        <w:rPr>
          <w:color w:val="000000"/>
          <w:spacing w:val="1"/>
          <w:sz w:val="28"/>
          <w:szCs w:val="28"/>
        </w:rPr>
        <w:t>свалк</w:t>
      </w:r>
      <w:r>
        <w:rPr>
          <w:color w:val="000000"/>
          <w:spacing w:val="1"/>
          <w:sz w:val="28"/>
          <w:szCs w:val="28"/>
        </w:rPr>
        <w:t xml:space="preserve">и ТБО, разработка мероприятий, направленных на недопущение захламления земель поселения в с соответствии с ведомственными программами; </w:t>
      </w:r>
    </w:p>
    <w:p w:rsidR="00D639DA" w:rsidRPr="006F272E" w:rsidRDefault="00D639DA" w:rsidP="00D639DA">
      <w:pPr>
        <w:widowControl w:val="0"/>
        <w:numPr>
          <w:ilvl w:val="0"/>
          <w:numId w:val="101"/>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3"/>
          <w:sz w:val="28"/>
          <w:szCs w:val="28"/>
        </w:rPr>
        <w:t>борьба с замазучиванием территории, травосеяние, создание</w:t>
      </w:r>
      <w:r w:rsidRPr="006F272E">
        <w:rPr>
          <w:color w:val="000000"/>
          <w:spacing w:val="1"/>
          <w:sz w:val="28"/>
          <w:szCs w:val="28"/>
        </w:rPr>
        <w:t xml:space="preserve"> системы </w:t>
      </w:r>
      <w:r w:rsidRPr="006F272E">
        <w:rPr>
          <w:color w:val="000000"/>
          <w:sz w:val="28"/>
          <w:szCs w:val="28"/>
        </w:rPr>
        <w:t>озеленения вдоль автодорог;</w:t>
      </w:r>
    </w:p>
    <w:p w:rsidR="00D639DA" w:rsidRPr="006F272E" w:rsidRDefault="00D639DA" w:rsidP="00D639DA">
      <w:pPr>
        <w:widowControl w:val="0"/>
        <w:numPr>
          <w:ilvl w:val="0"/>
          <w:numId w:val="101"/>
        </w:numPr>
        <w:shd w:val="clear" w:color="auto" w:fill="FFFFFF"/>
        <w:tabs>
          <w:tab w:val="left" w:pos="173"/>
        </w:tabs>
        <w:autoSpaceDE w:val="0"/>
        <w:autoSpaceDN w:val="0"/>
        <w:adjustRightInd w:val="0"/>
        <w:spacing w:line="312" w:lineRule="auto"/>
        <w:ind w:firstLine="720"/>
        <w:jc w:val="both"/>
        <w:rPr>
          <w:color w:val="000000"/>
          <w:sz w:val="28"/>
          <w:szCs w:val="28"/>
        </w:rPr>
      </w:pPr>
      <w:r w:rsidRPr="006F272E">
        <w:rPr>
          <w:color w:val="000000"/>
          <w:spacing w:val="3"/>
          <w:sz w:val="28"/>
          <w:szCs w:val="28"/>
        </w:rPr>
        <w:t xml:space="preserve">повышение культуры земледелия на прилегающих сельскохозяйственных </w:t>
      </w:r>
      <w:r>
        <w:rPr>
          <w:color w:val="000000"/>
          <w:sz w:val="28"/>
          <w:szCs w:val="28"/>
        </w:rPr>
        <w:t>землях</w:t>
      </w:r>
      <w:r w:rsidRPr="006F272E">
        <w:rPr>
          <w:color w:val="000000"/>
          <w:sz w:val="28"/>
          <w:szCs w:val="28"/>
        </w:rPr>
        <w:t>;</w:t>
      </w:r>
    </w:p>
    <w:p w:rsidR="00D639DA" w:rsidRDefault="00D639DA" w:rsidP="00D639DA">
      <w:pPr>
        <w:shd w:val="clear" w:color="auto" w:fill="FFFFFF"/>
        <w:tabs>
          <w:tab w:val="left" w:pos="298"/>
        </w:tabs>
        <w:spacing w:line="312" w:lineRule="auto"/>
        <w:ind w:firstLine="720"/>
        <w:jc w:val="both"/>
        <w:rPr>
          <w:color w:val="000000"/>
          <w:spacing w:val="-1"/>
          <w:sz w:val="28"/>
          <w:szCs w:val="28"/>
        </w:rPr>
      </w:pPr>
      <w:r w:rsidRPr="006F272E">
        <w:rPr>
          <w:color w:val="000000"/>
          <w:sz w:val="28"/>
          <w:szCs w:val="28"/>
        </w:rPr>
        <w:t>-</w:t>
      </w:r>
      <w:r w:rsidRPr="006F272E">
        <w:rPr>
          <w:color w:val="000000"/>
          <w:sz w:val="28"/>
          <w:szCs w:val="28"/>
        </w:rPr>
        <w:tab/>
      </w:r>
      <w:r>
        <w:rPr>
          <w:color w:val="000000"/>
          <w:spacing w:val="2"/>
          <w:sz w:val="28"/>
          <w:szCs w:val="28"/>
        </w:rPr>
        <w:t>создание</w:t>
      </w:r>
      <w:r w:rsidRPr="006F272E">
        <w:rPr>
          <w:color w:val="000000"/>
          <w:spacing w:val="2"/>
          <w:sz w:val="28"/>
          <w:szCs w:val="28"/>
        </w:rPr>
        <w:t xml:space="preserve"> высокой  степени  благоустройства  территории   </w:t>
      </w:r>
      <w:r>
        <w:rPr>
          <w:color w:val="000000"/>
          <w:spacing w:val="2"/>
          <w:sz w:val="28"/>
          <w:szCs w:val="28"/>
        </w:rPr>
        <w:t>населенных пунктов Красногвардейского сельского поселения</w:t>
      </w:r>
      <w:r w:rsidRPr="006F272E">
        <w:rPr>
          <w:color w:val="000000"/>
          <w:spacing w:val="-1"/>
          <w:sz w:val="28"/>
          <w:szCs w:val="28"/>
        </w:rPr>
        <w:t>;</w:t>
      </w:r>
    </w:p>
    <w:p w:rsidR="00D639DA" w:rsidRPr="00D9718D" w:rsidRDefault="00D639DA" w:rsidP="00D639DA">
      <w:pPr>
        <w:shd w:val="clear" w:color="auto" w:fill="FFFFFF"/>
        <w:tabs>
          <w:tab w:val="left" w:pos="298"/>
        </w:tabs>
        <w:spacing w:line="312" w:lineRule="auto"/>
        <w:ind w:firstLine="720"/>
        <w:jc w:val="both"/>
        <w:rPr>
          <w:color w:val="000000"/>
          <w:spacing w:val="-1"/>
          <w:sz w:val="28"/>
          <w:szCs w:val="28"/>
        </w:rPr>
      </w:pPr>
      <w:r>
        <w:rPr>
          <w:color w:val="000000"/>
          <w:spacing w:val="-1"/>
          <w:sz w:val="28"/>
          <w:szCs w:val="28"/>
        </w:rPr>
        <w:t>- при размещении специальных территорий (школы, детские сады, детские площадки) необходимо провести оценку пылеобразующих свойств почвы, а также ее способность к бактериальному самоочищению;</w:t>
      </w:r>
    </w:p>
    <w:p w:rsidR="00D639DA" w:rsidRPr="004962F6" w:rsidRDefault="00D639DA" w:rsidP="00D639DA">
      <w:pPr>
        <w:widowControl w:val="0"/>
        <w:numPr>
          <w:ilvl w:val="0"/>
          <w:numId w:val="101"/>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sidRPr="004962F6">
        <w:rPr>
          <w:color w:val="000000"/>
          <w:spacing w:val="1"/>
          <w:sz w:val="28"/>
          <w:szCs w:val="28"/>
        </w:rPr>
        <w:t xml:space="preserve">  создание централизованных систем ливневой и хозяйственно-бытовой канализации</w:t>
      </w:r>
      <w:r>
        <w:rPr>
          <w:color w:val="000000"/>
          <w:spacing w:val="1"/>
          <w:sz w:val="28"/>
          <w:szCs w:val="28"/>
        </w:rPr>
        <w:t>;</w:t>
      </w:r>
    </w:p>
    <w:p w:rsidR="00D639DA" w:rsidRPr="009F0149" w:rsidRDefault="00D639DA" w:rsidP="00D639DA">
      <w:pPr>
        <w:widowControl w:val="0"/>
        <w:numPr>
          <w:ilvl w:val="0"/>
          <w:numId w:val="101"/>
        </w:numPr>
        <w:shd w:val="clear" w:color="auto" w:fill="FFFFFF"/>
        <w:tabs>
          <w:tab w:val="left" w:pos="168"/>
        </w:tabs>
        <w:autoSpaceDE w:val="0"/>
        <w:autoSpaceDN w:val="0"/>
        <w:adjustRightInd w:val="0"/>
        <w:spacing w:line="312" w:lineRule="auto"/>
        <w:ind w:firstLine="720"/>
        <w:jc w:val="both"/>
        <w:rPr>
          <w:color w:val="000000"/>
          <w:spacing w:val="1"/>
          <w:sz w:val="28"/>
          <w:szCs w:val="28"/>
        </w:rPr>
      </w:pPr>
      <w:r w:rsidRPr="004962F6">
        <w:rPr>
          <w:color w:val="000000"/>
          <w:spacing w:val="1"/>
          <w:sz w:val="28"/>
          <w:szCs w:val="28"/>
        </w:rPr>
        <w:t>постоянный мониторинг состояния потенциально опасных объекто</w:t>
      </w:r>
      <w:r>
        <w:rPr>
          <w:color w:val="000000"/>
          <w:spacing w:val="1"/>
          <w:sz w:val="28"/>
          <w:szCs w:val="28"/>
        </w:rPr>
        <w:t>в.</w:t>
      </w:r>
    </w:p>
    <w:p w:rsidR="00D639DA" w:rsidRPr="00A10A36" w:rsidRDefault="00D639DA" w:rsidP="00D639DA">
      <w:pPr>
        <w:tabs>
          <w:tab w:val="left" w:pos="284"/>
        </w:tabs>
        <w:spacing w:line="312" w:lineRule="auto"/>
        <w:ind w:firstLine="709"/>
        <w:jc w:val="both"/>
        <w:rPr>
          <w:sz w:val="28"/>
          <w:szCs w:val="28"/>
        </w:rPr>
      </w:pPr>
    </w:p>
    <w:p w:rsidR="00D639DA" w:rsidRDefault="00D639DA" w:rsidP="00D639DA">
      <w:pPr>
        <w:rPr>
          <w:rFonts w:ascii="Cambria" w:hAnsi="Cambria"/>
          <w:b/>
          <w:i/>
          <w:sz w:val="28"/>
          <w:szCs w:val="28"/>
          <w:lang w:eastAsia="ar-SA"/>
        </w:rPr>
      </w:pPr>
      <w:bookmarkStart w:id="142" w:name="_Toc261444091"/>
    </w:p>
    <w:bookmarkEnd w:id="141"/>
    <w:bookmarkEnd w:id="142"/>
    <w:p w:rsidR="00D639DA" w:rsidRDefault="00D639DA" w:rsidP="00D639DA">
      <w:pPr>
        <w:jc w:val="center"/>
        <w:rPr>
          <w:sz w:val="28"/>
          <w:szCs w:val="28"/>
          <w:u w:val="single"/>
        </w:rPr>
      </w:pPr>
      <w:r w:rsidRPr="00C53C10">
        <w:rPr>
          <w:sz w:val="28"/>
          <w:szCs w:val="28"/>
          <w:u w:val="single"/>
        </w:rPr>
        <w:t>ОХРАНА АТМОСФЕРНОГО ВОЗДУХА</w:t>
      </w:r>
      <w:r>
        <w:rPr>
          <w:sz w:val="28"/>
          <w:szCs w:val="28"/>
          <w:u w:val="single"/>
        </w:rPr>
        <w:t>.</w:t>
      </w:r>
    </w:p>
    <w:p w:rsidR="00D639DA" w:rsidRPr="00C53C10" w:rsidRDefault="00D639DA" w:rsidP="00D639DA">
      <w:pPr>
        <w:jc w:val="center"/>
        <w:rPr>
          <w:sz w:val="28"/>
          <w:szCs w:val="28"/>
          <w:u w:val="single"/>
        </w:rPr>
      </w:pPr>
    </w:p>
    <w:p w:rsidR="00D639DA" w:rsidRDefault="00D639DA" w:rsidP="00D639DA">
      <w:pPr>
        <w:spacing w:line="312" w:lineRule="auto"/>
        <w:ind w:firstLine="709"/>
        <w:jc w:val="both"/>
        <w:rPr>
          <w:rFonts w:eastAsia="Arial Unicode MS"/>
          <w:sz w:val="28"/>
          <w:szCs w:val="28"/>
        </w:rPr>
      </w:pPr>
      <w:r w:rsidRPr="00702F75">
        <w:rPr>
          <w:sz w:val="28"/>
          <w:szCs w:val="28"/>
        </w:rPr>
        <w:t>Атмосферный воздух является жизненно важным компонентом окружающей природной среды, неотъемлемой частью среды обитания человека, растений и животных.</w:t>
      </w:r>
      <w:r>
        <w:rPr>
          <w:sz w:val="28"/>
          <w:szCs w:val="28"/>
        </w:rPr>
        <w:t xml:space="preserve"> </w:t>
      </w:r>
      <w:r w:rsidRPr="00E74706">
        <w:rPr>
          <w:rFonts w:eastAsia="Arial Unicode MS"/>
          <w:sz w:val="28"/>
          <w:szCs w:val="28"/>
        </w:rPr>
        <w:t xml:space="preserve">Основной вклад в загрязнение </w:t>
      </w:r>
      <w:r>
        <w:rPr>
          <w:rFonts w:eastAsia="Arial Unicode MS"/>
          <w:sz w:val="28"/>
          <w:szCs w:val="28"/>
        </w:rPr>
        <w:t>поселения</w:t>
      </w:r>
      <w:r w:rsidRPr="00E74706">
        <w:rPr>
          <w:rFonts w:eastAsia="Arial Unicode MS"/>
          <w:sz w:val="28"/>
          <w:szCs w:val="28"/>
        </w:rPr>
        <w:t xml:space="preserve"> вносят </w:t>
      </w:r>
      <w:r>
        <w:rPr>
          <w:rFonts w:eastAsia="Arial Unicode MS"/>
          <w:sz w:val="28"/>
          <w:szCs w:val="28"/>
        </w:rPr>
        <w:t xml:space="preserve">производственные </w:t>
      </w:r>
      <w:r w:rsidRPr="00E74706">
        <w:rPr>
          <w:rFonts w:eastAsia="Arial Unicode MS"/>
          <w:sz w:val="28"/>
          <w:szCs w:val="28"/>
        </w:rPr>
        <w:t>предприятия, транспорт, сельско</w:t>
      </w:r>
      <w:r>
        <w:rPr>
          <w:rFonts w:eastAsia="Arial Unicode MS"/>
          <w:sz w:val="28"/>
          <w:szCs w:val="28"/>
        </w:rPr>
        <w:t>е</w:t>
      </w:r>
      <w:r w:rsidRPr="00E74706">
        <w:rPr>
          <w:rFonts w:eastAsia="Arial Unicode MS"/>
          <w:sz w:val="28"/>
          <w:szCs w:val="28"/>
        </w:rPr>
        <w:t xml:space="preserve"> хозяйств</w:t>
      </w:r>
      <w:r>
        <w:rPr>
          <w:rFonts w:eastAsia="Arial Unicode MS"/>
          <w:sz w:val="28"/>
          <w:szCs w:val="28"/>
        </w:rPr>
        <w:t>о.</w:t>
      </w:r>
      <w:r w:rsidRPr="00E74706">
        <w:rPr>
          <w:rFonts w:eastAsia="Arial Unicode MS"/>
          <w:sz w:val="28"/>
          <w:szCs w:val="28"/>
        </w:rPr>
        <w:t xml:space="preserve"> </w:t>
      </w:r>
    </w:p>
    <w:p w:rsidR="00D639DA" w:rsidRPr="00E74706" w:rsidRDefault="00D639DA" w:rsidP="00D639DA">
      <w:pPr>
        <w:spacing w:line="312" w:lineRule="auto"/>
        <w:ind w:firstLine="709"/>
        <w:jc w:val="both"/>
        <w:rPr>
          <w:sz w:val="28"/>
          <w:szCs w:val="28"/>
        </w:rPr>
      </w:pPr>
      <w:r w:rsidRPr="00E74706">
        <w:rPr>
          <w:sz w:val="28"/>
          <w:szCs w:val="28"/>
        </w:rPr>
        <w:t xml:space="preserve">В соответствии со ст. 9 № 96-ФЗ «Об охране атмосферного воздуха» юридические лица, имеющие источники выбросов вредных (загрязняющих)  </w:t>
      </w:r>
      <w:r w:rsidRPr="00E74706">
        <w:rPr>
          <w:sz w:val="28"/>
          <w:szCs w:val="28"/>
        </w:rPr>
        <w:lastRenderedPageBreak/>
        <w:t>веществ в атмосферный воздух, разрабатывают и осуществляют согласованные с территориальными органами специально уполномоченного федерального органа исполнительной власти в области охраны атмосферного воздуха, мероприятия по охране атмосферного воздуха.</w:t>
      </w:r>
    </w:p>
    <w:p w:rsidR="00D639DA" w:rsidRPr="00E74706" w:rsidRDefault="00D639DA" w:rsidP="00D639DA">
      <w:pPr>
        <w:spacing w:line="312" w:lineRule="auto"/>
        <w:ind w:firstLine="709"/>
        <w:jc w:val="both"/>
        <w:rPr>
          <w:sz w:val="28"/>
          <w:szCs w:val="28"/>
        </w:rPr>
      </w:pPr>
      <w:r w:rsidRPr="00E74706">
        <w:rPr>
          <w:sz w:val="28"/>
          <w:szCs w:val="28"/>
        </w:rPr>
        <w:t>Мероприятия по охране атмосферного воздуха не должны приводить к загрязнению других объектов окружающей природной среды.</w:t>
      </w:r>
    </w:p>
    <w:p w:rsidR="00D639DA" w:rsidRPr="00E74706" w:rsidRDefault="00D639DA" w:rsidP="00D639DA">
      <w:pPr>
        <w:spacing w:line="312" w:lineRule="auto"/>
        <w:ind w:firstLine="709"/>
        <w:jc w:val="both"/>
        <w:rPr>
          <w:sz w:val="28"/>
          <w:szCs w:val="28"/>
        </w:rPr>
      </w:pPr>
      <w:r w:rsidRPr="00E74706">
        <w:rPr>
          <w:sz w:val="28"/>
          <w:szCs w:val="28"/>
        </w:rPr>
        <w:t>В связи с изложенным, очевидно, что каждое из предприятий, имеющее источники выбросов загрязняющих веществ в атмосферный воздух, должно иметь реализуемую программу мероприятий по охране атмосферного воздуха. В случае ее отсутствия, такая программа должна быть разработана.</w:t>
      </w:r>
    </w:p>
    <w:p w:rsidR="00D639DA" w:rsidRDefault="00D639DA" w:rsidP="00D639DA">
      <w:pPr>
        <w:pStyle w:val="a7"/>
        <w:spacing w:line="312" w:lineRule="auto"/>
        <w:ind w:firstLine="720"/>
        <w:rPr>
          <w:szCs w:val="28"/>
        </w:rPr>
      </w:pPr>
      <w:r w:rsidRPr="00E10C20">
        <w:rPr>
          <w:szCs w:val="28"/>
        </w:rPr>
        <w:t xml:space="preserve">Естественными загрязнителями воздуха в </w:t>
      </w:r>
      <w:r>
        <w:rPr>
          <w:szCs w:val="28"/>
        </w:rPr>
        <w:t>поселении</w:t>
      </w:r>
      <w:r w:rsidRPr="00E10C20">
        <w:rPr>
          <w:szCs w:val="28"/>
        </w:rPr>
        <w:t xml:space="preserve"> являются пыль, возникающая при эрозии почв, продукты растительного, животного и микробиологического происхождения. Уровень загрязнения атмосферы естественными источниками является фоновым и</w:t>
      </w:r>
      <w:r>
        <w:rPr>
          <w:szCs w:val="28"/>
        </w:rPr>
        <w:t xml:space="preserve"> мало изменяется с течением времени</w:t>
      </w:r>
      <w:r w:rsidRPr="00E10C20">
        <w:rPr>
          <w:szCs w:val="28"/>
        </w:rPr>
        <w:t>.</w:t>
      </w:r>
    </w:p>
    <w:p w:rsidR="00D639DA" w:rsidRDefault="00D639DA" w:rsidP="00D639DA">
      <w:pPr>
        <w:spacing w:line="312" w:lineRule="auto"/>
        <w:ind w:firstLine="720"/>
        <w:jc w:val="both"/>
        <w:rPr>
          <w:sz w:val="28"/>
          <w:szCs w:val="28"/>
        </w:rPr>
      </w:pPr>
      <w:r>
        <w:rPr>
          <w:sz w:val="28"/>
          <w:szCs w:val="28"/>
        </w:rPr>
        <w:t>Более устойчивые зоны с повышенными концентрациями загрязнений возникают в местах активной жизнедеятельности человека. Антропогенные загрязнения отличаются многообразием видов и многочисленностью источников их выбросов.</w:t>
      </w:r>
    </w:p>
    <w:p w:rsidR="00D639DA" w:rsidRDefault="00D639DA" w:rsidP="00D639DA">
      <w:pPr>
        <w:spacing w:line="312" w:lineRule="auto"/>
        <w:ind w:firstLine="720"/>
        <w:jc w:val="both"/>
        <w:rPr>
          <w:sz w:val="28"/>
          <w:szCs w:val="28"/>
        </w:rPr>
      </w:pPr>
      <w:r>
        <w:rPr>
          <w:sz w:val="28"/>
          <w:szCs w:val="28"/>
        </w:rPr>
        <w:t>Основными источниками загрязнения поселения являются производственные предприятия, автомобильный транспорт, животноводческие объекты, котельные.</w:t>
      </w:r>
    </w:p>
    <w:p w:rsidR="00D639DA" w:rsidRPr="006E5785" w:rsidRDefault="00D639DA" w:rsidP="00D639DA">
      <w:pPr>
        <w:spacing w:line="312" w:lineRule="auto"/>
        <w:ind w:firstLine="720"/>
        <w:jc w:val="both"/>
        <w:rPr>
          <w:sz w:val="28"/>
          <w:szCs w:val="28"/>
        </w:rPr>
      </w:pPr>
      <w:r>
        <w:rPr>
          <w:sz w:val="28"/>
          <w:szCs w:val="28"/>
        </w:rPr>
        <w:t>На автомагистралях  и в зонах влияниях промышленных предприятий наблюдается превышение концентрации вредных веществ в 1,5-2 раза.</w:t>
      </w:r>
    </w:p>
    <w:p w:rsidR="00D639DA" w:rsidRDefault="00D639DA" w:rsidP="00D639DA">
      <w:pPr>
        <w:spacing w:line="360" w:lineRule="auto"/>
        <w:ind w:right="-51" w:firstLine="567"/>
        <w:jc w:val="both"/>
        <w:rPr>
          <w:spacing w:val="-2"/>
          <w:sz w:val="28"/>
          <w:szCs w:val="28"/>
        </w:rPr>
      </w:pPr>
      <w:r w:rsidRPr="005C22A7">
        <w:rPr>
          <w:sz w:val="28"/>
          <w:szCs w:val="28"/>
        </w:rPr>
        <w:t>Основная доля выбросов загрязняющих веществ приходится на выбросы от автотранспорта</w:t>
      </w:r>
      <w:r>
        <w:rPr>
          <w:sz w:val="28"/>
          <w:szCs w:val="28"/>
        </w:rPr>
        <w:t xml:space="preserve"> </w:t>
      </w:r>
      <w:r w:rsidRPr="005C22A7">
        <w:rPr>
          <w:sz w:val="28"/>
          <w:szCs w:val="28"/>
        </w:rPr>
        <w:t xml:space="preserve">(85% от общего выброса всех загрязнений). </w:t>
      </w:r>
    </w:p>
    <w:p w:rsidR="00D639DA" w:rsidRDefault="00D639DA" w:rsidP="00D639DA">
      <w:pPr>
        <w:pStyle w:val="28"/>
        <w:spacing w:after="0" w:line="360" w:lineRule="auto"/>
        <w:ind w:firstLine="567"/>
        <w:jc w:val="both"/>
        <w:rPr>
          <w:spacing w:val="-2"/>
          <w:sz w:val="28"/>
          <w:szCs w:val="28"/>
        </w:rPr>
      </w:pPr>
      <w:r w:rsidRPr="00143CB2">
        <w:rPr>
          <w:spacing w:val="-2"/>
          <w:sz w:val="28"/>
          <w:szCs w:val="28"/>
        </w:rPr>
        <w:t>Определяющим условием минимизации загрязнения атмосферы отработавшими газами автомобильного транспорта является организация системы действенного контроля эксплуатации и технического состояния автотранспорта, использование на автозаправочных станциях высококачественных видов топлива, оборудование существующих и проектируемых автозаправочных станций системой закольцовки паров бензина.</w:t>
      </w:r>
    </w:p>
    <w:p w:rsidR="00D639DA" w:rsidRPr="00623A36" w:rsidRDefault="00D639DA" w:rsidP="00D639DA">
      <w:pPr>
        <w:spacing w:line="312" w:lineRule="auto"/>
        <w:ind w:firstLine="709"/>
        <w:jc w:val="both"/>
        <w:rPr>
          <w:sz w:val="28"/>
          <w:szCs w:val="28"/>
        </w:rPr>
      </w:pPr>
      <w:r w:rsidRPr="00623A36">
        <w:rPr>
          <w:sz w:val="28"/>
          <w:szCs w:val="28"/>
        </w:rPr>
        <w:lastRenderedPageBreak/>
        <w:t>Все действующие производственные и коммунально-складские предприятия, расположенные в пределах селитебных зон и неудовлетворяющие санитарным нормам, данным проектом генерального плана предусмотрены к перепрофилированию, реконструкции и модернизации с целью сокращения размеров санитарно-защитных зон до нормативных. Данное решение принято исходя из условий невозможности либо сложности процедуры переселения жителей из санитарно-защитных зон предприятий.</w:t>
      </w:r>
    </w:p>
    <w:p w:rsidR="00D639DA" w:rsidRDefault="00D639DA" w:rsidP="00D639DA">
      <w:pPr>
        <w:spacing w:line="312" w:lineRule="auto"/>
        <w:ind w:firstLine="709"/>
        <w:jc w:val="both"/>
        <w:rPr>
          <w:sz w:val="28"/>
          <w:szCs w:val="28"/>
        </w:rPr>
      </w:pPr>
      <w:r>
        <w:rPr>
          <w:sz w:val="28"/>
          <w:szCs w:val="28"/>
        </w:rPr>
        <w:t>Необходимо предусматривать меры по внедрению альтернативных источников тепла, работающих от возобновляемых источников энергии.</w:t>
      </w:r>
    </w:p>
    <w:p w:rsidR="00D639DA" w:rsidRPr="00112A8B" w:rsidRDefault="00D639DA" w:rsidP="00D639DA">
      <w:pPr>
        <w:spacing w:line="312" w:lineRule="auto"/>
        <w:ind w:firstLine="720"/>
        <w:jc w:val="both"/>
        <w:rPr>
          <w:sz w:val="28"/>
          <w:szCs w:val="28"/>
        </w:rPr>
      </w:pPr>
      <w:r>
        <w:rPr>
          <w:sz w:val="28"/>
          <w:szCs w:val="28"/>
        </w:rPr>
        <w:t xml:space="preserve">Для предотвращения загрязнения воздушного бассейна проектом </w:t>
      </w:r>
      <w:r w:rsidRPr="00112A8B">
        <w:rPr>
          <w:sz w:val="28"/>
          <w:szCs w:val="28"/>
        </w:rPr>
        <w:t>генерального плана предлагается:</w:t>
      </w:r>
    </w:p>
    <w:p w:rsidR="00D639DA" w:rsidRDefault="00D639DA" w:rsidP="00D639DA">
      <w:pPr>
        <w:numPr>
          <w:ilvl w:val="0"/>
          <w:numId w:val="102"/>
        </w:numPr>
        <w:spacing w:line="312" w:lineRule="auto"/>
        <w:jc w:val="both"/>
        <w:rPr>
          <w:sz w:val="28"/>
          <w:szCs w:val="28"/>
        </w:rPr>
      </w:pPr>
      <w:r>
        <w:rPr>
          <w:sz w:val="28"/>
          <w:szCs w:val="28"/>
        </w:rPr>
        <w:t>с</w:t>
      </w:r>
      <w:r w:rsidRPr="00112A8B">
        <w:rPr>
          <w:sz w:val="28"/>
          <w:szCs w:val="28"/>
        </w:rPr>
        <w:t xml:space="preserve">оответствующим </w:t>
      </w:r>
      <w:r>
        <w:rPr>
          <w:sz w:val="28"/>
          <w:szCs w:val="28"/>
        </w:rPr>
        <w:t>службам осуществлять постоянный надзор над уровнем загрязнения вредными веществами атмосферы населенных мест и промышленных зон с целью проведения сравнительных характеристик и обобщений для принятия мер по улучшению обстановки;</w:t>
      </w:r>
    </w:p>
    <w:p w:rsidR="00D639DA" w:rsidRDefault="00D639DA" w:rsidP="00D639DA">
      <w:pPr>
        <w:numPr>
          <w:ilvl w:val="0"/>
          <w:numId w:val="102"/>
        </w:numPr>
        <w:spacing w:line="312" w:lineRule="auto"/>
        <w:jc w:val="both"/>
        <w:rPr>
          <w:sz w:val="28"/>
          <w:szCs w:val="28"/>
        </w:rPr>
      </w:pPr>
      <w:r>
        <w:rPr>
          <w:sz w:val="28"/>
          <w:szCs w:val="28"/>
        </w:rPr>
        <w:t>на производственных предприятиях постоянно совершенствовать технологические процессы, устанавливать оборудование с меньшим уровнем выбросов примесей и отходов в окружающую среду.</w:t>
      </w:r>
    </w:p>
    <w:p w:rsidR="00D639DA" w:rsidRDefault="00D639DA" w:rsidP="00D639DA">
      <w:pPr>
        <w:spacing w:line="312" w:lineRule="auto"/>
        <w:ind w:firstLine="720"/>
        <w:jc w:val="both"/>
        <w:rPr>
          <w:sz w:val="28"/>
          <w:szCs w:val="28"/>
        </w:rPr>
      </w:pPr>
      <w:r>
        <w:rPr>
          <w:sz w:val="28"/>
          <w:szCs w:val="28"/>
        </w:rPr>
        <w:t xml:space="preserve">Во избежание значительного загрязнения воздуха сероводородом, аммиаком, индолом, скатолом, а также микрофлорой, поступающей от животноводческих объектов, необходимо установление вентиляции с механическим побуждением воздухообмена, а также установки дезинфицирующей воздух с бактерицидными лампами. </w:t>
      </w:r>
    </w:p>
    <w:p w:rsidR="00D639DA" w:rsidRPr="00D57382" w:rsidRDefault="00D639DA" w:rsidP="00D639DA">
      <w:pPr>
        <w:spacing w:line="312" w:lineRule="auto"/>
        <w:ind w:firstLine="720"/>
        <w:jc w:val="both"/>
        <w:rPr>
          <w:sz w:val="28"/>
          <w:szCs w:val="28"/>
        </w:rPr>
      </w:pPr>
      <w:r>
        <w:rPr>
          <w:sz w:val="28"/>
          <w:szCs w:val="28"/>
        </w:rPr>
        <w:t>От всех источников загрязнения атмосферы необходимо соблюдение санитарно-защитных зон СанПиН 2.2.1/2.1.1.1031-01 и норм технологического проектирования.</w:t>
      </w:r>
    </w:p>
    <w:p w:rsidR="00D639DA" w:rsidRPr="00402891" w:rsidRDefault="00D639DA" w:rsidP="00D639DA">
      <w:pPr>
        <w:spacing w:line="312" w:lineRule="auto"/>
        <w:ind w:firstLine="709"/>
        <w:jc w:val="both"/>
        <w:rPr>
          <w:sz w:val="28"/>
          <w:szCs w:val="28"/>
        </w:rPr>
      </w:pPr>
      <w:r w:rsidRPr="00402891">
        <w:rPr>
          <w:sz w:val="28"/>
          <w:szCs w:val="28"/>
        </w:rPr>
        <w:t>Для снижения негативного воздействия на атмосферный воздух населенных мест необходимо обеспечить выполнение следующих мероприятий:</w:t>
      </w:r>
    </w:p>
    <w:p w:rsidR="00D639DA" w:rsidRPr="00402891" w:rsidRDefault="00D639DA" w:rsidP="00D639DA">
      <w:pPr>
        <w:spacing w:line="312" w:lineRule="auto"/>
        <w:ind w:firstLine="709"/>
        <w:jc w:val="both"/>
        <w:rPr>
          <w:sz w:val="28"/>
          <w:szCs w:val="28"/>
        </w:rPr>
      </w:pPr>
      <w:r w:rsidRPr="00402891">
        <w:rPr>
          <w:sz w:val="28"/>
          <w:szCs w:val="28"/>
        </w:rPr>
        <w:t>- не осуществлять сжигания стерни и строго выполнять мероприятия по охране посевов от пожара;</w:t>
      </w:r>
    </w:p>
    <w:p w:rsidR="00D639DA" w:rsidRPr="00402891" w:rsidRDefault="00D639DA" w:rsidP="00D639DA">
      <w:pPr>
        <w:spacing w:line="312" w:lineRule="auto"/>
        <w:ind w:firstLine="709"/>
        <w:jc w:val="both"/>
        <w:rPr>
          <w:sz w:val="28"/>
          <w:szCs w:val="28"/>
        </w:rPr>
      </w:pPr>
      <w:r w:rsidRPr="00402891">
        <w:rPr>
          <w:sz w:val="28"/>
          <w:szCs w:val="28"/>
        </w:rPr>
        <w:t>- не осуществлять сжигания отходов и не допуска</w:t>
      </w:r>
      <w:r>
        <w:rPr>
          <w:sz w:val="28"/>
          <w:szCs w:val="28"/>
        </w:rPr>
        <w:t>ть самовозгорания полигонов ТБО, дальнейшая их рекультивация;</w:t>
      </w:r>
    </w:p>
    <w:p w:rsidR="00D639DA" w:rsidRPr="00402891" w:rsidRDefault="00D639DA" w:rsidP="00D639DA">
      <w:pPr>
        <w:spacing w:line="312" w:lineRule="auto"/>
        <w:ind w:firstLine="709"/>
        <w:jc w:val="both"/>
        <w:rPr>
          <w:sz w:val="28"/>
          <w:szCs w:val="28"/>
        </w:rPr>
      </w:pPr>
      <w:r w:rsidRPr="00402891">
        <w:rPr>
          <w:sz w:val="28"/>
          <w:szCs w:val="28"/>
        </w:rPr>
        <w:lastRenderedPageBreak/>
        <w:t>- на элеваторах использовать эффективные способы очистки выбросов от зерновой пыли;</w:t>
      </w:r>
    </w:p>
    <w:p w:rsidR="00D639DA" w:rsidRPr="00402891" w:rsidRDefault="00D639DA" w:rsidP="00D639DA">
      <w:pPr>
        <w:spacing w:line="312" w:lineRule="auto"/>
        <w:ind w:firstLine="709"/>
        <w:jc w:val="both"/>
        <w:rPr>
          <w:sz w:val="28"/>
          <w:szCs w:val="28"/>
        </w:rPr>
      </w:pPr>
      <w:r w:rsidRPr="00402891">
        <w:rPr>
          <w:sz w:val="28"/>
          <w:szCs w:val="28"/>
        </w:rPr>
        <w:t>- пылящие материалы хранить в закрытых, защищенных от ветра складских зданиях и специальных сооружениях;</w:t>
      </w:r>
    </w:p>
    <w:p w:rsidR="00D639DA" w:rsidRPr="00402891" w:rsidRDefault="00D639DA" w:rsidP="00D639DA">
      <w:pPr>
        <w:spacing w:line="312" w:lineRule="auto"/>
        <w:ind w:firstLine="709"/>
        <w:jc w:val="both"/>
        <w:rPr>
          <w:sz w:val="28"/>
          <w:szCs w:val="28"/>
        </w:rPr>
      </w:pPr>
      <w:r w:rsidRPr="00402891">
        <w:rPr>
          <w:sz w:val="28"/>
          <w:szCs w:val="28"/>
        </w:rPr>
        <w:t xml:space="preserve">- </w:t>
      </w:r>
      <w:r>
        <w:rPr>
          <w:sz w:val="28"/>
          <w:szCs w:val="28"/>
        </w:rPr>
        <w:t xml:space="preserve"> </w:t>
      </w:r>
      <w:r w:rsidRPr="00402891">
        <w:rPr>
          <w:sz w:val="28"/>
          <w:szCs w:val="28"/>
        </w:rPr>
        <w:t>благоустройство, озеленение улиц и населенных пунктов, создание «зеленых» поясов;</w:t>
      </w:r>
    </w:p>
    <w:p w:rsidR="00D639DA" w:rsidRPr="00402891" w:rsidRDefault="00D639DA" w:rsidP="00D639DA">
      <w:pPr>
        <w:spacing w:line="312" w:lineRule="auto"/>
        <w:ind w:firstLine="709"/>
        <w:jc w:val="both"/>
        <w:rPr>
          <w:sz w:val="28"/>
          <w:szCs w:val="28"/>
        </w:rPr>
      </w:pPr>
      <w:r>
        <w:rPr>
          <w:sz w:val="28"/>
          <w:szCs w:val="28"/>
        </w:rPr>
        <w:t xml:space="preserve">- </w:t>
      </w:r>
      <w:r w:rsidRPr="00402891">
        <w:rPr>
          <w:sz w:val="28"/>
          <w:szCs w:val="28"/>
        </w:rPr>
        <w:t>модеренизация и экологизация существующих предприятий производственного и коммунального назначения размещенных в пределах населенных пунктов с использованием новейших технологий очистки выбросов;</w:t>
      </w:r>
    </w:p>
    <w:p w:rsidR="00D639DA" w:rsidRDefault="00D639DA" w:rsidP="00D639DA">
      <w:pPr>
        <w:widowControl w:val="0"/>
        <w:suppressAutoHyphens/>
        <w:spacing w:line="312" w:lineRule="auto"/>
        <w:ind w:firstLine="709"/>
        <w:jc w:val="both"/>
        <w:rPr>
          <w:sz w:val="28"/>
          <w:szCs w:val="28"/>
        </w:rPr>
      </w:pPr>
      <w:r>
        <w:rPr>
          <w:sz w:val="28"/>
          <w:szCs w:val="28"/>
        </w:rPr>
        <w:t xml:space="preserve">На последующих стадиях конкретного проектирования объектов необходимо соблюдать требования Федерального закона «Об охране атмосферного воздуха» от 04.05.99 г., № </w:t>
      </w:r>
      <w:r w:rsidRPr="00143CB2">
        <w:rPr>
          <w:sz w:val="28"/>
          <w:szCs w:val="28"/>
        </w:rPr>
        <w:t>96-</w:t>
      </w:r>
      <w:r>
        <w:rPr>
          <w:sz w:val="28"/>
          <w:szCs w:val="28"/>
        </w:rPr>
        <w:t xml:space="preserve">ФЗ (ред. От 31.12.2005 г. № </w:t>
      </w:r>
      <w:r w:rsidRPr="009D70B0">
        <w:rPr>
          <w:sz w:val="28"/>
          <w:szCs w:val="28"/>
        </w:rPr>
        <w:t>199-</w:t>
      </w:r>
      <w:r>
        <w:rPr>
          <w:sz w:val="28"/>
          <w:szCs w:val="28"/>
        </w:rPr>
        <w:t>ФЗ).</w:t>
      </w:r>
    </w:p>
    <w:p w:rsidR="00D639DA" w:rsidRDefault="00D639DA" w:rsidP="00D639DA">
      <w:pPr>
        <w:widowControl w:val="0"/>
        <w:suppressAutoHyphens/>
        <w:spacing w:line="312" w:lineRule="auto"/>
        <w:ind w:firstLine="709"/>
        <w:jc w:val="both"/>
        <w:rPr>
          <w:sz w:val="28"/>
          <w:szCs w:val="28"/>
        </w:rPr>
      </w:pPr>
      <w:r>
        <w:rPr>
          <w:sz w:val="28"/>
          <w:szCs w:val="28"/>
        </w:rPr>
        <w:t>При строительстве конкретных объектов необходимо выполнять следующие требования, сформулированные в законе:</w:t>
      </w:r>
    </w:p>
    <w:p w:rsidR="00D639DA" w:rsidRDefault="00D639DA" w:rsidP="00D639DA">
      <w:pPr>
        <w:widowControl w:val="0"/>
        <w:suppressAutoHyphens/>
        <w:spacing w:line="312" w:lineRule="auto"/>
        <w:ind w:firstLine="709"/>
        <w:jc w:val="both"/>
        <w:rPr>
          <w:sz w:val="28"/>
          <w:szCs w:val="28"/>
        </w:rPr>
      </w:pPr>
      <w:r>
        <w:rPr>
          <w:sz w:val="28"/>
          <w:szCs w:val="28"/>
        </w:rPr>
        <w:t>-  использовать технические, технологические установки, двигатели, транспортные и иные передвижные средства и установки, имеющие сертификаты, устанавливающие соответствие содержания вредных (загрязняющих) веществ в их выбросах техническим нормативам выбросов (п.4 ст.15);</w:t>
      </w:r>
    </w:p>
    <w:p w:rsidR="00D639DA" w:rsidRDefault="00D639DA" w:rsidP="00D639DA">
      <w:pPr>
        <w:widowControl w:val="0"/>
        <w:suppressAutoHyphens/>
        <w:spacing w:line="312" w:lineRule="auto"/>
        <w:ind w:firstLine="709"/>
        <w:jc w:val="both"/>
        <w:rPr>
          <w:sz w:val="28"/>
          <w:szCs w:val="28"/>
        </w:rPr>
      </w:pPr>
      <w:r>
        <w:rPr>
          <w:sz w:val="28"/>
          <w:szCs w:val="28"/>
        </w:rPr>
        <w:t>-      обеспечить не превышение нормативов качества атмосферного воздуха в соответствии с экологическими, санитарно-гигиеническими, а так же строительными нормами и правилами в части нормативов площадей озелененных территорий (п.1 ст.16);</w:t>
      </w:r>
    </w:p>
    <w:p w:rsidR="00D639DA" w:rsidRDefault="00D639DA" w:rsidP="00D639DA">
      <w:pPr>
        <w:widowControl w:val="0"/>
        <w:suppressAutoHyphens/>
        <w:spacing w:line="312" w:lineRule="auto"/>
        <w:ind w:firstLine="709"/>
        <w:jc w:val="both"/>
        <w:rPr>
          <w:sz w:val="28"/>
          <w:szCs w:val="28"/>
        </w:rPr>
      </w:pPr>
      <w:r>
        <w:rPr>
          <w:sz w:val="28"/>
          <w:szCs w:val="28"/>
        </w:rPr>
        <w:t>-    в проектной документации на строительство предусмотреть меры по уменьшению выбросов загрязняющих веществ в атмосферу и их обезвреживанию (п.4 ст.16);</w:t>
      </w:r>
    </w:p>
    <w:p w:rsidR="00D639DA" w:rsidRDefault="00D639DA" w:rsidP="00D639DA">
      <w:pPr>
        <w:widowControl w:val="0"/>
        <w:suppressAutoHyphens/>
        <w:spacing w:line="312" w:lineRule="auto"/>
        <w:ind w:firstLine="709"/>
        <w:jc w:val="both"/>
        <w:rPr>
          <w:sz w:val="28"/>
          <w:szCs w:val="28"/>
        </w:rPr>
      </w:pPr>
      <w:r>
        <w:rPr>
          <w:sz w:val="28"/>
          <w:szCs w:val="28"/>
        </w:rPr>
        <w:t>-  при использовании транспортных и иных передвижных средств обеспечивать соответствие выбросов загрязняющих веществ техническим нормативам (ст.17).</w:t>
      </w:r>
    </w:p>
    <w:p w:rsidR="00D639DA" w:rsidRDefault="00D639DA" w:rsidP="00D639DA">
      <w:pPr>
        <w:widowControl w:val="0"/>
        <w:suppressAutoHyphens/>
        <w:spacing w:line="312" w:lineRule="auto"/>
        <w:ind w:firstLine="709"/>
        <w:jc w:val="both"/>
        <w:rPr>
          <w:sz w:val="28"/>
          <w:szCs w:val="28"/>
        </w:rPr>
      </w:pPr>
      <w:r>
        <w:rPr>
          <w:sz w:val="28"/>
          <w:szCs w:val="28"/>
        </w:rPr>
        <w:t xml:space="preserve">В ст. 20 Федерального закона «О санитарно-эпидемиологическом благополучии населения» от 30.03.99 г., № </w:t>
      </w:r>
      <w:r w:rsidRPr="00F7460E">
        <w:rPr>
          <w:sz w:val="28"/>
          <w:szCs w:val="28"/>
        </w:rPr>
        <w:t>52-</w:t>
      </w:r>
      <w:r>
        <w:rPr>
          <w:sz w:val="28"/>
          <w:szCs w:val="28"/>
        </w:rPr>
        <w:t xml:space="preserve">ФЗ (ред. От 30.12.2006 г. №266-ФЗ, от 26.06.2007 г. № 118-ФЗ) сформулированы санитарно-эпидемиологические требования к атмосферному воздуху. Атмосферный воздух в городских и сельских поселениях, на территориях промышленных организаций, а также воздух в рабочих </w:t>
      </w:r>
      <w:r>
        <w:rPr>
          <w:sz w:val="28"/>
          <w:szCs w:val="28"/>
        </w:rPr>
        <w:lastRenderedPageBreak/>
        <w:t>зонах производственных помещений, жилых и других помещениях не должен оказывать вредное воздействие на человека.</w:t>
      </w:r>
    </w:p>
    <w:p w:rsidR="00D639DA" w:rsidRDefault="00D639DA" w:rsidP="00D639DA">
      <w:pPr>
        <w:widowControl w:val="0"/>
        <w:suppressAutoHyphens/>
        <w:spacing w:line="312" w:lineRule="auto"/>
        <w:ind w:firstLine="709"/>
        <w:jc w:val="both"/>
        <w:rPr>
          <w:sz w:val="28"/>
          <w:szCs w:val="28"/>
        </w:rPr>
      </w:pPr>
      <w:r>
        <w:rPr>
          <w:sz w:val="28"/>
          <w:szCs w:val="28"/>
        </w:rPr>
        <w:t>В соответствии с этим требованием, при строительстве объектов должны соблюдаться установленные санитарными правилами ПДК химических, биологических веществ и микроорганизмов в воздухе утверждаются при наличии санитарно-эпидемиологического заключения о соответствии их санитарным правилам.</w:t>
      </w:r>
    </w:p>
    <w:p w:rsidR="00D639DA" w:rsidRDefault="00D639DA" w:rsidP="00D639DA">
      <w:pPr>
        <w:widowControl w:val="0"/>
        <w:suppressAutoHyphens/>
        <w:spacing w:line="312" w:lineRule="auto"/>
        <w:ind w:firstLine="709"/>
        <w:jc w:val="both"/>
        <w:rPr>
          <w:sz w:val="28"/>
          <w:szCs w:val="28"/>
        </w:rPr>
      </w:pPr>
      <w:r>
        <w:rPr>
          <w:sz w:val="28"/>
          <w:szCs w:val="28"/>
        </w:rPr>
        <w:t>Качество воздуха за пределами строительной площадки должно соответствовать требованиям к воздуху населенных мест.</w:t>
      </w:r>
    </w:p>
    <w:p w:rsidR="00D639DA" w:rsidRDefault="00D639DA" w:rsidP="00D639DA">
      <w:pPr>
        <w:widowControl w:val="0"/>
        <w:suppressAutoHyphens/>
        <w:spacing w:line="312" w:lineRule="auto"/>
        <w:ind w:firstLine="709"/>
        <w:jc w:val="both"/>
        <w:rPr>
          <w:sz w:val="28"/>
          <w:szCs w:val="28"/>
        </w:rPr>
      </w:pPr>
    </w:p>
    <w:p w:rsidR="00D639DA" w:rsidRDefault="00D639DA" w:rsidP="00D639DA">
      <w:pPr>
        <w:jc w:val="center"/>
        <w:rPr>
          <w:sz w:val="28"/>
          <w:szCs w:val="28"/>
        </w:rPr>
      </w:pPr>
      <w:bookmarkStart w:id="143" w:name="_Toc263679706"/>
    </w:p>
    <w:p w:rsidR="00D639DA" w:rsidRDefault="00D639DA" w:rsidP="00D639DA">
      <w:pPr>
        <w:jc w:val="center"/>
        <w:rPr>
          <w:sz w:val="28"/>
          <w:szCs w:val="28"/>
        </w:rPr>
      </w:pPr>
      <w:r w:rsidRPr="00E262E6">
        <w:rPr>
          <w:sz w:val="28"/>
          <w:szCs w:val="28"/>
        </w:rPr>
        <w:t>ОХРАНА ОКРУЖАЮЩЕЙ СРЕДЫ ОТ ВОЗДЕЙСТВИЯ ШУМА И ЭЛЕКТРОМАГНИТНЫХ КОЛЕБАНИЙ.</w:t>
      </w:r>
      <w:bookmarkEnd w:id="143"/>
    </w:p>
    <w:p w:rsidR="00D639DA" w:rsidRPr="00CE501D" w:rsidRDefault="00D639DA" w:rsidP="00D639DA">
      <w:pPr>
        <w:rPr>
          <w:sz w:val="28"/>
          <w:szCs w:val="28"/>
        </w:rPr>
      </w:pPr>
    </w:p>
    <w:p w:rsidR="00D639DA" w:rsidRDefault="00D639DA" w:rsidP="00D639DA">
      <w:pPr>
        <w:spacing w:line="312" w:lineRule="auto"/>
        <w:ind w:firstLine="720"/>
        <w:jc w:val="both"/>
        <w:rPr>
          <w:sz w:val="28"/>
          <w:szCs w:val="28"/>
        </w:rPr>
      </w:pPr>
      <w:r>
        <w:rPr>
          <w:sz w:val="28"/>
          <w:szCs w:val="28"/>
        </w:rPr>
        <w:t>Основными источниками шума в Попутненском сельском поселении являются:</w:t>
      </w:r>
    </w:p>
    <w:p w:rsidR="00D639DA" w:rsidRDefault="00D639DA" w:rsidP="00D639DA">
      <w:pPr>
        <w:numPr>
          <w:ilvl w:val="0"/>
          <w:numId w:val="103"/>
        </w:numPr>
        <w:tabs>
          <w:tab w:val="clear" w:pos="1510"/>
          <w:tab w:val="num" w:pos="709"/>
        </w:tabs>
        <w:spacing w:line="312" w:lineRule="auto"/>
        <w:ind w:left="0" w:firstLine="709"/>
        <w:jc w:val="both"/>
        <w:rPr>
          <w:sz w:val="28"/>
          <w:szCs w:val="28"/>
        </w:rPr>
      </w:pPr>
      <w:r>
        <w:rPr>
          <w:sz w:val="28"/>
          <w:szCs w:val="28"/>
        </w:rPr>
        <w:t>транспортное движение на автомобильных дорогах регионального и местного значения;</w:t>
      </w:r>
    </w:p>
    <w:p w:rsidR="00D639DA" w:rsidRDefault="00D639DA" w:rsidP="00D639DA">
      <w:pPr>
        <w:numPr>
          <w:ilvl w:val="0"/>
          <w:numId w:val="103"/>
        </w:numPr>
        <w:tabs>
          <w:tab w:val="clear" w:pos="1510"/>
          <w:tab w:val="num" w:pos="709"/>
        </w:tabs>
        <w:spacing w:line="312" w:lineRule="auto"/>
        <w:ind w:left="0" w:firstLine="709"/>
        <w:jc w:val="both"/>
        <w:rPr>
          <w:sz w:val="28"/>
          <w:szCs w:val="28"/>
        </w:rPr>
      </w:pPr>
      <w:r>
        <w:rPr>
          <w:sz w:val="28"/>
          <w:szCs w:val="28"/>
        </w:rPr>
        <w:t>производственные зоны сельскохозяйственных предприятий.</w:t>
      </w:r>
    </w:p>
    <w:p w:rsidR="00D639DA" w:rsidRDefault="00D639DA" w:rsidP="00D639DA">
      <w:pPr>
        <w:spacing w:line="312" w:lineRule="auto"/>
        <w:ind w:firstLine="720"/>
        <w:jc w:val="both"/>
        <w:rPr>
          <w:sz w:val="28"/>
          <w:szCs w:val="28"/>
        </w:rPr>
      </w:pPr>
      <w:r>
        <w:rPr>
          <w:sz w:val="28"/>
          <w:szCs w:val="28"/>
        </w:rPr>
        <w:t>Необходимо отметить, что в поселении имеется сквозное прохождение автомагистрали «х. Чайкин – с. Гусаровское – х. Трактовый» через ст. Попутная, крупных промышленных предприятий нет, производственные, сельскохозяйственные предприятия рассредоточены и малой мощности, поэтому не создают серьезного шумового воздействия на жилую среду.</w:t>
      </w:r>
    </w:p>
    <w:p w:rsidR="00D639DA" w:rsidRPr="005D1820" w:rsidRDefault="00D639DA" w:rsidP="00D639DA">
      <w:pPr>
        <w:pStyle w:val="HTML7"/>
        <w:spacing w:line="288" w:lineRule="auto"/>
        <w:ind w:firstLine="709"/>
        <w:jc w:val="both"/>
        <w:rPr>
          <w:rFonts w:ascii="Times New Roman" w:hAnsi="Times New Roman"/>
          <w:sz w:val="28"/>
          <w:szCs w:val="28"/>
        </w:rPr>
      </w:pPr>
      <w:r w:rsidRPr="005D1820">
        <w:rPr>
          <w:rFonts w:ascii="Times New Roman" w:hAnsi="Times New Roman"/>
          <w:sz w:val="28"/>
          <w:szCs w:val="28"/>
        </w:rPr>
        <w:t xml:space="preserve">В период строительства объектов на отдельные территории будет производиться дополнительное шумовое воздействие, при котором возможно превышение уровня предельно-допустимых уровней шума. Все строительно-монтажные работы в период строительства должны проводиться с учетом требований действующих </w:t>
      </w:r>
      <w:r>
        <w:rPr>
          <w:rFonts w:ascii="Times New Roman" w:hAnsi="Times New Roman"/>
          <w:sz w:val="28"/>
          <w:szCs w:val="28"/>
        </w:rPr>
        <w:t xml:space="preserve">правил и нормативов, в том числе </w:t>
      </w:r>
      <w:r w:rsidRPr="005D1820">
        <w:rPr>
          <w:rFonts w:ascii="Times New Roman" w:hAnsi="Times New Roman"/>
          <w:sz w:val="28"/>
          <w:szCs w:val="28"/>
        </w:rPr>
        <w:t>СанПиН 2.2.3.1384-03</w:t>
      </w:r>
      <w:r>
        <w:rPr>
          <w:rFonts w:ascii="Times New Roman" w:hAnsi="Times New Roman"/>
          <w:sz w:val="28"/>
          <w:szCs w:val="28"/>
        </w:rPr>
        <w:t xml:space="preserve"> «Гигиенические требования к организации строительного производства и строительных работ».</w:t>
      </w:r>
    </w:p>
    <w:p w:rsidR="00D639DA" w:rsidRPr="00EF4010" w:rsidRDefault="00D639DA" w:rsidP="00D639DA">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Для обеспечения нормативных показателей акустического режима селитебных территорий необходимо выполнение предусмотренных данным проектом мероприятий по территориальному планированию, а именно:</w:t>
      </w:r>
    </w:p>
    <w:p w:rsidR="00D639DA" w:rsidRPr="00EF4010" w:rsidRDefault="00D639DA" w:rsidP="00D639DA">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lastRenderedPageBreak/>
        <w:t xml:space="preserve">- строительство автомобильных развязок, удовлетворяющих современным требованиям; </w:t>
      </w:r>
    </w:p>
    <w:p w:rsidR="00D639DA" w:rsidRPr="00EF4010" w:rsidRDefault="00D639DA" w:rsidP="00D639DA">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создание санитарно-защитных полос озеленения и шум</w:t>
      </w:r>
      <w:r>
        <w:rPr>
          <w:rFonts w:ascii="Times New Roman" w:hAnsi="Times New Roman" w:cs="Times New Roman"/>
          <w:sz w:val="28"/>
          <w:szCs w:val="28"/>
        </w:rPr>
        <w:t>озащитных барьеров вдоль авто</w:t>
      </w:r>
      <w:r w:rsidRPr="00EF4010">
        <w:rPr>
          <w:rFonts w:ascii="Times New Roman" w:hAnsi="Times New Roman" w:cs="Times New Roman"/>
          <w:sz w:val="28"/>
          <w:szCs w:val="28"/>
        </w:rPr>
        <w:t>дорог;</w:t>
      </w:r>
    </w:p>
    <w:p w:rsidR="00D639DA" w:rsidRPr="00EF4010" w:rsidRDefault="00D639DA" w:rsidP="00D639DA">
      <w:pPr>
        <w:pStyle w:val="Ovos"/>
        <w:spacing w:line="312" w:lineRule="auto"/>
        <w:ind w:firstLine="720"/>
        <w:rPr>
          <w:rFonts w:ascii="Times New Roman" w:hAnsi="Times New Roman" w:cs="Times New Roman"/>
          <w:sz w:val="28"/>
          <w:szCs w:val="28"/>
        </w:rPr>
      </w:pPr>
      <w:r w:rsidRPr="00EF4010">
        <w:rPr>
          <w:rFonts w:ascii="Times New Roman" w:hAnsi="Times New Roman" w:cs="Times New Roman"/>
          <w:sz w:val="28"/>
          <w:szCs w:val="28"/>
        </w:rPr>
        <w:t>- создание нормативных санитарно-защитных зон производственных и агропромышленных предприятий;</w:t>
      </w:r>
    </w:p>
    <w:p w:rsidR="00D639DA" w:rsidRDefault="00D639DA" w:rsidP="00D639DA">
      <w:pPr>
        <w:pStyle w:val="Ovos"/>
        <w:spacing w:line="312" w:lineRule="auto"/>
        <w:ind w:firstLine="720"/>
        <w:rPr>
          <w:rFonts w:ascii="Times New Roman" w:hAnsi="Times New Roman" w:cs="Times New Roman"/>
          <w:sz w:val="28"/>
          <w:szCs w:val="28"/>
        </w:rPr>
      </w:pPr>
      <w:r>
        <w:rPr>
          <w:rFonts w:ascii="Times New Roman" w:hAnsi="Times New Roman" w:cs="Times New Roman"/>
          <w:sz w:val="28"/>
          <w:szCs w:val="28"/>
        </w:rPr>
        <w:t>- модернизация производственных предприятий – источников шума, с заменой оборудования и правильной ориентацией источника шума к жилой застройке.</w:t>
      </w:r>
    </w:p>
    <w:p w:rsidR="00D639DA" w:rsidRDefault="00D639DA" w:rsidP="00D639DA">
      <w:pPr>
        <w:pStyle w:val="Ovos"/>
        <w:spacing w:line="312" w:lineRule="auto"/>
        <w:ind w:firstLine="720"/>
        <w:rPr>
          <w:rFonts w:ascii="Times New Roman" w:hAnsi="Times New Roman" w:cs="Times New Roman"/>
          <w:sz w:val="28"/>
          <w:szCs w:val="28"/>
        </w:rPr>
      </w:pPr>
    </w:p>
    <w:p w:rsidR="00D639DA" w:rsidRDefault="00D639DA" w:rsidP="00D639DA">
      <w:pPr>
        <w:jc w:val="center"/>
        <w:rPr>
          <w:sz w:val="28"/>
          <w:szCs w:val="28"/>
        </w:rPr>
      </w:pPr>
      <w:bookmarkStart w:id="144" w:name="_Toc263679697"/>
      <w:r w:rsidRPr="00E262E6">
        <w:rPr>
          <w:sz w:val="28"/>
          <w:szCs w:val="28"/>
        </w:rPr>
        <w:t xml:space="preserve"> МЕРОПРИЯТИЯ ПО ОХРАНЕ И </w:t>
      </w:r>
      <w:bookmarkEnd w:id="144"/>
      <w:r w:rsidRPr="00E262E6">
        <w:rPr>
          <w:sz w:val="28"/>
          <w:szCs w:val="28"/>
        </w:rPr>
        <w:t>РАЦИОНАЛЬНОМУ ИСПОЛЬЗОВАНИЮ ВОДНЫХ РЕСУРСОВ.</w:t>
      </w:r>
    </w:p>
    <w:p w:rsidR="00D639DA" w:rsidRPr="009F7DA4" w:rsidRDefault="00D639DA" w:rsidP="00D639DA">
      <w:pPr>
        <w:jc w:val="center"/>
        <w:rPr>
          <w:sz w:val="28"/>
          <w:szCs w:val="28"/>
        </w:rPr>
      </w:pPr>
    </w:p>
    <w:p w:rsidR="00D639DA" w:rsidRPr="00E74706" w:rsidRDefault="00D639DA" w:rsidP="00D639DA">
      <w:pPr>
        <w:widowControl w:val="0"/>
        <w:suppressAutoHyphens/>
        <w:spacing w:line="312" w:lineRule="auto"/>
        <w:ind w:firstLine="709"/>
        <w:jc w:val="both"/>
        <w:rPr>
          <w:rFonts w:eastAsia="Arial Unicode MS"/>
          <w:sz w:val="28"/>
          <w:szCs w:val="28"/>
        </w:rPr>
      </w:pPr>
      <w:r>
        <w:rPr>
          <w:rFonts w:eastAsia="Arial Unicode MS"/>
          <w:sz w:val="28"/>
          <w:szCs w:val="28"/>
        </w:rPr>
        <w:t>В</w:t>
      </w:r>
      <w:r w:rsidRPr="00E74706">
        <w:rPr>
          <w:rFonts w:eastAsia="Arial Unicode MS"/>
          <w:sz w:val="28"/>
          <w:szCs w:val="28"/>
        </w:rPr>
        <w:t xml:space="preserve">одоемы </w:t>
      </w:r>
      <w:r>
        <w:rPr>
          <w:rFonts w:eastAsia="Arial Unicode MS"/>
          <w:sz w:val="28"/>
          <w:szCs w:val="28"/>
        </w:rPr>
        <w:t>Красногвардейского поселения</w:t>
      </w:r>
      <w:r w:rsidRPr="00E74706">
        <w:rPr>
          <w:rFonts w:eastAsia="Arial Unicode MS"/>
          <w:sz w:val="28"/>
          <w:szCs w:val="28"/>
        </w:rPr>
        <w:t xml:space="preserve"> </w:t>
      </w:r>
      <w:r>
        <w:rPr>
          <w:rFonts w:eastAsia="Arial Unicode MS"/>
          <w:sz w:val="28"/>
          <w:szCs w:val="28"/>
        </w:rPr>
        <w:t xml:space="preserve">в настоящее время </w:t>
      </w:r>
      <w:r w:rsidRPr="00E74706">
        <w:rPr>
          <w:rFonts w:eastAsia="Arial Unicode MS"/>
          <w:sz w:val="28"/>
          <w:szCs w:val="28"/>
        </w:rPr>
        <w:t xml:space="preserve">испытывают </w:t>
      </w:r>
      <w:r>
        <w:rPr>
          <w:rFonts w:eastAsia="Arial Unicode MS"/>
          <w:sz w:val="28"/>
          <w:szCs w:val="28"/>
        </w:rPr>
        <w:t>в</w:t>
      </w:r>
      <w:r w:rsidRPr="00E74706">
        <w:rPr>
          <w:rFonts w:eastAsia="Arial Unicode MS"/>
          <w:sz w:val="28"/>
          <w:szCs w:val="28"/>
        </w:rPr>
        <w:t>ысокую антропогенную нагрузку. Воды рек загрязнены органическими веществами, солями тяжелых металлов, нитратами, пестицидами. Основными факторами загрязнения водоемов являются:</w:t>
      </w:r>
    </w:p>
    <w:p w:rsidR="00D639DA" w:rsidRPr="00E74706" w:rsidRDefault="00D639DA" w:rsidP="00D639DA">
      <w:pPr>
        <w:widowControl w:val="0"/>
        <w:suppressAutoHyphens/>
        <w:spacing w:line="312" w:lineRule="auto"/>
        <w:ind w:firstLine="709"/>
        <w:jc w:val="both"/>
        <w:rPr>
          <w:rFonts w:eastAsia="Arial Unicode MS"/>
          <w:sz w:val="28"/>
          <w:szCs w:val="28"/>
        </w:rPr>
      </w:pPr>
      <w:r w:rsidRPr="00E74706">
        <w:rPr>
          <w:rFonts w:eastAsia="Arial Unicode MS"/>
          <w:sz w:val="28"/>
          <w:szCs w:val="28"/>
        </w:rPr>
        <w:t>- сброс сточных вод без очистки из-за отсутствия очистных сооружений;</w:t>
      </w:r>
    </w:p>
    <w:p w:rsidR="00D639DA" w:rsidRPr="00E74706" w:rsidRDefault="00D639DA" w:rsidP="00D639DA">
      <w:pPr>
        <w:widowControl w:val="0"/>
        <w:suppressAutoHyphens/>
        <w:spacing w:line="312" w:lineRule="auto"/>
        <w:ind w:firstLine="709"/>
        <w:jc w:val="both"/>
        <w:rPr>
          <w:rFonts w:eastAsia="Arial Unicode MS"/>
          <w:sz w:val="28"/>
          <w:szCs w:val="28"/>
        </w:rPr>
      </w:pPr>
      <w:r w:rsidRPr="00E74706">
        <w:rPr>
          <w:rFonts w:eastAsia="Arial Unicode MS"/>
          <w:sz w:val="28"/>
          <w:szCs w:val="28"/>
        </w:rPr>
        <w:t xml:space="preserve">- </w:t>
      </w:r>
      <w:r>
        <w:rPr>
          <w:rFonts w:eastAsia="Arial Unicode MS"/>
          <w:sz w:val="28"/>
          <w:szCs w:val="28"/>
        </w:rPr>
        <w:t xml:space="preserve">отсутствие канализационных </w:t>
      </w:r>
      <w:r w:rsidRPr="00E74706">
        <w:rPr>
          <w:rFonts w:eastAsia="Arial Unicode MS"/>
          <w:sz w:val="28"/>
          <w:szCs w:val="28"/>
        </w:rPr>
        <w:t>сетей;</w:t>
      </w:r>
    </w:p>
    <w:p w:rsidR="00D639DA" w:rsidRPr="00E74706" w:rsidRDefault="00D639DA" w:rsidP="00D639DA">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аварийные ситуации</w:t>
      </w:r>
      <w:r>
        <w:rPr>
          <w:rFonts w:eastAsia="Arial Unicode MS"/>
          <w:sz w:val="28"/>
          <w:szCs w:val="28"/>
        </w:rPr>
        <w:tab/>
        <w:t xml:space="preserve">и стихийные </w:t>
      </w:r>
      <w:r w:rsidRPr="00E74706">
        <w:rPr>
          <w:rFonts w:eastAsia="Arial Unicode MS"/>
          <w:sz w:val="28"/>
          <w:szCs w:val="28"/>
        </w:rPr>
        <w:t>бедствия;</w:t>
      </w:r>
    </w:p>
    <w:p w:rsidR="00D639DA" w:rsidRPr="00E74706" w:rsidRDefault="00D639DA" w:rsidP="00D639DA">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w:t>
      </w:r>
      <w:r w:rsidRPr="00E74706">
        <w:rPr>
          <w:rFonts w:eastAsia="Arial Unicode MS"/>
          <w:sz w:val="28"/>
          <w:szCs w:val="28"/>
        </w:rPr>
        <w:t>поступление загрязненного поверхностного стока с площадей водосбора</w:t>
      </w:r>
      <w:r>
        <w:rPr>
          <w:rFonts w:eastAsia="Arial Unicode MS"/>
          <w:sz w:val="28"/>
          <w:szCs w:val="28"/>
        </w:rPr>
        <w:t>;</w:t>
      </w:r>
    </w:p>
    <w:p w:rsidR="00D639DA" w:rsidRPr="00E74706" w:rsidRDefault="00D639DA" w:rsidP="00D639DA">
      <w:pPr>
        <w:widowControl w:val="0"/>
        <w:suppressAutoHyphens/>
        <w:spacing w:line="312" w:lineRule="auto"/>
        <w:ind w:firstLine="709"/>
        <w:jc w:val="both"/>
        <w:rPr>
          <w:rFonts w:eastAsia="Arial Unicode MS"/>
          <w:sz w:val="28"/>
          <w:szCs w:val="28"/>
        </w:rPr>
      </w:pPr>
      <w:r w:rsidRPr="00E74706">
        <w:rPr>
          <w:rFonts w:eastAsia="Arial Unicode MS"/>
          <w:sz w:val="28"/>
          <w:szCs w:val="28"/>
        </w:rPr>
        <w:t>-</w:t>
      </w:r>
      <w:r>
        <w:rPr>
          <w:rFonts w:eastAsia="Arial Unicode MS"/>
          <w:sz w:val="28"/>
          <w:szCs w:val="28"/>
        </w:rPr>
        <w:t xml:space="preserve"> </w:t>
      </w:r>
      <w:r w:rsidRPr="00E74706">
        <w:rPr>
          <w:rFonts w:eastAsia="Arial Unicode MS"/>
          <w:sz w:val="28"/>
          <w:szCs w:val="28"/>
        </w:rPr>
        <w:t>использование про</w:t>
      </w:r>
      <w:r>
        <w:rPr>
          <w:rFonts w:eastAsia="Arial Unicode MS"/>
          <w:sz w:val="28"/>
          <w:szCs w:val="28"/>
        </w:rPr>
        <w:t>изводственных</w:t>
      </w:r>
      <w:r w:rsidRPr="00E74706">
        <w:rPr>
          <w:rFonts w:eastAsia="Arial Unicode MS"/>
          <w:sz w:val="28"/>
          <w:szCs w:val="28"/>
        </w:rPr>
        <w:t xml:space="preserve"> технологий, не отвечающих современным требов</w:t>
      </w:r>
      <w:r>
        <w:rPr>
          <w:rFonts w:eastAsia="Arial Unicode MS"/>
          <w:sz w:val="28"/>
          <w:szCs w:val="28"/>
        </w:rPr>
        <w:t>аниям в части</w:t>
      </w:r>
      <w:r>
        <w:rPr>
          <w:rFonts w:eastAsia="Arial Unicode MS"/>
          <w:sz w:val="28"/>
          <w:szCs w:val="28"/>
        </w:rPr>
        <w:tab/>
        <w:t xml:space="preserve"> их</w:t>
      </w:r>
      <w:r>
        <w:rPr>
          <w:rFonts w:eastAsia="Arial Unicode MS"/>
          <w:sz w:val="28"/>
          <w:szCs w:val="28"/>
        </w:rPr>
        <w:tab/>
        <w:t xml:space="preserve">экологической </w:t>
      </w:r>
      <w:r w:rsidRPr="00E74706">
        <w:rPr>
          <w:rFonts w:eastAsia="Arial Unicode MS"/>
          <w:sz w:val="28"/>
          <w:szCs w:val="28"/>
        </w:rPr>
        <w:t>безопасн</w:t>
      </w:r>
      <w:r>
        <w:rPr>
          <w:rFonts w:eastAsia="Arial Unicode MS"/>
          <w:sz w:val="28"/>
          <w:szCs w:val="28"/>
        </w:rPr>
        <w:t>ости, особенно в животноводстве.</w:t>
      </w:r>
    </w:p>
    <w:p w:rsidR="00D639DA" w:rsidRDefault="00D639DA" w:rsidP="00D639DA">
      <w:pPr>
        <w:spacing w:line="312" w:lineRule="auto"/>
        <w:ind w:firstLine="567"/>
        <w:jc w:val="both"/>
        <w:rPr>
          <w:sz w:val="28"/>
          <w:szCs w:val="28"/>
          <w:lang w:eastAsia="ar-SA"/>
        </w:rPr>
      </w:pPr>
      <w:r w:rsidRPr="00A10A36">
        <w:rPr>
          <w:sz w:val="28"/>
          <w:szCs w:val="28"/>
          <w:lang w:eastAsia="ar-SA"/>
        </w:rPr>
        <w:t xml:space="preserve">Для обеспечения режима охраны водных объектов в данном проекте </w:t>
      </w:r>
      <w:r>
        <w:rPr>
          <w:sz w:val="28"/>
          <w:szCs w:val="28"/>
          <w:lang w:eastAsia="ar-SA"/>
        </w:rPr>
        <w:t xml:space="preserve">указаны </w:t>
      </w:r>
      <w:r w:rsidRPr="00A10A36">
        <w:rPr>
          <w:sz w:val="28"/>
          <w:szCs w:val="28"/>
          <w:lang w:eastAsia="ar-SA"/>
        </w:rPr>
        <w:t>границы водоохранных зон</w:t>
      </w:r>
      <w:r>
        <w:rPr>
          <w:sz w:val="28"/>
          <w:szCs w:val="28"/>
          <w:lang w:eastAsia="ar-SA"/>
        </w:rPr>
        <w:t>.</w:t>
      </w:r>
    </w:p>
    <w:p w:rsidR="00D639DA" w:rsidRPr="005E78FF" w:rsidRDefault="00D639DA" w:rsidP="00D639DA">
      <w:pPr>
        <w:pStyle w:val="a9"/>
        <w:spacing w:after="0" w:line="360" w:lineRule="auto"/>
        <w:ind w:firstLine="720"/>
        <w:jc w:val="both"/>
        <w:rPr>
          <w:sz w:val="28"/>
          <w:szCs w:val="28"/>
        </w:rPr>
      </w:pPr>
      <w:r w:rsidRPr="005E78FF">
        <w:rPr>
          <w:sz w:val="28"/>
          <w:szCs w:val="28"/>
        </w:rPr>
        <w:t>Для предотвращения загрязнения в</w:t>
      </w:r>
      <w:r>
        <w:rPr>
          <w:sz w:val="28"/>
          <w:szCs w:val="28"/>
        </w:rPr>
        <w:t>одных объектов, устанавливаются прибрежные защитные полосы и</w:t>
      </w:r>
      <w:r w:rsidRPr="005E78FF">
        <w:rPr>
          <w:sz w:val="28"/>
          <w:szCs w:val="28"/>
        </w:rPr>
        <w:t xml:space="preserve"> водоохранные зоны.</w:t>
      </w:r>
    </w:p>
    <w:p w:rsidR="00D639DA" w:rsidRDefault="00D639DA" w:rsidP="00D639DA">
      <w:pPr>
        <w:spacing w:line="360" w:lineRule="auto"/>
        <w:ind w:firstLine="720"/>
        <w:jc w:val="both"/>
        <w:rPr>
          <w:sz w:val="28"/>
          <w:szCs w:val="28"/>
        </w:rPr>
      </w:pPr>
      <w:r w:rsidRPr="0052736A">
        <w:rPr>
          <w:sz w:val="28"/>
          <w:szCs w:val="28"/>
        </w:rPr>
        <w:t xml:space="preserve">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w:t>
      </w:r>
      <w:r w:rsidRPr="0052736A">
        <w:rPr>
          <w:sz w:val="28"/>
          <w:szCs w:val="28"/>
        </w:rPr>
        <w:lastRenderedPageBreak/>
        <w:t>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Pr>
          <w:sz w:val="28"/>
          <w:szCs w:val="28"/>
        </w:rPr>
        <w:t>.</w:t>
      </w:r>
    </w:p>
    <w:p w:rsidR="00D639DA" w:rsidRPr="000B039F" w:rsidRDefault="00D639DA" w:rsidP="00D639DA">
      <w:pPr>
        <w:shd w:val="clear" w:color="auto" w:fill="FFFFFF"/>
        <w:spacing w:line="360" w:lineRule="auto"/>
        <w:ind w:firstLine="720"/>
        <w:jc w:val="both"/>
        <w:rPr>
          <w:sz w:val="28"/>
          <w:szCs w:val="28"/>
        </w:rPr>
      </w:pPr>
      <w:r w:rsidRPr="0052736A">
        <w:rPr>
          <w:sz w:val="28"/>
          <w:szCs w:val="28"/>
        </w:rPr>
        <w:t xml:space="preserve">Ширина водоохранной зоны рек или ручьев устанавливается </w:t>
      </w:r>
      <w:r>
        <w:rPr>
          <w:sz w:val="28"/>
          <w:szCs w:val="28"/>
        </w:rPr>
        <w:t xml:space="preserve">согласно </w:t>
      </w:r>
      <w:r w:rsidRPr="006C3C6C">
        <w:rPr>
          <w:sz w:val="28"/>
          <w:szCs w:val="22"/>
          <w:lang w:eastAsia="en-US" w:bidi="en-US"/>
        </w:rPr>
        <w:t>Водному Кодексу Российской Федерации</w:t>
      </w:r>
      <w:r>
        <w:rPr>
          <w:sz w:val="28"/>
          <w:szCs w:val="28"/>
        </w:rPr>
        <w:t xml:space="preserve"> № 74-ФЗ от 3июня 2006г, а также постановлением ЗСК № 1492-П от 15.07.2009 г. и составляет для р.Уруп 200 м.</w:t>
      </w:r>
    </w:p>
    <w:p w:rsidR="00D639DA" w:rsidRPr="00EB0B9B" w:rsidRDefault="00D639DA" w:rsidP="00D639DA">
      <w:pPr>
        <w:shd w:val="clear" w:color="auto" w:fill="FFFFFF"/>
        <w:spacing w:line="360" w:lineRule="auto"/>
        <w:ind w:firstLine="720"/>
        <w:jc w:val="both"/>
        <w:rPr>
          <w:sz w:val="28"/>
          <w:szCs w:val="28"/>
        </w:rPr>
      </w:pPr>
      <w:r w:rsidRPr="00EB0B9B">
        <w:rPr>
          <w:sz w:val="28"/>
          <w:szCs w:val="28"/>
        </w:rPr>
        <w:t xml:space="preserve">В границах водоохранных зон устанавливаются прибрежные защитные полосы, шириной </w:t>
      </w:r>
      <w:smartTag w:uri="urn:schemas-microsoft-com:office:smarttags" w:element="metricconverter">
        <w:smartTagPr>
          <w:attr w:name="ProductID" w:val="50 м"/>
        </w:smartTagPr>
        <w:r w:rsidRPr="00EB0B9B">
          <w:rPr>
            <w:sz w:val="28"/>
            <w:szCs w:val="28"/>
          </w:rPr>
          <w:t>50 м</w:t>
        </w:r>
      </w:smartTag>
      <w:r w:rsidRPr="00EB0B9B">
        <w:rPr>
          <w:sz w:val="28"/>
          <w:szCs w:val="28"/>
        </w:rPr>
        <w:t xml:space="preserve"> на территориях которых вводятся дополнительные ограничения хозяйственной и иной деятельности. </w:t>
      </w:r>
    </w:p>
    <w:p w:rsidR="00D639DA" w:rsidRPr="00EB0B9B" w:rsidRDefault="00D639DA" w:rsidP="00D639DA">
      <w:pPr>
        <w:shd w:val="clear" w:color="auto" w:fill="FFFFFF"/>
        <w:spacing w:line="360" w:lineRule="auto"/>
        <w:ind w:firstLine="720"/>
        <w:jc w:val="both"/>
        <w:rPr>
          <w:sz w:val="28"/>
          <w:szCs w:val="28"/>
        </w:rPr>
      </w:pPr>
      <w:r w:rsidRPr="00A10A36">
        <w:rPr>
          <w:sz w:val="28"/>
          <w:szCs w:val="28"/>
        </w:rPr>
        <w:t xml:space="preserve">В данном проекте предусматривается сохранение, реконструкция и модернизация существующих производственных и сельскохозяйственных предприятий частично или полностью размещенных в пределах границ нормативной водоохраной зоны с обязательным оборудованием таких объектов сооружениями, обеспечивающими охрану водных объектов от загрязнения, засорения и истощения вод. Размещение новых предприятий в пределах водоохранных зон </w:t>
      </w:r>
      <w:r>
        <w:rPr>
          <w:sz w:val="28"/>
          <w:szCs w:val="28"/>
        </w:rPr>
        <w:t xml:space="preserve">генпланом </w:t>
      </w:r>
      <w:r w:rsidRPr="00A10A36">
        <w:rPr>
          <w:sz w:val="28"/>
          <w:szCs w:val="28"/>
        </w:rPr>
        <w:t>не предусмотрено.</w:t>
      </w:r>
    </w:p>
    <w:p w:rsidR="00D639DA" w:rsidRPr="00086EB7" w:rsidRDefault="00D639DA" w:rsidP="00D639DA">
      <w:pPr>
        <w:spacing w:line="360" w:lineRule="auto"/>
        <w:ind w:firstLine="720"/>
        <w:jc w:val="both"/>
        <w:rPr>
          <w:sz w:val="28"/>
          <w:szCs w:val="28"/>
          <w:u w:val="single"/>
        </w:rPr>
      </w:pPr>
      <w:r w:rsidRPr="00086EB7">
        <w:rPr>
          <w:sz w:val="28"/>
          <w:szCs w:val="28"/>
          <w:u w:val="single"/>
        </w:rPr>
        <w:t>В границах водоохранных зон запрещаются:</w:t>
      </w:r>
    </w:p>
    <w:p w:rsidR="00D639DA" w:rsidRPr="00086EB7" w:rsidRDefault="00D639DA" w:rsidP="00D639DA">
      <w:pPr>
        <w:widowControl w:val="0"/>
        <w:numPr>
          <w:ilvl w:val="0"/>
          <w:numId w:val="63"/>
        </w:numPr>
        <w:suppressAutoHyphens/>
        <w:spacing w:line="360" w:lineRule="auto"/>
        <w:jc w:val="both"/>
        <w:rPr>
          <w:sz w:val="28"/>
          <w:szCs w:val="28"/>
        </w:rPr>
      </w:pPr>
      <w:r w:rsidRPr="00086EB7">
        <w:rPr>
          <w:sz w:val="28"/>
          <w:szCs w:val="28"/>
        </w:rPr>
        <w:t>использование сточных вод для удобрения почв;</w:t>
      </w:r>
    </w:p>
    <w:p w:rsidR="00D639DA" w:rsidRPr="00086EB7" w:rsidRDefault="00D639DA" w:rsidP="00D639DA">
      <w:pPr>
        <w:widowControl w:val="0"/>
        <w:numPr>
          <w:ilvl w:val="0"/>
          <w:numId w:val="63"/>
        </w:numPr>
        <w:suppressAutoHyphens/>
        <w:spacing w:line="360" w:lineRule="auto"/>
        <w:jc w:val="both"/>
        <w:rPr>
          <w:sz w:val="28"/>
          <w:szCs w:val="28"/>
        </w:rPr>
      </w:pPr>
      <w:r w:rsidRPr="00086EB7">
        <w:rPr>
          <w:sz w:val="28"/>
          <w:szCs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D639DA" w:rsidRPr="00086EB7" w:rsidRDefault="00D639DA" w:rsidP="00D639DA">
      <w:pPr>
        <w:widowControl w:val="0"/>
        <w:numPr>
          <w:ilvl w:val="0"/>
          <w:numId w:val="63"/>
        </w:numPr>
        <w:suppressAutoHyphens/>
        <w:spacing w:line="360" w:lineRule="auto"/>
        <w:jc w:val="both"/>
        <w:rPr>
          <w:sz w:val="28"/>
          <w:szCs w:val="28"/>
        </w:rPr>
      </w:pPr>
      <w:r w:rsidRPr="00086EB7">
        <w:rPr>
          <w:sz w:val="28"/>
          <w:szCs w:val="28"/>
        </w:rPr>
        <w:t>осуществление авиационных мер по борьбе с вредителями и болезнями растений;</w:t>
      </w:r>
    </w:p>
    <w:p w:rsidR="00D639DA" w:rsidRPr="00086EB7" w:rsidRDefault="00D639DA" w:rsidP="00D639DA">
      <w:pPr>
        <w:widowControl w:val="0"/>
        <w:numPr>
          <w:ilvl w:val="0"/>
          <w:numId w:val="63"/>
        </w:numPr>
        <w:suppressAutoHyphens/>
        <w:spacing w:line="360" w:lineRule="auto"/>
        <w:jc w:val="both"/>
        <w:rPr>
          <w:sz w:val="28"/>
          <w:szCs w:val="28"/>
        </w:rPr>
      </w:pPr>
      <w:r w:rsidRPr="00086EB7">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639DA" w:rsidRPr="009A0B21" w:rsidRDefault="00D639DA" w:rsidP="00D639DA">
      <w:pPr>
        <w:spacing w:line="360" w:lineRule="auto"/>
        <w:ind w:firstLine="709"/>
        <w:jc w:val="both"/>
        <w:rPr>
          <w:sz w:val="28"/>
          <w:szCs w:val="28"/>
          <w:u w:val="single"/>
        </w:rPr>
      </w:pPr>
      <w:r w:rsidRPr="00086EB7">
        <w:rPr>
          <w:sz w:val="28"/>
          <w:szCs w:val="28"/>
        </w:rPr>
        <w:t xml:space="preserve">В границах водоохранных зон допускаются проектирование, строительство, реконструкция, ввод в эксплуатацию и эксплуатация хозяйственных и иных </w:t>
      </w:r>
      <w:r w:rsidRPr="00086EB7">
        <w:rPr>
          <w:sz w:val="28"/>
          <w:szCs w:val="28"/>
        </w:rPr>
        <w:lastRenderedPageBreak/>
        <w:t xml:space="preserve">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w:t>
      </w:r>
    </w:p>
    <w:p w:rsidR="00D639DA" w:rsidRPr="00086EB7" w:rsidRDefault="00D639DA" w:rsidP="00D639DA">
      <w:pPr>
        <w:spacing w:line="360" w:lineRule="auto"/>
        <w:ind w:left="360" w:firstLine="349"/>
        <w:jc w:val="both"/>
        <w:rPr>
          <w:sz w:val="28"/>
          <w:szCs w:val="28"/>
        </w:rPr>
      </w:pPr>
      <w:r w:rsidRPr="009A0B21">
        <w:rPr>
          <w:sz w:val="28"/>
          <w:szCs w:val="28"/>
          <w:u w:val="single"/>
        </w:rPr>
        <w:t>В границах прибрежных защитных полос</w:t>
      </w:r>
      <w:r w:rsidRPr="00086EB7">
        <w:rPr>
          <w:sz w:val="28"/>
          <w:szCs w:val="28"/>
        </w:rPr>
        <w:t xml:space="preserve"> наряду с установленными ограничениями </w:t>
      </w:r>
      <w:r w:rsidRPr="009A0B21">
        <w:rPr>
          <w:sz w:val="28"/>
          <w:szCs w:val="28"/>
          <w:u w:val="single"/>
        </w:rPr>
        <w:t>запрещаются</w:t>
      </w:r>
      <w:r w:rsidRPr="00086EB7">
        <w:rPr>
          <w:sz w:val="28"/>
          <w:szCs w:val="28"/>
        </w:rPr>
        <w:t>:</w:t>
      </w:r>
    </w:p>
    <w:p w:rsidR="00D639DA" w:rsidRPr="00086EB7" w:rsidRDefault="00D639DA" w:rsidP="00D639DA">
      <w:pPr>
        <w:widowControl w:val="0"/>
        <w:numPr>
          <w:ilvl w:val="0"/>
          <w:numId w:val="64"/>
        </w:numPr>
        <w:suppressAutoHyphens/>
        <w:spacing w:line="360" w:lineRule="auto"/>
        <w:jc w:val="both"/>
        <w:rPr>
          <w:sz w:val="28"/>
          <w:szCs w:val="28"/>
        </w:rPr>
      </w:pPr>
      <w:r w:rsidRPr="00086EB7">
        <w:rPr>
          <w:sz w:val="28"/>
          <w:szCs w:val="28"/>
        </w:rPr>
        <w:t>распашка земель;</w:t>
      </w:r>
    </w:p>
    <w:p w:rsidR="00D639DA" w:rsidRPr="00086EB7" w:rsidRDefault="00D639DA" w:rsidP="00D639DA">
      <w:pPr>
        <w:widowControl w:val="0"/>
        <w:numPr>
          <w:ilvl w:val="0"/>
          <w:numId w:val="64"/>
        </w:numPr>
        <w:suppressAutoHyphens/>
        <w:spacing w:line="360" w:lineRule="auto"/>
        <w:jc w:val="both"/>
        <w:rPr>
          <w:sz w:val="28"/>
          <w:szCs w:val="28"/>
        </w:rPr>
      </w:pPr>
      <w:r w:rsidRPr="00086EB7">
        <w:rPr>
          <w:sz w:val="28"/>
          <w:szCs w:val="28"/>
        </w:rPr>
        <w:t xml:space="preserve">размещение отвалов размываемых грунтов; </w:t>
      </w:r>
    </w:p>
    <w:p w:rsidR="00D639DA" w:rsidRPr="00086EB7" w:rsidRDefault="00D639DA" w:rsidP="00D639DA">
      <w:pPr>
        <w:widowControl w:val="0"/>
        <w:numPr>
          <w:ilvl w:val="0"/>
          <w:numId w:val="64"/>
        </w:numPr>
        <w:suppressAutoHyphens/>
        <w:spacing w:line="360" w:lineRule="auto"/>
        <w:jc w:val="both"/>
        <w:rPr>
          <w:sz w:val="28"/>
          <w:szCs w:val="28"/>
        </w:rPr>
      </w:pPr>
      <w:r w:rsidRPr="00086EB7">
        <w:rPr>
          <w:sz w:val="28"/>
          <w:szCs w:val="28"/>
        </w:rPr>
        <w:t>выпас сельскохозяйственных животных и организаци</w:t>
      </w:r>
      <w:r>
        <w:rPr>
          <w:sz w:val="28"/>
          <w:szCs w:val="28"/>
        </w:rPr>
        <w:t>я для них летних лагерей, ванн.</w:t>
      </w:r>
    </w:p>
    <w:p w:rsidR="00D639DA" w:rsidRPr="00086EB7" w:rsidRDefault="00D639DA" w:rsidP="00D639DA">
      <w:pPr>
        <w:shd w:val="clear" w:color="auto" w:fill="FFFFFF"/>
        <w:spacing w:line="360" w:lineRule="auto"/>
        <w:ind w:firstLine="720"/>
        <w:jc w:val="both"/>
        <w:rPr>
          <w:color w:val="000000"/>
          <w:spacing w:val="2"/>
          <w:sz w:val="28"/>
          <w:szCs w:val="28"/>
        </w:rPr>
      </w:pPr>
      <w:r w:rsidRPr="00086EB7">
        <w:rPr>
          <w:color w:val="000000"/>
          <w:spacing w:val="2"/>
          <w:sz w:val="28"/>
          <w:szCs w:val="28"/>
        </w:rPr>
        <w:t>В целях снижения негативного воздействия на поверхностные и подземные воды при проведении строительных работ необходимо выполнить устройство</w:t>
      </w:r>
      <w:r>
        <w:rPr>
          <w:color w:val="000000"/>
          <w:spacing w:val="2"/>
          <w:sz w:val="28"/>
          <w:szCs w:val="28"/>
        </w:rPr>
        <w:t xml:space="preserve"> ловчих каналов ниже уровня выполняемых работ, которые по окончанию работ, после определения степени загрязнения зачищаются.</w:t>
      </w:r>
    </w:p>
    <w:p w:rsidR="00D639DA" w:rsidRPr="00086EB7" w:rsidRDefault="00D639DA" w:rsidP="00D639DA">
      <w:pPr>
        <w:shd w:val="clear" w:color="auto" w:fill="FFFFFF"/>
        <w:spacing w:line="360" w:lineRule="auto"/>
        <w:ind w:firstLine="720"/>
        <w:jc w:val="both"/>
        <w:rPr>
          <w:color w:val="000000"/>
          <w:spacing w:val="2"/>
          <w:sz w:val="28"/>
          <w:szCs w:val="28"/>
        </w:rPr>
      </w:pPr>
      <w:r w:rsidRPr="00086EB7">
        <w:rPr>
          <w:color w:val="000000"/>
          <w:spacing w:val="2"/>
          <w:sz w:val="28"/>
          <w:szCs w:val="28"/>
        </w:rPr>
        <w:t>На строительной площадке должны быть предусмотрены в достаточном количестве средства для оперативного сбора и удаления загрязненного грунта.</w:t>
      </w:r>
    </w:p>
    <w:p w:rsidR="00D639DA" w:rsidRPr="00086EB7" w:rsidRDefault="00D639DA" w:rsidP="00D639DA">
      <w:pPr>
        <w:shd w:val="clear" w:color="auto" w:fill="FFFFFF"/>
        <w:spacing w:line="360" w:lineRule="auto"/>
        <w:ind w:firstLine="720"/>
        <w:jc w:val="both"/>
        <w:rPr>
          <w:color w:val="000000"/>
          <w:spacing w:val="2"/>
          <w:sz w:val="28"/>
          <w:szCs w:val="28"/>
        </w:rPr>
      </w:pPr>
      <w:r w:rsidRPr="00086EB7">
        <w:rPr>
          <w:color w:val="000000"/>
          <w:spacing w:val="2"/>
          <w:sz w:val="28"/>
          <w:szCs w:val="28"/>
        </w:rPr>
        <w:t>Захоронение отходов на территории строительной площадки категорически запрещается.</w:t>
      </w:r>
    </w:p>
    <w:p w:rsidR="00D639DA" w:rsidRPr="00655466" w:rsidRDefault="00D639DA" w:rsidP="00D639DA">
      <w:pPr>
        <w:spacing w:line="360" w:lineRule="auto"/>
        <w:ind w:firstLine="720"/>
        <w:jc w:val="both"/>
        <w:rPr>
          <w:color w:val="000000"/>
          <w:spacing w:val="2"/>
          <w:sz w:val="28"/>
          <w:szCs w:val="28"/>
        </w:rPr>
      </w:pPr>
      <w:r w:rsidRPr="00655466">
        <w:rPr>
          <w:color w:val="000000"/>
          <w:spacing w:val="2"/>
          <w:sz w:val="28"/>
          <w:szCs w:val="28"/>
        </w:rPr>
        <w:t xml:space="preserve">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w:t>
      </w:r>
      <w:r w:rsidRPr="001603C9">
        <w:rPr>
          <w:color w:val="000000"/>
          <w:spacing w:val="2"/>
          <w:sz w:val="28"/>
          <w:szCs w:val="28"/>
        </w:rPr>
        <w:t>кладбищем и населенным пунктом обеспечивается</w:t>
      </w:r>
      <w:r w:rsidRPr="00655466">
        <w:rPr>
          <w:color w:val="000000"/>
          <w:spacing w:val="2"/>
          <w:sz w:val="28"/>
          <w:szCs w:val="28"/>
        </w:rPr>
        <w:t xml:space="preserve"> в соответствии с результатами расчетов очистки грунтовых вод и данными лабораторных исследований.</w:t>
      </w:r>
    </w:p>
    <w:p w:rsidR="00D639DA" w:rsidRPr="00086EB7" w:rsidRDefault="00D639DA" w:rsidP="00D639DA">
      <w:pPr>
        <w:spacing w:line="360" w:lineRule="auto"/>
        <w:ind w:firstLine="720"/>
        <w:jc w:val="both"/>
        <w:rPr>
          <w:color w:val="000000"/>
          <w:sz w:val="28"/>
          <w:szCs w:val="28"/>
        </w:rPr>
      </w:pPr>
      <w:r w:rsidRPr="00086EB7">
        <w:rPr>
          <w:color w:val="000000"/>
          <w:sz w:val="28"/>
          <w:szCs w:val="28"/>
        </w:rPr>
        <w:t>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D639DA" w:rsidRPr="00EB0B9B" w:rsidRDefault="00D639DA" w:rsidP="00D639DA">
      <w:pPr>
        <w:spacing w:line="360" w:lineRule="auto"/>
        <w:ind w:firstLine="720"/>
        <w:jc w:val="both"/>
        <w:rPr>
          <w:color w:val="000000"/>
          <w:spacing w:val="2"/>
          <w:sz w:val="28"/>
          <w:szCs w:val="28"/>
        </w:rPr>
      </w:pPr>
      <w:r w:rsidRPr="00EB0B9B">
        <w:rPr>
          <w:color w:val="000000"/>
          <w:spacing w:val="2"/>
          <w:sz w:val="28"/>
          <w:szCs w:val="28"/>
        </w:rPr>
        <w:lastRenderedPageBreak/>
        <w:t>При отсутствии централизованных систем водоснабжения и канализации на первоначальном этапе освоения новых территорий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D639DA" w:rsidRDefault="00D639DA" w:rsidP="00D639DA">
      <w:pPr>
        <w:spacing w:line="360" w:lineRule="auto"/>
        <w:ind w:firstLine="720"/>
        <w:jc w:val="both"/>
        <w:rPr>
          <w:sz w:val="28"/>
          <w:szCs w:val="28"/>
        </w:rPr>
      </w:pPr>
      <w:r w:rsidRPr="00A10A36">
        <w:rPr>
          <w:sz w:val="28"/>
          <w:szCs w:val="28"/>
        </w:rPr>
        <w:t>Для предотвращения загрязнения поверхностных вод на последующих стадиях проектирования необходимо предусматривать мероприятия по становлению современной системы канализования населенных мест, в том числе ливневой канализации, и реконструкцию и модернизацию существующих систем с учетом произведенных расчетов.</w:t>
      </w:r>
    </w:p>
    <w:p w:rsidR="00D639DA" w:rsidRPr="00EB0B9B" w:rsidRDefault="00D639DA" w:rsidP="00D639DA">
      <w:pPr>
        <w:spacing w:line="360" w:lineRule="auto"/>
        <w:ind w:firstLine="720"/>
        <w:jc w:val="both"/>
        <w:rPr>
          <w:color w:val="000000"/>
          <w:spacing w:val="2"/>
          <w:sz w:val="28"/>
          <w:szCs w:val="28"/>
        </w:rPr>
      </w:pPr>
      <w:r w:rsidRPr="00EB0B9B">
        <w:rPr>
          <w:color w:val="000000"/>
          <w:spacing w:val="2"/>
          <w:sz w:val="28"/>
          <w:szCs w:val="28"/>
        </w:rPr>
        <w:t xml:space="preserve">Учитывая современное состояние инженерного обеспечения населенных пунктов района, а также возможности современного оборудования и технологий, может быть использован принцип децентрализации инженерного обеспечения, т.е. строительство локальных систем водоотведения для одного или нескольких объединенных населенных пунктов в зависимости от их территориального расположения и численности населения. Это позволит исключить протяженные инженерные коммуникации, КНС и другие сооружения, позволит улучшить степень благоустройства населенных пунктов и санитарно-экологическое состояние территории. </w:t>
      </w:r>
    </w:p>
    <w:p w:rsidR="00D639DA" w:rsidRPr="00EB0B9B" w:rsidRDefault="00D639DA" w:rsidP="00D639DA">
      <w:pPr>
        <w:spacing w:line="360" w:lineRule="auto"/>
        <w:ind w:firstLine="720"/>
        <w:jc w:val="both"/>
        <w:rPr>
          <w:color w:val="000000"/>
          <w:spacing w:val="2"/>
          <w:sz w:val="28"/>
          <w:szCs w:val="28"/>
        </w:rPr>
      </w:pPr>
      <w:r w:rsidRPr="00EB0B9B">
        <w:rPr>
          <w:color w:val="000000"/>
          <w:spacing w:val="2"/>
          <w:sz w:val="28"/>
          <w:szCs w:val="28"/>
        </w:rPr>
        <w:t xml:space="preserve">Основными мероприятиями по улучшению состояния водных объектов поселения являются: </w:t>
      </w:r>
    </w:p>
    <w:p w:rsidR="00D639DA" w:rsidRPr="00EB0B9B" w:rsidRDefault="00D639DA" w:rsidP="00D639DA">
      <w:pPr>
        <w:spacing w:line="360" w:lineRule="auto"/>
        <w:ind w:firstLine="720"/>
        <w:jc w:val="both"/>
        <w:rPr>
          <w:color w:val="000000"/>
          <w:spacing w:val="2"/>
          <w:sz w:val="28"/>
          <w:szCs w:val="28"/>
        </w:rPr>
      </w:pPr>
      <w:r w:rsidRPr="00EB0B9B">
        <w:rPr>
          <w:color w:val="000000"/>
          <w:spacing w:val="2"/>
          <w:sz w:val="28"/>
          <w:szCs w:val="28"/>
        </w:rPr>
        <w:t>1. Для снижения загрязнения поверхностных водоемов веществами, поступающими с поверхностным стоком, необходимо предусмотреть локальные очистные сооружения.</w:t>
      </w:r>
    </w:p>
    <w:p w:rsidR="00D639DA" w:rsidRPr="00EB0B9B" w:rsidRDefault="00D639DA" w:rsidP="00D639DA">
      <w:pPr>
        <w:spacing w:line="360" w:lineRule="auto"/>
        <w:ind w:firstLine="720"/>
        <w:jc w:val="both"/>
        <w:rPr>
          <w:color w:val="000000"/>
          <w:spacing w:val="2"/>
          <w:sz w:val="28"/>
          <w:szCs w:val="28"/>
        </w:rPr>
      </w:pPr>
      <w:r w:rsidRPr="00EB0B9B">
        <w:rPr>
          <w:color w:val="000000"/>
          <w:spacing w:val="2"/>
          <w:sz w:val="28"/>
          <w:szCs w:val="28"/>
        </w:rPr>
        <w:t>2.   Обеспечить системой канализации населенные пункты.</w:t>
      </w:r>
    </w:p>
    <w:p w:rsidR="00D639DA" w:rsidRPr="00EB0B9B" w:rsidRDefault="00D639DA" w:rsidP="00D639DA">
      <w:pPr>
        <w:spacing w:line="360" w:lineRule="auto"/>
        <w:ind w:firstLine="720"/>
        <w:jc w:val="both"/>
        <w:rPr>
          <w:color w:val="000000"/>
          <w:spacing w:val="2"/>
          <w:sz w:val="28"/>
          <w:szCs w:val="28"/>
        </w:rPr>
      </w:pPr>
      <w:r w:rsidRPr="00EB0B9B">
        <w:rPr>
          <w:color w:val="000000"/>
          <w:spacing w:val="2"/>
          <w:sz w:val="28"/>
          <w:szCs w:val="28"/>
        </w:rPr>
        <w:t xml:space="preserve">3. Осуществить мероприятия по обеспечению режима хозяйственной деятельности в водоохранных зонах рек, произвести вынос объектов, размещение которых в водоохраннных зонах запрещено.  </w:t>
      </w:r>
    </w:p>
    <w:p w:rsidR="00D639DA" w:rsidRPr="00EB0B9B" w:rsidRDefault="00D639DA" w:rsidP="00D639DA">
      <w:pPr>
        <w:spacing w:line="360" w:lineRule="auto"/>
        <w:ind w:firstLine="720"/>
        <w:jc w:val="both"/>
        <w:rPr>
          <w:color w:val="000000"/>
          <w:spacing w:val="2"/>
          <w:sz w:val="28"/>
          <w:szCs w:val="28"/>
        </w:rPr>
      </w:pPr>
      <w:r w:rsidRPr="00EB0B9B">
        <w:rPr>
          <w:color w:val="000000"/>
          <w:spacing w:val="2"/>
          <w:sz w:val="28"/>
          <w:szCs w:val="28"/>
        </w:rPr>
        <w:t xml:space="preserve">4.    Для снижения негативного воздействия животноводческих предприятий, деятельность по обращению с отходами животноводства </w:t>
      </w:r>
      <w:r w:rsidRPr="00EB0B9B">
        <w:rPr>
          <w:color w:val="000000"/>
          <w:spacing w:val="2"/>
          <w:sz w:val="28"/>
          <w:szCs w:val="28"/>
        </w:rPr>
        <w:lastRenderedPageBreak/>
        <w:t>необходимо осуществлять в соответствии с «Технологическим регламентом подготовки и использования отходов животноводства», разработанного в строгом соответствии с требованиями природоохранного законодательства.</w:t>
      </w:r>
    </w:p>
    <w:p w:rsidR="00D639DA" w:rsidRPr="00EB0B9B" w:rsidRDefault="00D639DA" w:rsidP="00D639DA">
      <w:pPr>
        <w:spacing w:line="360" w:lineRule="auto"/>
        <w:ind w:firstLine="720"/>
        <w:jc w:val="both"/>
        <w:rPr>
          <w:color w:val="000000"/>
          <w:spacing w:val="2"/>
          <w:sz w:val="28"/>
          <w:szCs w:val="28"/>
        </w:rPr>
      </w:pPr>
      <w:r w:rsidRPr="00EB0B9B">
        <w:rPr>
          <w:color w:val="000000"/>
          <w:spacing w:val="2"/>
          <w:sz w:val="28"/>
          <w:szCs w:val="28"/>
        </w:rPr>
        <w:t xml:space="preserve">  5. Для производственных и сельскохозяйственных предприятий размещенных в пределах водоохраной зоны первоочередными мероприятиями для дальнейшего функционирования необходимо обязательное оборудование таких объектов сооружениями, обеспечивающими охрану водных объектов от загрязнения, засорения и истощения вод. </w:t>
      </w:r>
    </w:p>
    <w:p w:rsidR="00D639DA" w:rsidRPr="00EB0B9B" w:rsidRDefault="00D639DA" w:rsidP="00D639DA">
      <w:pPr>
        <w:spacing w:line="360" w:lineRule="auto"/>
        <w:ind w:firstLine="720"/>
        <w:jc w:val="both"/>
        <w:rPr>
          <w:color w:val="000000"/>
          <w:spacing w:val="2"/>
          <w:sz w:val="28"/>
          <w:szCs w:val="28"/>
        </w:rPr>
      </w:pPr>
      <w:r w:rsidRPr="00EB0B9B">
        <w:rPr>
          <w:color w:val="000000"/>
          <w:spacing w:val="2"/>
          <w:sz w:val="28"/>
          <w:szCs w:val="28"/>
        </w:rPr>
        <w:t xml:space="preserve"> 6. Для уменьшения поступления биогенов в поверхностные воды при возделывании сельскохозяйственных культур использовать подходы адаптивно-ландшафтного земледелия, предусматривающего, с одной стороны, максимальный учет и сохранение природных ресурсов, с другой - ограничение антропогенного воздействия, негативно влияющего на состояние окружающей среды.</w:t>
      </w:r>
    </w:p>
    <w:p w:rsidR="00D639DA" w:rsidRPr="00EB0B9B" w:rsidRDefault="00D639DA" w:rsidP="00D639DA">
      <w:pPr>
        <w:spacing w:line="360" w:lineRule="auto"/>
        <w:ind w:firstLine="720"/>
        <w:jc w:val="both"/>
        <w:rPr>
          <w:color w:val="000000"/>
          <w:spacing w:val="2"/>
          <w:sz w:val="28"/>
          <w:szCs w:val="28"/>
        </w:rPr>
      </w:pPr>
      <w:r w:rsidRPr="00EB0B9B">
        <w:rPr>
          <w:color w:val="000000"/>
          <w:spacing w:val="2"/>
          <w:sz w:val="28"/>
          <w:szCs w:val="28"/>
        </w:rPr>
        <w:t>Для стабилизации экологической ситуации и ее улучшения в дальнейшем в бассейнах рек необходимо разработать систему мероприятий по облесению берегов рек и их притоков, провести мероприятия по расчистке русел рек.</w:t>
      </w:r>
    </w:p>
    <w:p w:rsidR="00D639DA" w:rsidRDefault="00D639DA" w:rsidP="00D639DA">
      <w:pPr>
        <w:spacing w:line="312" w:lineRule="auto"/>
        <w:ind w:firstLine="709"/>
        <w:jc w:val="both"/>
        <w:rPr>
          <w:sz w:val="28"/>
          <w:szCs w:val="28"/>
        </w:rPr>
      </w:pPr>
      <w:r w:rsidRPr="00275CAF">
        <w:rPr>
          <w:sz w:val="28"/>
          <w:szCs w:val="28"/>
        </w:rPr>
        <w:t>Соблюдение специального режима на территории водоохранной зоны является составной частью комплекса природоохранных мер по улучшению гидрологического, гидрохимического, гидробиологического, санитарного и экологического состояния водных объектов и благоустройству их прибрежных территорий.</w:t>
      </w:r>
    </w:p>
    <w:p w:rsidR="00D639DA" w:rsidRDefault="00D639DA" w:rsidP="00D639DA">
      <w:pPr>
        <w:tabs>
          <w:tab w:val="num" w:pos="540"/>
        </w:tabs>
        <w:spacing w:line="312" w:lineRule="auto"/>
        <w:ind w:firstLine="709"/>
        <w:jc w:val="both"/>
        <w:rPr>
          <w:sz w:val="28"/>
          <w:szCs w:val="28"/>
        </w:rPr>
      </w:pPr>
      <w:r w:rsidRPr="00EB0B9B">
        <w:rPr>
          <w:color w:val="000000"/>
          <w:spacing w:val="2"/>
          <w:sz w:val="28"/>
          <w:szCs w:val="28"/>
        </w:rPr>
        <w:t>На расчетный срок генеральным планом определено территориальное размещение водозаборных сооружений</w:t>
      </w:r>
      <w:r>
        <w:rPr>
          <w:sz w:val="28"/>
          <w:szCs w:val="28"/>
        </w:rPr>
        <w:t>.</w:t>
      </w:r>
    </w:p>
    <w:p w:rsidR="00D639DA" w:rsidRDefault="00D639DA" w:rsidP="00D639DA">
      <w:pPr>
        <w:spacing w:line="360" w:lineRule="auto"/>
        <w:ind w:firstLine="720"/>
        <w:jc w:val="both"/>
        <w:rPr>
          <w:color w:val="000000"/>
          <w:spacing w:val="2"/>
          <w:sz w:val="28"/>
          <w:szCs w:val="28"/>
        </w:rPr>
      </w:pPr>
      <w:r w:rsidRPr="00EB0B9B">
        <w:rPr>
          <w:color w:val="000000"/>
          <w:spacing w:val="2"/>
          <w:sz w:val="28"/>
          <w:szCs w:val="28"/>
        </w:rPr>
        <w:t xml:space="preserve">Для улучшения санитарно-охранного режима необходимо разработать силами специализированных организаций на последующих стадиях проектирования проекты санитарно-защитных зон водозаборов I-II-III пояса. В I и II поясе санитарной охраны источников водоснабжения, в том числе водозаборов, выдерживать правила санитарной охраны. В I поясе запретить: все виды строительства, проживание людей, выпуск стоков, применение ядохимикатов, </w:t>
      </w:r>
      <w:r w:rsidRPr="00EB0B9B">
        <w:rPr>
          <w:color w:val="000000"/>
          <w:spacing w:val="2"/>
          <w:sz w:val="28"/>
          <w:szCs w:val="28"/>
        </w:rPr>
        <w:lastRenderedPageBreak/>
        <w:t>органических и минеральных удобрений. Во втором поясе санитарной охраны все виды строительной и производственной деятельности согласовать с органами охраны природы и роспотребнадзора.</w:t>
      </w:r>
    </w:p>
    <w:p w:rsidR="00170BC6" w:rsidRPr="00EF4010" w:rsidRDefault="00170BC6" w:rsidP="00075CEB">
      <w:pPr>
        <w:pStyle w:val="Ovos"/>
        <w:spacing w:line="312" w:lineRule="auto"/>
        <w:ind w:firstLine="720"/>
        <w:rPr>
          <w:rFonts w:ascii="Times New Roman" w:hAnsi="Times New Roman" w:cs="Times New Roman"/>
          <w:sz w:val="28"/>
          <w:szCs w:val="28"/>
        </w:rPr>
      </w:pPr>
    </w:p>
    <w:p w:rsidR="00436474" w:rsidRPr="00BE1741" w:rsidRDefault="00137F74" w:rsidP="00E45C5E">
      <w:pPr>
        <w:pStyle w:val="2f6"/>
        <w:numPr>
          <w:ilvl w:val="1"/>
          <w:numId w:val="81"/>
        </w:numPr>
        <w:spacing w:line="360" w:lineRule="auto"/>
        <w:jc w:val="both"/>
        <w:rPr>
          <w:rStyle w:val="2f7"/>
          <w:b/>
          <w:i/>
          <w:caps/>
        </w:rPr>
      </w:pPr>
      <w:r w:rsidRPr="000D6524">
        <w:rPr>
          <w:rFonts w:ascii="Times New Roman" w:hAnsi="Times New Roman"/>
          <w:i w:val="0"/>
          <w:iCs w:val="0"/>
        </w:rPr>
        <w:br w:type="page"/>
      </w:r>
      <w:bookmarkStart w:id="145" w:name="_Toc262635727"/>
      <w:bookmarkStart w:id="146" w:name="_Toc298834959"/>
      <w:bookmarkEnd w:id="136"/>
      <w:r w:rsidR="00EB7729" w:rsidRPr="00436474">
        <w:rPr>
          <w:rStyle w:val="2f7"/>
          <w:b/>
          <w:i/>
          <w:caps/>
        </w:rPr>
        <w:lastRenderedPageBreak/>
        <w:t>ИНЖЕНЕРНОЕ ОБОРУДОВАНИЕ ТЕРРИТОРИИ</w:t>
      </w:r>
      <w:bookmarkEnd w:id="145"/>
      <w:bookmarkEnd w:id="146"/>
    </w:p>
    <w:p w:rsidR="008B0326" w:rsidRDefault="008B0326" w:rsidP="008B0326">
      <w:pPr>
        <w:pStyle w:val="a7"/>
        <w:widowControl w:val="0"/>
        <w:spacing w:line="360" w:lineRule="auto"/>
        <w:ind w:firstLine="709"/>
        <w:rPr>
          <w:szCs w:val="28"/>
        </w:rPr>
      </w:pPr>
      <w:r>
        <w:rPr>
          <w:szCs w:val="28"/>
        </w:rPr>
        <w:t xml:space="preserve">Раздел инженерное оборудование был выполнен в составе проекта «Генеральный план </w:t>
      </w:r>
      <w:r w:rsidR="0071792A">
        <w:rPr>
          <w:szCs w:val="28"/>
        </w:rPr>
        <w:t>Красногвардейского</w:t>
      </w:r>
      <w:r w:rsidR="008941E4">
        <w:rPr>
          <w:szCs w:val="28"/>
        </w:rPr>
        <w:t xml:space="preserve"> сельского</w:t>
      </w:r>
      <w:r>
        <w:rPr>
          <w:szCs w:val="28"/>
        </w:rPr>
        <w:t xml:space="preserve"> поселения», субподрядной организацией ООО «Юг-Ресурс-</w:t>
      </w:r>
      <w:r w:rsidRPr="008B0326">
        <w:rPr>
          <w:szCs w:val="28"/>
        </w:rPr>
        <w:t>XXI</w:t>
      </w:r>
      <w:r>
        <w:rPr>
          <w:szCs w:val="28"/>
        </w:rPr>
        <w:t>».</w:t>
      </w:r>
    </w:p>
    <w:p w:rsidR="004D0B10" w:rsidRDefault="004D0B10" w:rsidP="004D0B10">
      <w:pPr>
        <w:pStyle w:val="a7"/>
        <w:widowControl w:val="0"/>
        <w:spacing w:line="360" w:lineRule="auto"/>
        <w:ind w:firstLine="709"/>
        <w:rPr>
          <w:szCs w:val="28"/>
        </w:rPr>
      </w:pPr>
      <w:r>
        <w:rPr>
          <w:szCs w:val="28"/>
        </w:rPr>
        <w:t xml:space="preserve">С целью организации качественного инженерного обеспечения жизнедеятельности </w:t>
      </w:r>
      <w:r w:rsidR="0071792A">
        <w:rPr>
          <w:szCs w:val="28"/>
        </w:rPr>
        <w:t>Красногвардейского</w:t>
      </w:r>
      <w:r w:rsidR="008941E4">
        <w:rPr>
          <w:szCs w:val="28"/>
        </w:rPr>
        <w:t xml:space="preserve"> сельского</w:t>
      </w:r>
      <w:r>
        <w:rPr>
          <w:szCs w:val="28"/>
        </w:rPr>
        <w:t xml:space="preserve"> поселения в данном проекте проведен анализ современного состояния каждого в отдельности инженерного сектора, выявлены мощности, необходимые для осуществления инвестиционных проектов, на основании чего были произведены расчеты требуемых нагрузок на инженерную инфраструктуру поселения и предложены пути решения данных задач.</w:t>
      </w:r>
    </w:p>
    <w:p w:rsidR="00D541B3" w:rsidRPr="008B0326" w:rsidRDefault="008B0326" w:rsidP="00E45C5E">
      <w:pPr>
        <w:pStyle w:val="-2-"/>
        <w:numPr>
          <w:ilvl w:val="2"/>
          <w:numId w:val="81"/>
        </w:numPr>
        <w:ind w:left="0" w:firstLine="709"/>
        <w:outlineLvl w:val="2"/>
        <w:rPr>
          <w:b w:val="0"/>
        </w:rPr>
      </w:pPr>
      <w:bookmarkStart w:id="147" w:name="_Toc298834960"/>
      <w:r w:rsidRPr="008B0326">
        <w:rPr>
          <w:b w:val="0"/>
        </w:rPr>
        <w:t>ЭЛЕКТРОСНАБЖЕНИЕ</w:t>
      </w:r>
      <w:bookmarkEnd w:id="147"/>
    </w:p>
    <w:p w:rsidR="00D541B3" w:rsidRPr="00BF61AD" w:rsidRDefault="00D541B3" w:rsidP="00BF61AD">
      <w:pPr>
        <w:pStyle w:val="-2-"/>
        <w:ind w:left="709"/>
        <w:outlineLvl w:val="9"/>
        <w:rPr>
          <w:b w:val="0"/>
        </w:rPr>
      </w:pPr>
    </w:p>
    <w:p w:rsidR="00632BAE" w:rsidRPr="00456433" w:rsidRDefault="00632BAE" w:rsidP="00632BAE">
      <w:pPr>
        <w:pStyle w:val="a7"/>
        <w:widowControl w:val="0"/>
        <w:spacing w:line="360" w:lineRule="auto"/>
        <w:ind w:firstLine="709"/>
        <w:rPr>
          <w:szCs w:val="28"/>
        </w:rPr>
      </w:pPr>
      <w:r w:rsidRPr="00632BAE">
        <w:rPr>
          <w:szCs w:val="28"/>
        </w:rPr>
        <w:t xml:space="preserve">Данный раздел был выполнен на основании задания на проектирование, архитектурно-планировочных решений, </w:t>
      </w:r>
      <w:r w:rsidRPr="00456433">
        <w:rPr>
          <w:szCs w:val="28"/>
        </w:rPr>
        <w:t>исходных данных, выданных заказчиком</w:t>
      </w:r>
      <w:r w:rsidR="00D639DA">
        <w:rPr>
          <w:szCs w:val="28"/>
        </w:rPr>
        <w:t>,</w:t>
      </w:r>
      <w:r w:rsidR="00BE1741">
        <w:rPr>
          <w:szCs w:val="28"/>
        </w:rPr>
        <w:t xml:space="preserve"> </w:t>
      </w:r>
      <w:r w:rsidR="00D639DA">
        <w:rPr>
          <w:szCs w:val="28"/>
        </w:rPr>
        <w:t>а также</w:t>
      </w:r>
      <w:r w:rsidRPr="00456433">
        <w:rPr>
          <w:szCs w:val="28"/>
        </w:rPr>
        <w:t xml:space="preserve"> проекта «Схема перспективного развития электрических сетей 35кВ и выше ОАО «Кубаньэнерго» на период 2005-2010 </w:t>
      </w:r>
      <w:r w:rsidR="00D639DA">
        <w:rPr>
          <w:szCs w:val="28"/>
        </w:rPr>
        <w:t>год с перспективой до 2015года»,</w:t>
      </w:r>
      <w:r w:rsidR="00D639DA" w:rsidRPr="00456433">
        <w:rPr>
          <w:szCs w:val="28"/>
        </w:rPr>
        <w:t xml:space="preserve"> выполненного ОАО «ЮИЦЭ» в 2009г</w:t>
      </w:r>
      <w:r w:rsidR="00D639DA">
        <w:rPr>
          <w:szCs w:val="28"/>
        </w:rPr>
        <w:t>.</w:t>
      </w:r>
    </w:p>
    <w:p w:rsidR="00BE1741" w:rsidRDefault="00BE1741" w:rsidP="00D541B3">
      <w:pPr>
        <w:pStyle w:val="a9"/>
        <w:rPr>
          <w:b/>
          <w:i/>
          <w:sz w:val="28"/>
          <w:szCs w:val="28"/>
        </w:rPr>
      </w:pPr>
    </w:p>
    <w:p w:rsidR="00D541B3" w:rsidRPr="00DB5B0F" w:rsidRDefault="00D541B3" w:rsidP="00423FBA">
      <w:pPr>
        <w:pStyle w:val="a9"/>
        <w:rPr>
          <w:b/>
          <w:i/>
          <w:sz w:val="28"/>
          <w:szCs w:val="28"/>
        </w:rPr>
      </w:pPr>
      <w:r w:rsidRPr="00DB5B0F">
        <w:rPr>
          <w:b/>
          <w:i/>
          <w:sz w:val="28"/>
          <w:szCs w:val="28"/>
        </w:rPr>
        <w:t>Существующее положение</w:t>
      </w:r>
    </w:p>
    <w:p w:rsidR="00417B0F" w:rsidRPr="00417B0F" w:rsidRDefault="00417B0F" w:rsidP="00417B0F">
      <w:pPr>
        <w:pStyle w:val="a7"/>
        <w:widowControl w:val="0"/>
        <w:spacing w:line="360" w:lineRule="auto"/>
        <w:ind w:firstLine="709"/>
        <w:rPr>
          <w:szCs w:val="28"/>
        </w:rPr>
      </w:pPr>
      <w:r w:rsidRPr="00417B0F">
        <w:rPr>
          <w:szCs w:val="28"/>
        </w:rPr>
        <w:t>Энергоснабжение района обеспечивается районными электрическими се</w:t>
      </w:r>
      <w:r w:rsidRPr="00417B0F">
        <w:rPr>
          <w:szCs w:val="28"/>
        </w:rPr>
        <w:softHyphen/>
        <w:t>тями ОАО «Кубаньэнерго» филиал «Армавирские электрические сети» Отрад</w:t>
      </w:r>
      <w:r w:rsidRPr="00417B0F">
        <w:rPr>
          <w:szCs w:val="28"/>
        </w:rPr>
        <w:softHyphen/>
        <w:t>ненский производственный участок.</w:t>
      </w:r>
    </w:p>
    <w:p w:rsidR="00417B0F" w:rsidRPr="00D71CF6" w:rsidRDefault="00417B0F" w:rsidP="00417B0F">
      <w:pPr>
        <w:pStyle w:val="a7"/>
        <w:widowControl w:val="0"/>
        <w:spacing w:line="360" w:lineRule="auto"/>
        <w:ind w:firstLine="709"/>
        <w:rPr>
          <w:szCs w:val="28"/>
        </w:rPr>
      </w:pPr>
      <w:r w:rsidRPr="008B191B">
        <w:rPr>
          <w:szCs w:val="28"/>
        </w:rPr>
        <w:t xml:space="preserve">Источником электроснабжения </w:t>
      </w:r>
      <w:r>
        <w:rPr>
          <w:szCs w:val="28"/>
        </w:rPr>
        <w:t xml:space="preserve">Красногвардейского </w:t>
      </w:r>
      <w:r w:rsidRPr="00417B0F">
        <w:rPr>
          <w:szCs w:val="28"/>
        </w:rPr>
        <w:t>сельского поселения</w:t>
      </w:r>
      <w:r w:rsidRPr="008B191B">
        <w:rPr>
          <w:szCs w:val="28"/>
        </w:rPr>
        <w:t xml:space="preserve"> принята существующ</w:t>
      </w:r>
      <w:r>
        <w:rPr>
          <w:szCs w:val="28"/>
        </w:rPr>
        <w:t>ая трансформаторная подстанция 35/10кВ «Попутная</w:t>
      </w:r>
      <w:r w:rsidRPr="008B191B">
        <w:rPr>
          <w:szCs w:val="28"/>
        </w:rPr>
        <w:t>».</w:t>
      </w:r>
      <w:r>
        <w:rPr>
          <w:szCs w:val="28"/>
        </w:rPr>
        <w:t xml:space="preserve"> П</w:t>
      </w:r>
      <w:r w:rsidRPr="00D71CF6">
        <w:rPr>
          <w:szCs w:val="28"/>
        </w:rPr>
        <w:t xml:space="preserve">ротяженность электрических линий составляет Вл-10кВт </w:t>
      </w:r>
      <w:smartTag w:uri="urn:schemas-microsoft-com:office:smarttags" w:element="metricconverter">
        <w:smartTagPr>
          <w:attr w:name="ProductID" w:val="23,8 км"/>
        </w:smartTagPr>
        <w:r w:rsidRPr="00D71CF6">
          <w:rPr>
            <w:szCs w:val="28"/>
          </w:rPr>
          <w:t>23,8 км</w:t>
        </w:r>
      </w:smartTag>
      <w:r w:rsidRPr="00D71CF6">
        <w:rPr>
          <w:szCs w:val="28"/>
        </w:rPr>
        <w:t>, ВЛ-0,4</w:t>
      </w:r>
      <w:r w:rsidR="00765434">
        <w:rPr>
          <w:szCs w:val="28"/>
        </w:rPr>
        <w:t xml:space="preserve"> -</w:t>
      </w:r>
      <w:r w:rsidRPr="00D71CF6">
        <w:rPr>
          <w:szCs w:val="28"/>
        </w:rPr>
        <w:t xml:space="preserve"> 32км</w:t>
      </w:r>
      <w:r w:rsidR="00765434">
        <w:rPr>
          <w:szCs w:val="28"/>
        </w:rPr>
        <w:t>.</w:t>
      </w:r>
    </w:p>
    <w:p w:rsidR="00765434" w:rsidRDefault="00417B0F" w:rsidP="00417B0F">
      <w:pPr>
        <w:pStyle w:val="a7"/>
        <w:widowControl w:val="0"/>
        <w:spacing w:line="360" w:lineRule="auto"/>
        <w:ind w:firstLine="709"/>
        <w:rPr>
          <w:szCs w:val="28"/>
        </w:rPr>
      </w:pPr>
      <w:r w:rsidRPr="00417B0F">
        <w:rPr>
          <w:szCs w:val="28"/>
        </w:rPr>
        <w:t xml:space="preserve">Электрооборудование в поселении находиться в удовлетворительном </w:t>
      </w:r>
      <w:r w:rsidRPr="00417B0F">
        <w:rPr>
          <w:szCs w:val="28"/>
        </w:rPr>
        <w:lastRenderedPageBreak/>
        <w:t>состоянии.</w:t>
      </w:r>
      <w:r>
        <w:rPr>
          <w:szCs w:val="28"/>
        </w:rPr>
        <w:t xml:space="preserve"> </w:t>
      </w:r>
      <w:r w:rsidRPr="00417B0F">
        <w:rPr>
          <w:szCs w:val="28"/>
        </w:rPr>
        <w:t>Все населенные пункты поселения электофицированы.</w:t>
      </w:r>
      <w:r>
        <w:rPr>
          <w:szCs w:val="28"/>
        </w:rPr>
        <w:t xml:space="preserve"> </w:t>
      </w:r>
      <w:r w:rsidRPr="00417B0F">
        <w:rPr>
          <w:szCs w:val="28"/>
        </w:rPr>
        <w:t xml:space="preserve">Высоковольтное напряжение 10 кВ распределяется от КТП 10/0,4 кВ по ЛЭП 10 кВ с проводами марки АС-70 и АС-50. </w:t>
      </w:r>
    </w:p>
    <w:p w:rsidR="00417B0F" w:rsidRDefault="00417B0F" w:rsidP="00417B0F">
      <w:pPr>
        <w:pStyle w:val="a7"/>
        <w:widowControl w:val="0"/>
        <w:spacing w:line="360" w:lineRule="auto"/>
        <w:ind w:firstLine="709"/>
        <w:rPr>
          <w:szCs w:val="28"/>
        </w:rPr>
      </w:pPr>
      <w:r>
        <w:rPr>
          <w:szCs w:val="28"/>
        </w:rPr>
        <w:t>Существующие мощности не смогут удовлетворять растущие потребности поселения в электроснабжении, поэтому потребуется проведение комплекса работ, направленных на реконструкцию имеющихся мощностей с целью их увеличения, а также строительство новых.</w:t>
      </w:r>
    </w:p>
    <w:p w:rsidR="00417B0F" w:rsidRPr="00417B0F" w:rsidRDefault="00417B0F" w:rsidP="00417B0F">
      <w:pPr>
        <w:pStyle w:val="a7"/>
        <w:widowControl w:val="0"/>
        <w:spacing w:line="360" w:lineRule="auto"/>
        <w:ind w:firstLine="709"/>
        <w:rPr>
          <w:szCs w:val="28"/>
        </w:rPr>
      </w:pPr>
      <w:r w:rsidRPr="00181828">
        <w:rPr>
          <w:szCs w:val="28"/>
        </w:rPr>
        <w:t xml:space="preserve">Существующие и проектируемые электрические нагрузки жилищно-коммунального, общественно-делового, культурно-бытового и производственного секторов определялись </w:t>
      </w:r>
      <w:r w:rsidRPr="00417B0F">
        <w:rPr>
          <w:szCs w:val="28"/>
        </w:rPr>
        <w:t>в соответствии со следующей нормативной документацией:</w:t>
      </w:r>
    </w:p>
    <w:p w:rsidR="00417B0F" w:rsidRPr="00417B0F" w:rsidRDefault="00417B0F" w:rsidP="00E45C5E">
      <w:pPr>
        <w:pStyle w:val="a7"/>
        <w:widowControl w:val="0"/>
        <w:numPr>
          <w:ilvl w:val="0"/>
          <w:numId w:val="94"/>
        </w:numPr>
        <w:spacing w:line="360" w:lineRule="auto"/>
        <w:ind w:left="0" w:firstLine="709"/>
        <w:rPr>
          <w:szCs w:val="28"/>
        </w:rPr>
      </w:pPr>
      <w:r w:rsidRPr="00417B0F">
        <w:rPr>
          <w:szCs w:val="28"/>
        </w:rPr>
        <w:t>СП 31-110-</w:t>
      </w:r>
      <w:smartTag w:uri="urn:schemas-microsoft-com:office:smarttags" w:element="metricconverter">
        <w:smartTagPr>
          <w:attr w:name="ProductID" w:val="2003 г"/>
        </w:smartTagPr>
        <w:r w:rsidRPr="00417B0F">
          <w:rPr>
            <w:szCs w:val="28"/>
          </w:rPr>
          <w:t>2003 г</w:t>
        </w:r>
      </w:smartTag>
      <w:r w:rsidRPr="00417B0F">
        <w:rPr>
          <w:szCs w:val="28"/>
        </w:rPr>
        <w:t>. «Проектирование и монтаж электроустановок жилых и общественных зданий».</w:t>
      </w:r>
    </w:p>
    <w:p w:rsidR="00417B0F" w:rsidRDefault="00417B0F" w:rsidP="00E45C5E">
      <w:pPr>
        <w:pStyle w:val="a7"/>
        <w:widowControl w:val="0"/>
        <w:numPr>
          <w:ilvl w:val="0"/>
          <w:numId w:val="94"/>
        </w:numPr>
        <w:spacing w:line="360" w:lineRule="auto"/>
        <w:ind w:left="0" w:firstLine="709"/>
        <w:rPr>
          <w:szCs w:val="28"/>
        </w:rPr>
      </w:pPr>
      <w:r w:rsidRPr="00417B0F">
        <w:rPr>
          <w:szCs w:val="28"/>
        </w:rPr>
        <w:t>РД 34.20.185-94 «Инструкция по проектированию городских электрических сетей».</w:t>
      </w:r>
    </w:p>
    <w:p w:rsidR="00417B0F" w:rsidRPr="00417B0F" w:rsidRDefault="00417B0F" w:rsidP="00417B0F">
      <w:pPr>
        <w:pStyle w:val="a7"/>
        <w:widowControl w:val="0"/>
        <w:spacing w:line="360" w:lineRule="auto"/>
        <w:ind w:firstLine="709"/>
        <w:rPr>
          <w:szCs w:val="28"/>
        </w:rPr>
      </w:pPr>
      <w:r w:rsidRPr="00417B0F">
        <w:rPr>
          <w:szCs w:val="28"/>
        </w:rPr>
        <w:t>Для обеспечения электроэнергией существующих и проектируемых жилых, общественных зданий и коммунальных объектов на расчетный срок Красногвардейского сельского поселения необходимо получить от энергоснабжающей организации технические условия на электроснабжение и разрешение на подключение расчетной нагрузки.</w:t>
      </w:r>
    </w:p>
    <w:p w:rsidR="00D541B3" w:rsidRPr="00DB5B0F" w:rsidRDefault="008B0326" w:rsidP="00423FBA">
      <w:pPr>
        <w:pStyle w:val="a9"/>
        <w:rPr>
          <w:b/>
          <w:i/>
          <w:sz w:val="28"/>
          <w:szCs w:val="28"/>
        </w:rPr>
      </w:pPr>
      <w:r>
        <w:rPr>
          <w:b/>
          <w:i/>
          <w:sz w:val="28"/>
          <w:szCs w:val="28"/>
        </w:rPr>
        <w:t>Проектные</w:t>
      </w:r>
      <w:r w:rsidR="00D541B3" w:rsidRPr="00DB5B0F">
        <w:rPr>
          <w:b/>
          <w:i/>
          <w:sz w:val="28"/>
          <w:szCs w:val="28"/>
        </w:rPr>
        <w:t xml:space="preserve"> предложени</w:t>
      </w:r>
      <w:r>
        <w:rPr>
          <w:b/>
          <w:i/>
          <w:sz w:val="28"/>
          <w:szCs w:val="28"/>
        </w:rPr>
        <w:t>я</w:t>
      </w:r>
    </w:p>
    <w:p w:rsidR="00417B0F" w:rsidRPr="00417B0F" w:rsidRDefault="00417B0F" w:rsidP="00417B0F">
      <w:pPr>
        <w:pStyle w:val="a7"/>
        <w:widowControl w:val="0"/>
        <w:spacing w:line="360" w:lineRule="auto"/>
        <w:ind w:firstLine="709"/>
        <w:rPr>
          <w:szCs w:val="28"/>
        </w:rPr>
      </w:pPr>
      <w:r w:rsidRPr="00417B0F">
        <w:rPr>
          <w:szCs w:val="28"/>
        </w:rPr>
        <w:t xml:space="preserve">В связи с увеличением нагрузок и для улучшения схемы электроснабжения, обеспечивающей бесперебойным питанием её потребителей, необходима реконструкция существующих электрических сетей с учетом перспективного развития </w:t>
      </w:r>
      <w:r w:rsidR="00765434">
        <w:rPr>
          <w:szCs w:val="28"/>
        </w:rPr>
        <w:t>поселения.</w:t>
      </w:r>
    </w:p>
    <w:p w:rsidR="00417B0F" w:rsidRPr="002C652C" w:rsidRDefault="00417B0F" w:rsidP="00417B0F">
      <w:pPr>
        <w:pStyle w:val="a7"/>
        <w:widowControl w:val="0"/>
        <w:spacing w:line="360" w:lineRule="auto"/>
        <w:ind w:firstLine="709"/>
        <w:rPr>
          <w:szCs w:val="28"/>
        </w:rPr>
      </w:pPr>
      <w:r w:rsidRPr="002C652C">
        <w:rPr>
          <w:szCs w:val="28"/>
        </w:rPr>
        <w:t>Трассы ВЛ-10кВ  выбраны с учётом перспективного развития станицы.</w:t>
      </w:r>
    </w:p>
    <w:p w:rsidR="00417B0F" w:rsidRPr="002C652C" w:rsidRDefault="00417B0F" w:rsidP="00417B0F">
      <w:pPr>
        <w:pStyle w:val="a7"/>
        <w:widowControl w:val="0"/>
        <w:spacing w:line="360" w:lineRule="auto"/>
        <w:ind w:firstLine="709"/>
        <w:rPr>
          <w:szCs w:val="28"/>
        </w:rPr>
      </w:pPr>
      <w:r w:rsidRPr="002C652C">
        <w:rPr>
          <w:szCs w:val="28"/>
        </w:rPr>
        <w:t>Протяжённость проектируемых ВЛ</w:t>
      </w:r>
      <w:r>
        <w:rPr>
          <w:szCs w:val="28"/>
        </w:rPr>
        <w:t xml:space="preserve"> </w:t>
      </w:r>
      <w:r w:rsidR="00765434">
        <w:rPr>
          <w:szCs w:val="28"/>
        </w:rPr>
        <w:t>10кВ</w:t>
      </w:r>
      <w:r>
        <w:rPr>
          <w:szCs w:val="28"/>
        </w:rPr>
        <w:t xml:space="preserve"> </w:t>
      </w:r>
      <w:r w:rsidR="00765434">
        <w:rPr>
          <w:szCs w:val="28"/>
        </w:rPr>
        <w:t xml:space="preserve">составляет </w:t>
      </w:r>
      <w:smartTag w:uri="urn:schemas-microsoft-com:office:smarttags" w:element="metricconverter">
        <w:smartTagPr>
          <w:attr w:name="ProductID" w:val="5,0 км"/>
        </w:smartTagPr>
        <w:r>
          <w:rPr>
            <w:szCs w:val="28"/>
          </w:rPr>
          <w:t>5,0 км</w:t>
        </w:r>
      </w:smartTag>
      <w:r>
        <w:rPr>
          <w:szCs w:val="28"/>
        </w:rPr>
        <w:t>.</w:t>
      </w:r>
    </w:p>
    <w:p w:rsidR="00417B0F" w:rsidRPr="00417B0F" w:rsidRDefault="00417B0F" w:rsidP="00417B0F">
      <w:pPr>
        <w:pStyle w:val="a7"/>
        <w:widowControl w:val="0"/>
        <w:spacing w:line="360" w:lineRule="auto"/>
        <w:ind w:firstLine="709"/>
        <w:rPr>
          <w:szCs w:val="28"/>
        </w:rPr>
      </w:pPr>
      <w:r w:rsidRPr="002C652C">
        <w:rPr>
          <w:szCs w:val="28"/>
        </w:rPr>
        <w:t xml:space="preserve">Воздушные линии 10кВ запроектированы изолированными проводами типа </w:t>
      </w:r>
      <w:r w:rsidRPr="001F684E">
        <w:rPr>
          <w:szCs w:val="28"/>
        </w:rPr>
        <w:t>SAX</w:t>
      </w:r>
      <w:r w:rsidRPr="002C652C">
        <w:rPr>
          <w:szCs w:val="28"/>
        </w:rPr>
        <w:t>,</w:t>
      </w:r>
      <w:r>
        <w:rPr>
          <w:szCs w:val="28"/>
        </w:rPr>
        <w:t xml:space="preserve"> </w:t>
      </w:r>
      <w:r w:rsidRPr="002C652C">
        <w:rPr>
          <w:szCs w:val="28"/>
        </w:rPr>
        <w:t>сечением 70кв.мм. на магистральных линиях и 50кв.мм. на отпайках.</w:t>
      </w:r>
    </w:p>
    <w:p w:rsidR="00417B0F" w:rsidRPr="00E52270" w:rsidRDefault="00417B0F" w:rsidP="00417B0F">
      <w:pPr>
        <w:pStyle w:val="a7"/>
        <w:widowControl w:val="0"/>
        <w:spacing w:line="360" w:lineRule="auto"/>
        <w:ind w:firstLine="709"/>
        <w:rPr>
          <w:szCs w:val="28"/>
        </w:rPr>
      </w:pPr>
      <w:r>
        <w:rPr>
          <w:szCs w:val="28"/>
        </w:rPr>
        <w:t>Н</w:t>
      </w:r>
      <w:r w:rsidRPr="00E52270">
        <w:rPr>
          <w:szCs w:val="28"/>
        </w:rPr>
        <w:t>еобходимая перспективная р</w:t>
      </w:r>
      <w:r>
        <w:rPr>
          <w:szCs w:val="28"/>
        </w:rPr>
        <w:t xml:space="preserve">еконструкция  трансформаторных подстанций </w:t>
      </w:r>
      <w:r>
        <w:rPr>
          <w:szCs w:val="28"/>
        </w:rPr>
        <w:lastRenderedPageBreak/>
        <w:t>в количестве 6 шт</w:t>
      </w:r>
      <w:r w:rsidRPr="00E52270">
        <w:rPr>
          <w:szCs w:val="28"/>
        </w:rPr>
        <w:t xml:space="preserve"> с </w:t>
      </w:r>
      <w:r>
        <w:rPr>
          <w:szCs w:val="28"/>
        </w:rPr>
        <w:t>заменой трансформаторов</w:t>
      </w:r>
      <w:r w:rsidRPr="00E52270">
        <w:rPr>
          <w:szCs w:val="28"/>
        </w:rPr>
        <w:t xml:space="preserve"> на трансформатор</w:t>
      </w:r>
      <w:r>
        <w:rPr>
          <w:szCs w:val="28"/>
        </w:rPr>
        <w:t>ы</w:t>
      </w:r>
      <w:r w:rsidRPr="00E52270">
        <w:rPr>
          <w:szCs w:val="28"/>
        </w:rPr>
        <w:t xml:space="preserve"> большей мощности</w:t>
      </w:r>
      <w:r>
        <w:rPr>
          <w:szCs w:val="28"/>
        </w:rPr>
        <w:t xml:space="preserve"> для подключения к ним проектируемых территорий.</w:t>
      </w:r>
      <w:r w:rsidRPr="00E52270">
        <w:rPr>
          <w:szCs w:val="28"/>
        </w:rPr>
        <w:t xml:space="preserve"> </w:t>
      </w:r>
    </w:p>
    <w:p w:rsidR="00417B0F" w:rsidRPr="001F684E" w:rsidRDefault="00417B0F" w:rsidP="00417B0F">
      <w:pPr>
        <w:pStyle w:val="a7"/>
        <w:widowControl w:val="0"/>
        <w:spacing w:line="360" w:lineRule="auto"/>
        <w:ind w:firstLine="709"/>
        <w:rPr>
          <w:szCs w:val="28"/>
        </w:rPr>
      </w:pPr>
      <w:r w:rsidRPr="001F684E">
        <w:rPr>
          <w:szCs w:val="28"/>
        </w:rPr>
        <w:t>Учитывая значительный физический и моральный из</w:t>
      </w:r>
      <w:r>
        <w:rPr>
          <w:szCs w:val="28"/>
        </w:rPr>
        <w:t xml:space="preserve">нос оборудования подстанции </w:t>
      </w:r>
      <w:r w:rsidRPr="001F684E">
        <w:rPr>
          <w:szCs w:val="28"/>
        </w:rPr>
        <w:t>35</w:t>
      </w:r>
      <w:r>
        <w:rPr>
          <w:szCs w:val="28"/>
        </w:rPr>
        <w:t>/10кВ «Попутная</w:t>
      </w:r>
      <w:r w:rsidRPr="001F684E">
        <w:rPr>
          <w:szCs w:val="28"/>
        </w:rPr>
        <w:t xml:space="preserve">» и </w:t>
      </w:r>
      <w:r>
        <w:rPr>
          <w:szCs w:val="28"/>
        </w:rPr>
        <w:t xml:space="preserve">подводящей к ней </w:t>
      </w:r>
      <w:r w:rsidRPr="001F684E">
        <w:rPr>
          <w:szCs w:val="28"/>
        </w:rPr>
        <w:t>ВЛ</w:t>
      </w:r>
      <w:r>
        <w:rPr>
          <w:szCs w:val="28"/>
        </w:rPr>
        <w:t xml:space="preserve"> 35</w:t>
      </w:r>
      <w:r w:rsidRPr="001F684E">
        <w:rPr>
          <w:szCs w:val="28"/>
        </w:rPr>
        <w:t>кВ, повышенные требования нормативно-технических документов, касающихся качества электроэнергии, надёжности и бесперебойности электроснабжения, подстанция</w:t>
      </w:r>
      <w:r>
        <w:rPr>
          <w:szCs w:val="28"/>
        </w:rPr>
        <w:t xml:space="preserve"> 35/10кВ «Потутная» подлежит реконструкции и </w:t>
      </w:r>
      <w:r w:rsidRPr="001F684E">
        <w:rPr>
          <w:szCs w:val="28"/>
        </w:rPr>
        <w:t>техничес</w:t>
      </w:r>
      <w:r>
        <w:rPr>
          <w:szCs w:val="28"/>
        </w:rPr>
        <w:t>кому перевооружению</w:t>
      </w:r>
      <w:r w:rsidRPr="001F684E">
        <w:rPr>
          <w:szCs w:val="28"/>
        </w:rPr>
        <w:t>.</w:t>
      </w:r>
    </w:p>
    <w:p w:rsidR="00417B0F" w:rsidRPr="001F684E" w:rsidRDefault="00417B0F" w:rsidP="00417B0F">
      <w:pPr>
        <w:pStyle w:val="a7"/>
        <w:widowControl w:val="0"/>
        <w:spacing w:line="360" w:lineRule="auto"/>
        <w:ind w:firstLine="709"/>
        <w:rPr>
          <w:szCs w:val="28"/>
        </w:rPr>
      </w:pPr>
      <w:r>
        <w:rPr>
          <w:szCs w:val="28"/>
        </w:rPr>
        <w:t>Схемы электрических сетей</w:t>
      </w:r>
      <w:r w:rsidRPr="001F684E">
        <w:rPr>
          <w:szCs w:val="28"/>
        </w:rPr>
        <w:t>, в том числе распреде</w:t>
      </w:r>
      <w:r>
        <w:rPr>
          <w:szCs w:val="28"/>
        </w:rPr>
        <w:t xml:space="preserve">лительных устройств </w:t>
      </w:r>
      <w:r w:rsidRPr="001F684E">
        <w:rPr>
          <w:szCs w:val="28"/>
        </w:rPr>
        <w:t>подстанций</w:t>
      </w:r>
      <w:r>
        <w:rPr>
          <w:szCs w:val="28"/>
        </w:rPr>
        <w:t>,</w:t>
      </w:r>
      <w:r w:rsidRPr="001F684E">
        <w:rPr>
          <w:szCs w:val="28"/>
        </w:rPr>
        <w:t xml:space="preserve"> подлеж</w:t>
      </w:r>
      <w:r>
        <w:rPr>
          <w:szCs w:val="28"/>
        </w:rPr>
        <w:t>а</w:t>
      </w:r>
      <w:r w:rsidRPr="001F684E">
        <w:rPr>
          <w:szCs w:val="28"/>
        </w:rPr>
        <w:t>т уточнению на последующих стадиях проектирования с учётом</w:t>
      </w:r>
      <w:r>
        <w:rPr>
          <w:szCs w:val="28"/>
        </w:rPr>
        <w:t xml:space="preserve"> </w:t>
      </w:r>
      <w:r w:rsidRPr="001F684E">
        <w:rPr>
          <w:szCs w:val="28"/>
        </w:rPr>
        <w:t>реального роста электрических нагрузок, темпов реализации генерального плана, развития</w:t>
      </w:r>
      <w:r>
        <w:rPr>
          <w:szCs w:val="28"/>
        </w:rPr>
        <w:t xml:space="preserve"> экономики и бизнеса в Красногвардейском сельском поселении</w:t>
      </w:r>
      <w:r w:rsidRPr="001F684E">
        <w:rPr>
          <w:szCs w:val="28"/>
        </w:rPr>
        <w:t>, а также источников инвестирования развития энергетики.</w:t>
      </w:r>
    </w:p>
    <w:p w:rsidR="00417B0F" w:rsidRPr="00417B0F" w:rsidRDefault="00417B0F" w:rsidP="00417B0F">
      <w:pPr>
        <w:pStyle w:val="a7"/>
        <w:widowControl w:val="0"/>
        <w:spacing w:line="360" w:lineRule="auto"/>
        <w:ind w:firstLine="709"/>
        <w:rPr>
          <w:szCs w:val="28"/>
        </w:rPr>
      </w:pPr>
      <w:r w:rsidRPr="00417B0F">
        <w:rPr>
          <w:szCs w:val="28"/>
        </w:rPr>
        <w:t xml:space="preserve">Для выполнения вышеуказанных работ необходимо разработать технические условия. </w:t>
      </w:r>
    </w:p>
    <w:p w:rsidR="00417B0F" w:rsidRPr="00417B0F" w:rsidRDefault="00417B0F" w:rsidP="00417B0F">
      <w:pPr>
        <w:pStyle w:val="a7"/>
        <w:widowControl w:val="0"/>
        <w:spacing w:line="360" w:lineRule="auto"/>
        <w:ind w:firstLine="709"/>
        <w:rPr>
          <w:szCs w:val="28"/>
        </w:rPr>
      </w:pPr>
      <w:r w:rsidRPr="00417B0F">
        <w:rPr>
          <w:szCs w:val="28"/>
        </w:rPr>
        <w:t>Для подключения проектируемых электрических нагрузок жилых и общественных зданий предусматривается строительство трансформаторных подстанций 10/0,4 кВ, линий электропередач 10 кВ и замена на существующих ТП 10/0,4 кВ силовых трансформаторов на трансформаторы с большей мощностью.</w:t>
      </w:r>
    </w:p>
    <w:p w:rsidR="00417B0F" w:rsidRPr="00417B0F" w:rsidRDefault="00417B0F" w:rsidP="00417B0F">
      <w:pPr>
        <w:pStyle w:val="a7"/>
        <w:widowControl w:val="0"/>
        <w:spacing w:line="360" w:lineRule="auto"/>
        <w:ind w:firstLine="709"/>
        <w:rPr>
          <w:szCs w:val="28"/>
        </w:rPr>
      </w:pPr>
      <w:r w:rsidRPr="00417B0F">
        <w:rPr>
          <w:szCs w:val="28"/>
        </w:rPr>
        <w:t>Электроснабжение электроприемников жилых и общественных зданий на проектируемых территориях принято от существующих подстанций.</w:t>
      </w:r>
    </w:p>
    <w:p w:rsidR="00417B0F" w:rsidRPr="00417B0F" w:rsidRDefault="00417B0F" w:rsidP="00417B0F">
      <w:pPr>
        <w:pStyle w:val="a7"/>
        <w:widowControl w:val="0"/>
        <w:spacing w:line="360" w:lineRule="auto"/>
        <w:ind w:firstLine="709"/>
        <w:rPr>
          <w:szCs w:val="28"/>
        </w:rPr>
      </w:pPr>
      <w:r w:rsidRPr="00417B0F">
        <w:rPr>
          <w:szCs w:val="28"/>
        </w:rPr>
        <w:t>В данном проекте предусмотрено электроснабжение:</w:t>
      </w:r>
    </w:p>
    <w:p w:rsidR="00417B0F" w:rsidRPr="00417B0F" w:rsidRDefault="00417B0F" w:rsidP="00417B0F">
      <w:pPr>
        <w:pStyle w:val="a7"/>
        <w:widowControl w:val="0"/>
        <w:spacing w:line="360" w:lineRule="auto"/>
        <w:ind w:firstLine="709"/>
        <w:rPr>
          <w:szCs w:val="28"/>
        </w:rPr>
      </w:pPr>
      <w:r w:rsidRPr="00417B0F">
        <w:rPr>
          <w:szCs w:val="28"/>
        </w:rPr>
        <w:t>- жилых домов индивидуальной застройки на проектируемых территориях;</w:t>
      </w:r>
    </w:p>
    <w:p w:rsidR="00417B0F" w:rsidRPr="00417B0F" w:rsidRDefault="00417B0F" w:rsidP="00417B0F">
      <w:pPr>
        <w:pStyle w:val="a7"/>
        <w:widowControl w:val="0"/>
        <w:spacing w:line="360" w:lineRule="auto"/>
        <w:ind w:firstLine="709"/>
        <w:rPr>
          <w:szCs w:val="28"/>
        </w:rPr>
      </w:pPr>
      <w:r w:rsidRPr="00417B0F">
        <w:rPr>
          <w:szCs w:val="28"/>
        </w:rPr>
        <w:t>-проектируемых общественных зданий, расположенных вблизи  проектируемых территорий под жилье (учреждения образования, воспитания, медицины</w:t>
      </w:r>
      <w:r w:rsidR="00765434">
        <w:rPr>
          <w:szCs w:val="28"/>
        </w:rPr>
        <w:t>,</w:t>
      </w:r>
      <w:r w:rsidRPr="00417B0F">
        <w:rPr>
          <w:szCs w:val="28"/>
        </w:rPr>
        <w:t xml:space="preserve"> предприятия бытового обслуживания, торговли, общественного питания и др.)</w:t>
      </w:r>
    </w:p>
    <w:p w:rsidR="00417B0F" w:rsidRPr="00417B0F" w:rsidRDefault="00417B0F" w:rsidP="00417B0F">
      <w:pPr>
        <w:pStyle w:val="a7"/>
        <w:widowControl w:val="0"/>
        <w:spacing w:line="360" w:lineRule="auto"/>
        <w:ind w:firstLine="709"/>
        <w:rPr>
          <w:szCs w:val="28"/>
        </w:rPr>
      </w:pPr>
      <w:r w:rsidRPr="00417B0F">
        <w:rPr>
          <w:szCs w:val="28"/>
        </w:rPr>
        <w:t xml:space="preserve">Расчетная электрическая нагрузка определена согласно следующих нормативных документов: </w:t>
      </w:r>
    </w:p>
    <w:p w:rsidR="00417B0F" w:rsidRPr="00417B0F" w:rsidRDefault="00417B0F" w:rsidP="00417B0F">
      <w:pPr>
        <w:pStyle w:val="a7"/>
        <w:widowControl w:val="0"/>
        <w:spacing w:line="360" w:lineRule="auto"/>
        <w:ind w:firstLine="709"/>
        <w:rPr>
          <w:szCs w:val="28"/>
        </w:rPr>
      </w:pPr>
      <w:r w:rsidRPr="00417B0F">
        <w:rPr>
          <w:szCs w:val="28"/>
        </w:rPr>
        <w:t xml:space="preserve">-для жилых домов индивидуальной застройки на проектируемых территориях </w:t>
      </w:r>
      <w:r w:rsidRPr="00417B0F">
        <w:rPr>
          <w:szCs w:val="28"/>
        </w:rPr>
        <w:lastRenderedPageBreak/>
        <w:t>–</w:t>
      </w:r>
      <w:r>
        <w:rPr>
          <w:szCs w:val="28"/>
        </w:rPr>
        <w:t xml:space="preserve"> </w:t>
      </w:r>
      <w:r w:rsidRPr="00B8110B">
        <w:rPr>
          <w:szCs w:val="28"/>
        </w:rPr>
        <w:t xml:space="preserve">РД 34.20.185 </w:t>
      </w:r>
      <w:r>
        <w:rPr>
          <w:szCs w:val="28"/>
        </w:rPr>
        <w:t>–</w:t>
      </w:r>
      <w:r w:rsidRPr="00B8110B">
        <w:rPr>
          <w:szCs w:val="28"/>
        </w:rPr>
        <w:t xml:space="preserve"> 94</w:t>
      </w:r>
      <w:r>
        <w:rPr>
          <w:szCs w:val="28"/>
        </w:rPr>
        <w:t>.</w:t>
      </w:r>
    </w:p>
    <w:p w:rsidR="00D541B3" w:rsidRPr="00632BAE" w:rsidRDefault="00417B0F" w:rsidP="00632BAE">
      <w:pPr>
        <w:pStyle w:val="a7"/>
        <w:widowControl w:val="0"/>
        <w:spacing w:line="360" w:lineRule="auto"/>
        <w:ind w:firstLine="709"/>
        <w:jc w:val="center"/>
        <w:rPr>
          <w:b/>
          <w:i/>
          <w:szCs w:val="28"/>
        </w:rPr>
        <w:sectPr w:rsidR="00D541B3" w:rsidRPr="00632BAE" w:rsidSect="001A5A0A">
          <w:pgSz w:w="11906" w:h="16838"/>
          <w:pgMar w:top="1134" w:right="567" w:bottom="1134" w:left="1260" w:header="709" w:footer="709" w:gutter="0"/>
          <w:cols w:space="708"/>
          <w:docGrid w:linePitch="360"/>
        </w:sectPr>
      </w:pPr>
      <w:r w:rsidRPr="00417B0F">
        <w:rPr>
          <w:szCs w:val="28"/>
        </w:rPr>
        <w:t>- общественных зданий, расположенных вблизи проектируемых территорий под жилье –</w:t>
      </w:r>
      <w:r w:rsidR="00BE5BF8">
        <w:rPr>
          <w:szCs w:val="28"/>
        </w:rPr>
        <w:t xml:space="preserve"> </w:t>
      </w:r>
      <w:r w:rsidRPr="00417B0F">
        <w:rPr>
          <w:szCs w:val="28"/>
        </w:rPr>
        <w:t>СП 31-110-2003 и по проектам аналогичных</w:t>
      </w:r>
      <w:r w:rsidR="00BE5BF8">
        <w:rPr>
          <w:szCs w:val="28"/>
        </w:rPr>
        <w:t xml:space="preserve"> объектов</w:t>
      </w:r>
      <w:r w:rsidR="00765434">
        <w:rPr>
          <w:szCs w:val="28"/>
        </w:rPr>
        <w:t>.</w:t>
      </w:r>
    </w:p>
    <w:tbl>
      <w:tblPr>
        <w:tblpPr w:leftFromText="180" w:rightFromText="180" w:vertAnchor="page" w:horzAnchor="margin" w:tblpY="748"/>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86"/>
        <w:gridCol w:w="3912"/>
        <w:gridCol w:w="1780"/>
        <w:gridCol w:w="20"/>
        <w:gridCol w:w="2162"/>
      </w:tblGrid>
      <w:tr w:rsidR="00BE5BF8" w:rsidTr="00CE2181">
        <w:trPr>
          <w:cantSplit/>
          <w:trHeight w:val="1717"/>
        </w:trPr>
        <w:tc>
          <w:tcPr>
            <w:tcW w:w="1786" w:type="dxa"/>
            <w:vAlign w:val="center"/>
          </w:tcPr>
          <w:p w:rsidR="00BE5BF8" w:rsidRDefault="00BE5BF8" w:rsidP="00CE2181">
            <w:pPr>
              <w:jc w:val="center"/>
              <w:rPr>
                <w:b/>
              </w:rPr>
            </w:pPr>
            <w:r>
              <w:rPr>
                <w:b/>
              </w:rPr>
              <w:lastRenderedPageBreak/>
              <w:t>№№</w:t>
            </w:r>
          </w:p>
          <w:p w:rsidR="00BE5BF8" w:rsidRDefault="00BE5BF8" w:rsidP="00CE2181">
            <w:pPr>
              <w:jc w:val="center"/>
              <w:rPr>
                <w:b/>
              </w:rPr>
            </w:pPr>
            <w:r>
              <w:rPr>
                <w:b/>
              </w:rPr>
              <w:t>п/п</w:t>
            </w:r>
          </w:p>
        </w:tc>
        <w:tc>
          <w:tcPr>
            <w:tcW w:w="3912" w:type="dxa"/>
            <w:vAlign w:val="center"/>
          </w:tcPr>
          <w:p w:rsidR="00BE5BF8" w:rsidRDefault="00BE5BF8" w:rsidP="00CE2181">
            <w:pPr>
              <w:jc w:val="center"/>
              <w:rPr>
                <w:b/>
                <w:sz w:val="24"/>
              </w:rPr>
            </w:pPr>
            <w:r>
              <w:rPr>
                <w:b/>
                <w:sz w:val="24"/>
              </w:rPr>
              <w:t>Потребители</w:t>
            </w:r>
          </w:p>
        </w:tc>
        <w:tc>
          <w:tcPr>
            <w:tcW w:w="1800" w:type="dxa"/>
            <w:gridSpan w:val="2"/>
            <w:vAlign w:val="center"/>
          </w:tcPr>
          <w:p w:rsidR="00BE5BF8" w:rsidRDefault="00BE5BF8" w:rsidP="00CE2181">
            <w:pPr>
              <w:jc w:val="center"/>
              <w:rPr>
                <w:b/>
              </w:rPr>
            </w:pPr>
            <w:r>
              <w:rPr>
                <w:b/>
              </w:rPr>
              <w:t>Потребная мощность, кВт.</w:t>
            </w:r>
          </w:p>
          <w:p w:rsidR="00BE5BF8" w:rsidRDefault="00BE5BF8" w:rsidP="00CE2181">
            <w:pPr>
              <w:jc w:val="center"/>
              <w:rPr>
                <w:b/>
                <w:sz w:val="24"/>
              </w:rPr>
            </w:pPr>
          </w:p>
        </w:tc>
        <w:tc>
          <w:tcPr>
            <w:tcW w:w="2162" w:type="dxa"/>
            <w:vAlign w:val="center"/>
          </w:tcPr>
          <w:p w:rsidR="00BE5BF8" w:rsidRDefault="00BE5BF8" w:rsidP="00CE2181">
            <w:pPr>
              <w:jc w:val="center"/>
              <w:rPr>
                <w:b/>
              </w:rPr>
            </w:pPr>
            <w:r w:rsidRPr="00A9391A">
              <w:rPr>
                <w:b/>
              </w:rPr>
              <w:t>Электропотреблени</w:t>
            </w:r>
            <w:r>
              <w:rPr>
                <w:b/>
              </w:rPr>
              <w:t>е,</w:t>
            </w:r>
          </w:p>
          <w:p w:rsidR="00BE5BF8" w:rsidRPr="00A9391A" w:rsidRDefault="00BE5BF8" w:rsidP="00CE2181">
            <w:pPr>
              <w:jc w:val="center"/>
              <w:rPr>
                <w:b/>
              </w:rPr>
            </w:pPr>
            <w:r w:rsidRPr="00A9391A">
              <w:rPr>
                <w:b/>
              </w:rPr>
              <w:t xml:space="preserve"> тыс. кВт-ч/год</w:t>
            </w:r>
          </w:p>
          <w:p w:rsidR="00BE5BF8" w:rsidRDefault="00BE5BF8" w:rsidP="00CE2181">
            <w:pPr>
              <w:jc w:val="center"/>
              <w:rPr>
                <w:b/>
                <w:sz w:val="24"/>
              </w:rPr>
            </w:pPr>
          </w:p>
        </w:tc>
      </w:tr>
      <w:tr w:rsidR="00BE5BF8" w:rsidRPr="00A45274" w:rsidTr="00CE2181">
        <w:trPr>
          <w:cantSplit/>
          <w:trHeight w:val="374"/>
        </w:trPr>
        <w:tc>
          <w:tcPr>
            <w:tcW w:w="9660" w:type="dxa"/>
            <w:gridSpan w:val="5"/>
            <w:vAlign w:val="center"/>
          </w:tcPr>
          <w:p w:rsidR="00BE5BF8" w:rsidRPr="00EB0182" w:rsidRDefault="00BE5BF8" w:rsidP="00CE2181">
            <w:pPr>
              <w:ind w:firstLineChars="200" w:firstLine="562"/>
              <w:jc w:val="center"/>
              <w:rPr>
                <w:b/>
                <w:bCs/>
                <w:sz w:val="28"/>
                <w:szCs w:val="28"/>
              </w:rPr>
            </w:pPr>
            <w:r>
              <w:rPr>
                <w:b/>
                <w:bCs/>
                <w:sz w:val="28"/>
                <w:szCs w:val="28"/>
              </w:rPr>
              <w:t>село Гусаровское</w:t>
            </w:r>
          </w:p>
        </w:tc>
      </w:tr>
      <w:tr w:rsidR="00BE5BF8" w:rsidTr="00CE2181">
        <w:trPr>
          <w:cantSplit/>
          <w:trHeight w:val="669"/>
        </w:trPr>
        <w:tc>
          <w:tcPr>
            <w:tcW w:w="1786" w:type="dxa"/>
            <w:vAlign w:val="center"/>
          </w:tcPr>
          <w:p w:rsidR="00BE5BF8" w:rsidRDefault="00BE5BF8" w:rsidP="00CE2181">
            <w:pPr>
              <w:jc w:val="center"/>
              <w:rPr>
                <w:sz w:val="28"/>
              </w:rPr>
            </w:pPr>
            <w:r>
              <w:rPr>
                <w:sz w:val="28"/>
              </w:rPr>
              <w:t>1</w:t>
            </w:r>
          </w:p>
        </w:tc>
        <w:tc>
          <w:tcPr>
            <w:tcW w:w="3912" w:type="dxa"/>
            <w:vAlign w:val="center"/>
          </w:tcPr>
          <w:p w:rsidR="00BE5BF8" w:rsidRDefault="00BE5BF8" w:rsidP="00CE2181">
            <w:pPr>
              <w:rPr>
                <w:sz w:val="28"/>
              </w:rPr>
            </w:pPr>
            <w:r>
              <w:rPr>
                <w:sz w:val="28"/>
              </w:rPr>
              <w:t>Жилищно-коммунальный сектор Общественно-деловой, культурно-бытовой и производственный сектора:</w:t>
            </w:r>
          </w:p>
        </w:tc>
        <w:tc>
          <w:tcPr>
            <w:tcW w:w="1780" w:type="dxa"/>
            <w:vAlign w:val="center"/>
          </w:tcPr>
          <w:p w:rsidR="00BE5BF8" w:rsidRDefault="00BE5BF8" w:rsidP="00CE2181">
            <w:pPr>
              <w:jc w:val="center"/>
              <w:rPr>
                <w:color w:val="000000"/>
                <w:sz w:val="28"/>
                <w:szCs w:val="28"/>
              </w:rPr>
            </w:pPr>
            <w:r>
              <w:rPr>
                <w:color w:val="000000"/>
                <w:sz w:val="28"/>
                <w:szCs w:val="28"/>
              </w:rPr>
              <w:t>726</w:t>
            </w:r>
          </w:p>
        </w:tc>
        <w:tc>
          <w:tcPr>
            <w:tcW w:w="2182" w:type="dxa"/>
            <w:gridSpan w:val="2"/>
            <w:tcBorders>
              <w:bottom w:val="single" w:sz="4" w:space="0" w:color="auto"/>
            </w:tcBorders>
            <w:vAlign w:val="center"/>
          </w:tcPr>
          <w:p w:rsidR="00BE5BF8" w:rsidRDefault="00BE5BF8" w:rsidP="00CE2181">
            <w:pPr>
              <w:jc w:val="center"/>
              <w:rPr>
                <w:color w:val="000000"/>
                <w:sz w:val="28"/>
                <w:szCs w:val="28"/>
              </w:rPr>
            </w:pPr>
            <w:r>
              <w:rPr>
                <w:color w:val="000000"/>
                <w:sz w:val="28"/>
                <w:szCs w:val="28"/>
              </w:rPr>
              <w:t>2708</w:t>
            </w:r>
          </w:p>
        </w:tc>
      </w:tr>
      <w:tr w:rsidR="00BE5BF8" w:rsidTr="00CE2181">
        <w:trPr>
          <w:cantSplit/>
          <w:trHeight w:val="390"/>
        </w:trPr>
        <w:tc>
          <w:tcPr>
            <w:tcW w:w="1786" w:type="dxa"/>
            <w:vAlign w:val="center"/>
          </w:tcPr>
          <w:p w:rsidR="00BE5BF8" w:rsidRDefault="00BE5BF8" w:rsidP="00CE2181">
            <w:pPr>
              <w:jc w:val="center"/>
              <w:rPr>
                <w:sz w:val="28"/>
              </w:rPr>
            </w:pPr>
            <w:r>
              <w:rPr>
                <w:sz w:val="28"/>
              </w:rPr>
              <w:t>2</w:t>
            </w:r>
          </w:p>
        </w:tc>
        <w:tc>
          <w:tcPr>
            <w:tcW w:w="3912" w:type="dxa"/>
            <w:vAlign w:val="center"/>
          </w:tcPr>
          <w:p w:rsidR="00BE5BF8" w:rsidRDefault="00BE5BF8" w:rsidP="00CE2181">
            <w:pPr>
              <w:rPr>
                <w:sz w:val="28"/>
              </w:rPr>
            </w:pPr>
            <w:r>
              <w:rPr>
                <w:sz w:val="28"/>
              </w:rPr>
              <w:t>Наружное освещение</w:t>
            </w:r>
          </w:p>
        </w:tc>
        <w:tc>
          <w:tcPr>
            <w:tcW w:w="1780" w:type="dxa"/>
            <w:vAlign w:val="center"/>
          </w:tcPr>
          <w:p w:rsidR="00BE5BF8" w:rsidRDefault="00BE5BF8" w:rsidP="00CE2181">
            <w:pPr>
              <w:jc w:val="center"/>
              <w:rPr>
                <w:color w:val="000000"/>
                <w:sz w:val="28"/>
                <w:szCs w:val="28"/>
              </w:rPr>
            </w:pPr>
            <w:r>
              <w:rPr>
                <w:color w:val="000000"/>
                <w:sz w:val="28"/>
                <w:szCs w:val="28"/>
              </w:rPr>
              <w:t>36</w:t>
            </w:r>
          </w:p>
        </w:tc>
        <w:tc>
          <w:tcPr>
            <w:tcW w:w="2182" w:type="dxa"/>
            <w:gridSpan w:val="2"/>
            <w:vAlign w:val="center"/>
          </w:tcPr>
          <w:p w:rsidR="00BE5BF8" w:rsidRDefault="00BE5BF8" w:rsidP="00CE2181">
            <w:pPr>
              <w:jc w:val="center"/>
              <w:rPr>
                <w:color w:val="000000"/>
                <w:sz w:val="28"/>
                <w:szCs w:val="28"/>
              </w:rPr>
            </w:pPr>
            <w:r>
              <w:rPr>
                <w:color w:val="000000"/>
                <w:sz w:val="28"/>
                <w:szCs w:val="28"/>
              </w:rPr>
              <w:t>135</w:t>
            </w:r>
          </w:p>
        </w:tc>
      </w:tr>
      <w:tr w:rsidR="00BE5BF8" w:rsidTr="00CE2181">
        <w:trPr>
          <w:cantSplit/>
          <w:trHeight w:val="390"/>
        </w:trPr>
        <w:tc>
          <w:tcPr>
            <w:tcW w:w="1786" w:type="dxa"/>
            <w:vAlign w:val="center"/>
          </w:tcPr>
          <w:p w:rsidR="00BE5BF8" w:rsidRDefault="00BE5BF8" w:rsidP="00CE2181">
            <w:pPr>
              <w:jc w:val="center"/>
              <w:rPr>
                <w:sz w:val="28"/>
              </w:rPr>
            </w:pPr>
            <w:r>
              <w:rPr>
                <w:sz w:val="28"/>
              </w:rPr>
              <w:t>3</w:t>
            </w:r>
          </w:p>
        </w:tc>
        <w:tc>
          <w:tcPr>
            <w:tcW w:w="3912" w:type="dxa"/>
            <w:vAlign w:val="center"/>
          </w:tcPr>
          <w:p w:rsidR="00BE5BF8" w:rsidRDefault="00BE5BF8" w:rsidP="00CE2181">
            <w:pPr>
              <w:rPr>
                <w:sz w:val="28"/>
              </w:rPr>
            </w:pPr>
            <w:r>
              <w:rPr>
                <w:sz w:val="28"/>
              </w:rPr>
              <w:t>Плюс 10% для промышленной зоны</w:t>
            </w:r>
          </w:p>
        </w:tc>
        <w:tc>
          <w:tcPr>
            <w:tcW w:w="1780" w:type="dxa"/>
            <w:vAlign w:val="center"/>
          </w:tcPr>
          <w:p w:rsidR="00BE5BF8" w:rsidRDefault="00BE5BF8" w:rsidP="00CE2181">
            <w:pPr>
              <w:jc w:val="center"/>
              <w:rPr>
                <w:color w:val="000000"/>
                <w:sz w:val="28"/>
                <w:szCs w:val="28"/>
              </w:rPr>
            </w:pPr>
            <w:r>
              <w:rPr>
                <w:color w:val="000000"/>
                <w:sz w:val="28"/>
                <w:szCs w:val="28"/>
              </w:rPr>
              <w:t>76</w:t>
            </w:r>
          </w:p>
        </w:tc>
        <w:tc>
          <w:tcPr>
            <w:tcW w:w="2182" w:type="dxa"/>
            <w:gridSpan w:val="2"/>
            <w:tcBorders>
              <w:bottom w:val="single" w:sz="4" w:space="0" w:color="auto"/>
            </w:tcBorders>
            <w:vAlign w:val="center"/>
          </w:tcPr>
          <w:p w:rsidR="00BE5BF8" w:rsidRDefault="00BE5BF8" w:rsidP="00CE2181">
            <w:pPr>
              <w:jc w:val="center"/>
              <w:rPr>
                <w:color w:val="000000"/>
                <w:sz w:val="28"/>
                <w:szCs w:val="28"/>
              </w:rPr>
            </w:pPr>
            <w:r>
              <w:rPr>
                <w:color w:val="000000"/>
                <w:sz w:val="28"/>
                <w:szCs w:val="28"/>
              </w:rPr>
              <w:t>284</w:t>
            </w:r>
          </w:p>
        </w:tc>
      </w:tr>
      <w:tr w:rsidR="00BE5BF8" w:rsidTr="00CE2181">
        <w:trPr>
          <w:cantSplit/>
          <w:trHeight w:val="390"/>
        </w:trPr>
        <w:tc>
          <w:tcPr>
            <w:tcW w:w="1786" w:type="dxa"/>
            <w:vAlign w:val="center"/>
          </w:tcPr>
          <w:p w:rsidR="00BE5BF8" w:rsidRDefault="00BE5BF8" w:rsidP="00CE2181">
            <w:pPr>
              <w:jc w:val="center"/>
              <w:rPr>
                <w:sz w:val="28"/>
              </w:rPr>
            </w:pPr>
            <w:r>
              <w:rPr>
                <w:sz w:val="28"/>
              </w:rPr>
              <w:t>4</w:t>
            </w:r>
          </w:p>
        </w:tc>
        <w:tc>
          <w:tcPr>
            <w:tcW w:w="3912" w:type="dxa"/>
            <w:vAlign w:val="center"/>
          </w:tcPr>
          <w:p w:rsidR="00BE5BF8" w:rsidRDefault="00BE5BF8" w:rsidP="00CE2181">
            <w:pPr>
              <w:rPr>
                <w:sz w:val="28"/>
              </w:rPr>
            </w:pPr>
            <w:r>
              <w:rPr>
                <w:sz w:val="28"/>
              </w:rPr>
              <w:t>Итого:</w:t>
            </w:r>
          </w:p>
        </w:tc>
        <w:tc>
          <w:tcPr>
            <w:tcW w:w="1780" w:type="dxa"/>
            <w:vAlign w:val="center"/>
          </w:tcPr>
          <w:p w:rsidR="00BE5BF8" w:rsidRDefault="00BE5BF8" w:rsidP="00CE2181">
            <w:pPr>
              <w:jc w:val="center"/>
              <w:rPr>
                <w:color w:val="000000"/>
                <w:sz w:val="28"/>
                <w:szCs w:val="28"/>
              </w:rPr>
            </w:pPr>
            <w:r>
              <w:rPr>
                <w:color w:val="000000"/>
                <w:sz w:val="28"/>
                <w:szCs w:val="28"/>
              </w:rPr>
              <w:t>838</w:t>
            </w:r>
          </w:p>
        </w:tc>
        <w:tc>
          <w:tcPr>
            <w:tcW w:w="2182" w:type="dxa"/>
            <w:gridSpan w:val="2"/>
            <w:vAlign w:val="center"/>
          </w:tcPr>
          <w:p w:rsidR="00BE5BF8" w:rsidRDefault="00BE5BF8" w:rsidP="00CE2181">
            <w:pPr>
              <w:jc w:val="center"/>
              <w:rPr>
                <w:color w:val="000000"/>
                <w:sz w:val="28"/>
                <w:szCs w:val="28"/>
              </w:rPr>
            </w:pPr>
            <w:r>
              <w:rPr>
                <w:color w:val="000000"/>
                <w:sz w:val="28"/>
                <w:szCs w:val="28"/>
              </w:rPr>
              <w:t>3128</w:t>
            </w:r>
          </w:p>
        </w:tc>
      </w:tr>
      <w:tr w:rsidR="00BE5BF8" w:rsidTr="00CE2181">
        <w:trPr>
          <w:cantSplit/>
          <w:trHeight w:val="885"/>
        </w:trPr>
        <w:tc>
          <w:tcPr>
            <w:tcW w:w="1786" w:type="dxa"/>
          </w:tcPr>
          <w:p w:rsidR="00BE5BF8" w:rsidRDefault="00BE5BF8" w:rsidP="00CE2181">
            <w:pPr>
              <w:jc w:val="center"/>
              <w:rPr>
                <w:sz w:val="28"/>
              </w:rPr>
            </w:pPr>
            <w:r>
              <w:rPr>
                <w:sz w:val="28"/>
              </w:rPr>
              <w:t>5</w:t>
            </w:r>
          </w:p>
          <w:p w:rsidR="00BE5BF8" w:rsidRDefault="00BE5BF8" w:rsidP="00CE2181">
            <w:pPr>
              <w:jc w:val="center"/>
              <w:rPr>
                <w:sz w:val="28"/>
              </w:rPr>
            </w:pPr>
          </w:p>
          <w:p w:rsidR="00BE5BF8" w:rsidRDefault="00BE5BF8" w:rsidP="00CE2181">
            <w:pPr>
              <w:jc w:val="center"/>
              <w:rPr>
                <w:sz w:val="28"/>
              </w:rPr>
            </w:pPr>
          </w:p>
          <w:p w:rsidR="00BE5BF8" w:rsidRDefault="00BE5BF8" w:rsidP="00CE2181">
            <w:pPr>
              <w:jc w:val="center"/>
              <w:rPr>
                <w:sz w:val="28"/>
              </w:rPr>
            </w:pPr>
          </w:p>
          <w:p w:rsidR="00BE5BF8" w:rsidRDefault="00BE5BF8" w:rsidP="00CE2181">
            <w:pPr>
              <w:jc w:val="center"/>
              <w:rPr>
                <w:sz w:val="28"/>
              </w:rPr>
            </w:pPr>
          </w:p>
        </w:tc>
        <w:tc>
          <w:tcPr>
            <w:tcW w:w="3912" w:type="dxa"/>
          </w:tcPr>
          <w:p w:rsidR="00BE5BF8" w:rsidRDefault="00BE5BF8" w:rsidP="00CE2181">
            <w:pPr>
              <w:rPr>
                <w:b/>
                <w:sz w:val="28"/>
              </w:rPr>
            </w:pPr>
            <w:r>
              <w:rPr>
                <w:b/>
                <w:sz w:val="28"/>
              </w:rPr>
              <w:t>Всего</w:t>
            </w:r>
          </w:p>
          <w:p w:rsidR="00BE5BF8" w:rsidRDefault="00BE5BF8" w:rsidP="00CE2181">
            <w:pPr>
              <w:rPr>
                <w:sz w:val="26"/>
              </w:rPr>
            </w:pPr>
            <w:r>
              <w:rPr>
                <w:sz w:val="26"/>
              </w:rPr>
              <w:t>с учётом коэффициента одновремённости 0,7 на стороне в соответствии с СП 31-110-2003 и РД 34.20.185-94</w:t>
            </w:r>
          </w:p>
        </w:tc>
        <w:tc>
          <w:tcPr>
            <w:tcW w:w="1780" w:type="dxa"/>
            <w:vAlign w:val="center"/>
          </w:tcPr>
          <w:p w:rsidR="00BE5BF8" w:rsidRDefault="00BE5BF8" w:rsidP="00CE2181">
            <w:pPr>
              <w:jc w:val="center"/>
              <w:rPr>
                <w:color w:val="000000"/>
                <w:sz w:val="28"/>
                <w:szCs w:val="28"/>
              </w:rPr>
            </w:pPr>
            <w:r>
              <w:rPr>
                <w:color w:val="000000"/>
                <w:sz w:val="28"/>
                <w:szCs w:val="28"/>
              </w:rPr>
              <w:t>587</w:t>
            </w:r>
          </w:p>
        </w:tc>
        <w:tc>
          <w:tcPr>
            <w:tcW w:w="2182" w:type="dxa"/>
            <w:gridSpan w:val="2"/>
            <w:vAlign w:val="center"/>
          </w:tcPr>
          <w:p w:rsidR="00BE5BF8" w:rsidRDefault="00BE5BF8" w:rsidP="00CE2181">
            <w:pPr>
              <w:jc w:val="center"/>
              <w:rPr>
                <w:color w:val="000000"/>
                <w:sz w:val="28"/>
                <w:szCs w:val="28"/>
              </w:rPr>
            </w:pPr>
            <w:r>
              <w:rPr>
                <w:color w:val="000000"/>
                <w:sz w:val="28"/>
                <w:szCs w:val="28"/>
              </w:rPr>
              <w:t>2189</w:t>
            </w:r>
          </w:p>
        </w:tc>
      </w:tr>
      <w:tr w:rsidR="00BE5BF8" w:rsidRPr="00A45274" w:rsidTr="00CE2181">
        <w:trPr>
          <w:cantSplit/>
          <w:trHeight w:val="374"/>
        </w:trPr>
        <w:tc>
          <w:tcPr>
            <w:tcW w:w="9660" w:type="dxa"/>
            <w:gridSpan w:val="5"/>
            <w:vAlign w:val="center"/>
          </w:tcPr>
          <w:p w:rsidR="00BE5BF8" w:rsidRPr="00EB0182" w:rsidRDefault="00BE5BF8" w:rsidP="00CE2181">
            <w:pPr>
              <w:ind w:firstLineChars="200" w:firstLine="562"/>
              <w:jc w:val="center"/>
              <w:rPr>
                <w:b/>
                <w:bCs/>
                <w:sz w:val="28"/>
                <w:szCs w:val="28"/>
              </w:rPr>
            </w:pPr>
            <w:r>
              <w:rPr>
                <w:b/>
                <w:bCs/>
                <w:sz w:val="28"/>
                <w:szCs w:val="28"/>
              </w:rPr>
              <w:t>хутор Веселый</w:t>
            </w:r>
          </w:p>
        </w:tc>
      </w:tr>
      <w:tr w:rsidR="00BE5BF8" w:rsidTr="00CE2181">
        <w:trPr>
          <w:cantSplit/>
          <w:trHeight w:val="459"/>
        </w:trPr>
        <w:tc>
          <w:tcPr>
            <w:tcW w:w="1786" w:type="dxa"/>
            <w:vAlign w:val="center"/>
          </w:tcPr>
          <w:p w:rsidR="00BE5BF8" w:rsidRDefault="00BE5BF8" w:rsidP="00CE2181">
            <w:pPr>
              <w:jc w:val="center"/>
              <w:rPr>
                <w:sz w:val="28"/>
              </w:rPr>
            </w:pPr>
            <w:r>
              <w:rPr>
                <w:sz w:val="28"/>
              </w:rPr>
              <w:t>1</w:t>
            </w:r>
          </w:p>
        </w:tc>
        <w:tc>
          <w:tcPr>
            <w:tcW w:w="3912" w:type="dxa"/>
            <w:vAlign w:val="center"/>
          </w:tcPr>
          <w:p w:rsidR="00BE5BF8" w:rsidRDefault="00BE5BF8" w:rsidP="00CE2181">
            <w:pPr>
              <w:rPr>
                <w:sz w:val="28"/>
              </w:rPr>
            </w:pPr>
            <w:r>
              <w:rPr>
                <w:sz w:val="28"/>
              </w:rPr>
              <w:t>Жилищно-коммунальный сектор Общественно-деловой, культурно-бытовой и производственный сектора:</w:t>
            </w:r>
          </w:p>
        </w:tc>
        <w:tc>
          <w:tcPr>
            <w:tcW w:w="1780" w:type="dxa"/>
            <w:vAlign w:val="center"/>
          </w:tcPr>
          <w:p w:rsidR="00BE5BF8" w:rsidRDefault="00BE5BF8" w:rsidP="00CE2181">
            <w:pPr>
              <w:jc w:val="center"/>
              <w:rPr>
                <w:color w:val="000000"/>
                <w:sz w:val="28"/>
                <w:szCs w:val="28"/>
              </w:rPr>
            </w:pPr>
            <w:r>
              <w:rPr>
                <w:color w:val="000000"/>
                <w:sz w:val="28"/>
                <w:szCs w:val="28"/>
              </w:rPr>
              <w:t>8</w:t>
            </w:r>
          </w:p>
        </w:tc>
        <w:tc>
          <w:tcPr>
            <w:tcW w:w="2182" w:type="dxa"/>
            <w:gridSpan w:val="2"/>
            <w:tcBorders>
              <w:bottom w:val="single" w:sz="4" w:space="0" w:color="auto"/>
            </w:tcBorders>
            <w:vAlign w:val="center"/>
          </w:tcPr>
          <w:p w:rsidR="00BE5BF8" w:rsidRDefault="00BE5BF8" w:rsidP="00CE2181">
            <w:pPr>
              <w:jc w:val="center"/>
              <w:rPr>
                <w:color w:val="000000"/>
                <w:sz w:val="28"/>
                <w:szCs w:val="28"/>
              </w:rPr>
            </w:pPr>
            <w:r>
              <w:rPr>
                <w:color w:val="000000"/>
                <w:sz w:val="28"/>
                <w:szCs w:val="28"/>
              </w:rPr>
              <w:t>31</w:t>
            </w:r>
          </w:p>
        </w:tc>
      </w:tr>
      <w:tr w:rsidR="00BE5BF8" w:rsidTr="00CE2181">
        <w:trPr>
          <w:cantSplit/>
          <w:trHeight w:val="669"/>
        </w:trPr>
        <w:tc>
          <w:tcPr>
            <w:tcW w:w="1786" w:type="dxa"/>
            <w:vAlign w:val="center"/>
          </w:tcPr>
          <w:p w:rsidR="00BE5BF8" w:rsidRDefault="00BE5BF8" w:rsidP="00CE2181">
            <w:pPr>
              <w:jc w:val="center"/>
              <w:rPr>
                <w:sz w:val="28"/>
              </w:rPr>
            </w:pPr>
            <w:r>
              <w:rPr>
                <w:sz w:val="28"/>
              </w:rPr>
              <w:t>2</w:t>
            </w:r>
          </w:p>
        </w:tc>
        <w:tc>
          <w:tcPr>
            <w:tcW w:w="3912" w:type="dxa"/>
            <w:vAlign w:val="center"/>
          </w:tcPr>
          <w:p w:rsidR="00BE5BF8" w:rsidRDefault="00BE5BF8" w:rsidP="00CE2181">
            <w:pPr>
              <w:rPr>
                <w:sz w:val="28"/>
              </w:rPr>
            </w:pPr>
            <w:r>
              <w:rPr>
                <w:sz w:val="28"/>
              </w:rPr>
              <w:t>Наружное освещение</w:t>
            </w:r>
          </w:p>
        </w:tc>
        <w:tc>
          <w:tcPr>
            <w:tcW w:w="1780" w:type="dxa"/>
            <w:vAlign w:val="center"/>
          </w:tcPr>
          <w:p w:rsidR="00BE5BF8" w:rsidRDefault="00BE5BF8" w:rsidP="00CE2181">
            <w:pPr>
              <w:jc w:val="center"/>
              <w:rPr>
                <w:color w:val="000000"/>
                <w:sz w:val="28"/>
                <w:szCs w:val="28"/>
              </w:rPr>
            </w:pPr>
            <w:r>
              <w:rPr>
                <w:color w:val="000000"/>
                <w:sz w:val="28"/>
                <w:szCs w:val="28"/>
              </w:rPr>
              <w:t>0</w:t>
            </w:r>
          </w:p>
        </w:tc>
        <w:tc>
          <w:tcPr>
            <w:tcW w:w="2182" w:type="dxa"/>
            <w:gridSpan w:val="2"/>
            <w:tcBorders>
              <w:bottom w:val="single" w:sz="4" w:space="0" w:color="auto"/>
            </w:tcBorders>
            <w:vAlign w:val="center"/>
          </w:tcPr>
          <w:p w:rsidR="00BE5BF8" w:rsidRDefault="00BE5BF8" w:rsidP="00CE2181">
            <w:pPr>
              <w:jc w:val="center"/>
              <w:rPr>
                <w:color w:val="000000"/>
                <w:sz w:val="28"/>
                <w:szCs w:val="28"/>
              </w:rPr>
            </w:pPr>
            <w:r>
              <w:rPr>
                <w:color w:val="000000"/>
                <w:sz w:val="28"/>
                <w:szCs w:val="28"/>
              </w:rPr>
              <w:t>2</w:t>
            </w:r>
          </w:p>
        </w:tc>
      </w:tr>
      <w:tr w:rsidR="00BE5BF8" w:rsidTr="00CE2181">
        <w:trPr>
          <w:cantSplit/>
          <w:trHeight w:val="390"/>
        </w:trPr>
        <w:tc>
          <w:tcPr>
            <w:tcW w:w="1786" w:type="dxa"/>
            <w:vAlign w:val="center"/>
          </w:tcPr>
          <w:p w:rsidR="00BE5BF8" w:rsidRDefault="00BE5BF8" w:rsidP="00CE2181">
            <w:pPr>
              <w:jc w:val="center"/>
              <w:rPr>
                <w:sz w:val="28"/>
              </w:rPr>
            </w:pPr>
            <w:r>
              <w:rPr>
                <w:sz w:val="28"/>
              </w:rPr>
              <w:t>3</w:t>
            </w:r>
          </w:p>
        </w:tc>
        <w:tc>
          <w:tcPr>
            <w:tcW w:w="3912" w:type="dxa"/>
            <w:vAlign w:val="center"/>
          </w:tcPr>
          <w:p w:rsidR="00BE5BF8" w:rsidRDefault="00BE5BF8" w:rsidP="00CE2181">
            <w:pPr>
              <w:rPr>
                <w:sz w:val="28"/>
              </w:rPr>
            </w:pPr>
            <w:r>
              <w:rPr>
                <w:sz w:val="28"/>
              </w:rPr>
              <w:t>Плюс 10% для промышленной зоны</w:t>
            </w:r>
          </w:p>
        </w:tc>
        <w:tc>
          <w:tcPr>
            <w:tcW w:w="1780" w:type="dxa"/>
            <w:vAlign w:val="center"/>
          </w:tcPr>
          <w:p w:rsidR="00BE5BF8" w:rsidRDefault="00BE5BF8" w:rsidP="00CE2181">
            <w:pPr>
              <w:jc w:val="center"/>
              <w:rPr>
                <w:color w:val="000000"/>
                <w:sz w:val="28"/>
                <w:szCs w:val="28"/>
              </w:rPr>
            </w:pPr>
            <w:r>
              <w:rPr>
                <w:color w:val="000000"/>
                <w:sz w:val="28"/>
                <w:szCs w:val="28"/>
              </w:rPr>
              <w:t>1</w:t>
            </w:r>
          </w:p>
        </w:tc>
        <w:tc>
          <w:tcPr>
            <w:tcW w:w="2182" w:type="dxa"/>
            <w:gridSpan w:val="2"/>
            <w:vAlign w:val="center"/>
          </w:tcPr>
          <w:p w:rsidR="00BE5BF8" w:rsidRDefault="00BE5BF8" w:rsidP="00CE2181">
            <w:pPr>
              <w:jc w:val="center"/>
              <w:rPr>
                <w:color w:val="000000"/>
                <w:sz w:val="28"/>
                <w:szCs w:val="28"/>
              </w:rPr>
            </w:pPr>
            <w:r>
              <w:rPr>
                <w:color w:val="000000"/>
                <w:sz w:val="28"/>
                <w:szCs w:val="28"/>
              </w:rPr>
              <w:t>3</w:t>
            </w:r>
          </w:p>
        </w:tc>
      </w:tr>
      <w:tr w:rsidR="00BE5BF8" w:rsidTr="00CE2181">
        <w:trPr>
          <w:cantSplit/>
          <w:trHeight w:val="390"/>
        </w:trPr>
        <w:tc>
          <w:tcPr>
            <w:tcW w:w="1786" w:type="dxa"/>
            <w:vAlign w:val="center"/>
          </w:tcPr>
          <w:p w:rsidR="00BE5BF8" w:rsidRDefault="00BE5BF8" w:rsidP="00CE2181">
            <w:pPr>
              <w:jc w:val="center"/>
              <w:rPr>
                <w:sz w:val="28"/>
              </w:rPr>
            </w:pPr>
            <w:r>
              <w:rPr>
                <w:sz w:val="28"/>
              </w:rPr>
              <w:t>4</w:t>
            </w:r>
          </w:p>
        </w:tc>
        <w:tc>
          <w:tcPr>
            <w:tcW w:w="3912" w:type="dxa"/>
            <w:vAlign w:val="center"/>
          </w:tcPr>
          <w:p w:rsidR="00BE5BF8" w:rsidRDefault="00BE5BF8" w:rsidP="00CE2181">
            <w:pPr>
              <w:rPr>
                <w:sz w:val="28"/>
              </w:rPr>
            </w:pPr>
            <w:r>
              <w:rPr>
                <w:sz w:val="28"/>
              </w:rPr>
              <w:t>Итого:</w:t>
            </w:r>
          </w:p>
        </w:tc>
        <w:tc>
          <w:tcPr>
            <w:tcW w:w="1780" w:type="dxa"/>
            <w:vAlign w:val="center"/>
          </w:tcPr>
          <w:p w:rsidR="00BE5BF8" w:rsidRDefault="00BE5BF8" w:rsidP="00CE2181">
            <w:pPr>
              <w:jc w:val="center"/>
              <w:rPr>
                <w:color w:val="000000"/>
                <w:sz w:val="28"/>
                <w:szCs w:val="28"/>
              </w:rPr>
            </w:pPr>
            <w:r>
              <w:rPr>
                <w:color w:val="000000"/>
                <w:sz w:val="28"/>
                <w:szCs w:val="28"/>
              </w:rPr>
              <w:t>9</w:t>
            </w:r>
          </w:p>
        </w:tc>
        <w:tc>
          <w:tcPr>
            <w:tcW w:w="2182" w:type="dxa"/>
            <w:gridSpan w:val="2"/>
            <w:tcBorders>
              <w:bottom w:val="single" w:sz="4" w:space="0" w:color="auto"/>
            </w:tcBorders>
            <w:vAlign w:val="center"/>
          </w:tcPr>
          <w:p w:rsidR="00BE5BF8" w:rsidRDefault="00BE5BF8" w:rsidP="00CE2181">
            <w:pPr>
              <w:jc w:val="center"/>
              <w:rPr>
                <w:color w:val="000000"/>
                <w:sz w:val="28"/>
                <w:szCs w:val="28"/>
              </w:rPr>
            </w:pPr>
            <w:r>
              <w:rPr>
                <w:color w:val="000000"/>
                <w:sz w:val="28"/>
                <w:szCs w:val="28"/>
              </w:rPr>
              <w:t>35</w:t>
            </w:r>
          </w:p>
        </w:tc>
      </w:tr>
      <w:tr w:rsidR="00BE5BF8" w:rsidTr="00CE2181">
        <w:trPr>
          <w:cantSplit/>
          <w:trHeight w:val="390"/>
        </w:trPr>
        <w:tc>
          <w:tcPr>
            <w:tcW w:w="1786" w:type="dxa"/>
          </w:tcPr>
          <w:p w:rsidR="00BE5BF8" w:rsidRDefault="00BE5BF8" w:rsidP="00CE2181">
            <w:pPr>
              <w:jc w:val="center"/>
              <w:rPr>
                <w:sz w:val="28"/>
              </w:rPr>
            </w:pPr>
            <w:r>
              <w:rPr>
                <w:sz w:val="28"/>
              </w:rPr>
              <w:t>5</w:t>
            </w:r>
          </w:p>
          <w:p w:rsidR="00BE5BF8" w:rsidRDefault="00BE5BF8" w:rsidP="00CE2181">
            <w:pPr>
              <w:jc w:val="center"/>
              <w:rPr>
                <w:sz w:val="28"/>
              </w:rPr>
            </w:pPr>
          </w:p>
          <w:p w:rsidR="00BE5BF8" w:rsidRDefault="00BE5BF8" w:rsidP="00CE2181">
            <w:pPr>
              <w:jc w:val="center"/>
              <w:rPr>
                <w:sz w:val="28"/>
              </w:rPr>
            </w:pPr>
          </w:p>
          <w:p w:rsidR="00BE5BF8" w:rsidRDefault="00BE5BF8" w:rsidP="00CE2181">
            <w:pPr>
              <w:jc w:val="center"/>
              <w:rPr>
                <w:sz w:val="28"/>
              </w:rPr>
            </w:pPr>
          </w:p>
          <w:p w:rsidR="00BE5BF8" w:rsidRDefault="00BE5BF8" w:rsidP="00CE2181">
            <w:pPr>
              <w:jc w:val="center"/>
              <w:rPr>
                <w:sz w:val="28"/>
              </w:rPr>
            </w:pPr>
          </w:p>
        </w:tc>
        <w:tc>
          <w:tcPr>
            <w:tcW w:w="3912" w:type="dxa"/>
          </w:tcPr>
          <w:p w:rsidR="00BE5BF8" w:rsidRDefault="00BE5BF8" w:rsidP="00CE2181">
            <w:pPr>
              <w:rPr>
                <w:b/>
                <w:sz w:val="28"/>
              </w:rPr>
            </w:pPr>
            <w:r>
              <w:rPr>
                <w:b/>
                <w:sz w:val="28"/>
              </w:rPr>
              <w:t>Всего</w:t>
            </w:r>
          </w:p>
          <w:p w:rsidR="00BE5BF8" w:rsidRDefault="00BE5BF8" w:rsidP="00CE2181">
            <w:pPr>
              <w:rPr>
                <w:sz w:val="26"/>
              </w:rPr>
            </w:pPr>
            <w:r>
              <w:rPr>
                <w:sz w:val="26"/>
              </w:rPr>
              <w:t>с учётом коэффициента одновремённости 0,7 на стороне в соответствии с СП 31-110-2003 и РД 34.20.185-94</w:t>
            </w:r>
          </w:p>
        </w:tc>
        <w:tc>
          <w:tcPr>
            <w:tcW w:w="1780" w:type="dxa"/>
            <w:vAlign w:val="center"/>
          </w:tcPr>
          <w:p w:rsidR="00BE5BF8" w:rsidRDefault="00BE5BF8" w:rsidP="00CE2181">
            <w:pPr>
              <w:jc w:val="center"/>
              <w:rPr>
                <w:color w:val="000000"/>
                <w:sz w:val="28"/>
                <w:szCs w:val="28"/>
              </w:rPr>
            </w:pPr>
            <w:r>
              <w:rPr>
                <w:color w:val="000000"/>
                <w:sz w:val="28"/>
                <w:szCs w:val="28"/>
              </w:rPr>
              <w:t>7</w:t>
            </w:r>
          </w:p>
        </w:tc>
        <w:tc>
          <w:tcPr>
            <w:tcW w:w="2182" w:type="dxa"/>
            <w:gridSpan w:val="2"/>
            <w:vAlign w:val="center"/>
          </w:tcPr>
          <w:p w:rsidR="00BE5BF8" w:rsidRDefault="00BE5BF8" w:rsidP="00CE2181">
            <w:pPr>
              <w:jc w:val="center"/>
              <w:rPr>
                <w:color w:val="000000"/>
                <w:sz w:val="28"/>
                <w:szCs w:val="28"/>
              </w:rPr>
            </w:pPr>
            <w:r>
              <w:rPr>
                <w:color w:val="000000"/>
                <w:sz w:val="28"/>
                <w:szCs w:val="28"/>
              </w:rPr>
              <w:t>25</w:t>
            </w:r>
          </w:p>
        </w:tc>
      </w:tr>
      <w:tr w:rsidR="00BE5BF8" w:rsidRPr="00A8157F" w:rsidTr="00CE2181">
        <w:trPr>
          <w:cantSplit/>
          <w:trHeight w:val="374"/>
        </w:trPr>
        <w:tc>
          <w:tcPr>
            <w:tcW w:w="9660" w:type="dxa"/>
            <w:gridSpan w:val="5"/>
            <w:vAlign w:val="center"/>
          </w:tcPr>
          <w:p w:rsidR="00BE5BF8" w:rsidRPr="00EB0182" w:rsidRDefault="00BE5BF8" w:rsidP="00CE2181">
            <w:pPr>
              <w:ind w:firstLineChars="200" w:firstLine="562"/>
              <w:jc w:val="center"/>
              <w:rPr>
                <w:b/>
                <w:bCs/>
                <w:sz w:val="28"/>
                <w:szCs w:val="28"/>
              </w:rPr>
            </w:pPr>
            <w:r>
              <w:rPr>
                <w:b/>
                <w:bCs/>
                <w:sz w:val="28"/>
                <w:szCs w:val="28"/>
              </w:rPr>
              <w:t>хутор Гоголевский</w:t>
            </w:r>
          </w:p>
        </w:tc>
      </w:tr>
      <w:tr w:rsidR="00BE5BF8" w:rsidTr="00CE2181">
        <w:trPr>
          <w:cantSplit/>
          <w:trHeight w:val="459"/>
        </w:trPr>
        <w:tc>
          <w:tcPr>
            <w:tcW w:w="1786" w:type="dxa"/>
            <w:vAlign w:val="center"/>
          </w:tcPr>
          <w:p w:rsidR="00BE5BF8" w:rsidRDefault="00BE5BF8" w:rsidP="00CE2181">
            <w:pPr>
              <w:jc w:val="center"/>
              <w:rPr>
                <w:sz w:val="28"/>
              </w:rPr>
            </w:pPr>
            <w:r>
              <w:rPr>
                <w:sz w:val="28"/>
              </w:rPr>
              <w:t>1</w:t>
            </w:r>
          </w:p>
        </w:tc>
        <w:tc>
          <w:tcPr>
            <w:tcW w:w="3912" w:type="dxa"/>
            <w:vAlign w:val="center"/>
          </w:tcPr>
          <w:p w:rsidR="00BE5BF8" w:rsidRDefault="00BE5BF8" w:rsidP="00CE2181">
            <w:pPr>
              <w:rPr>
                <w:sz w:val="28"/>
              </w:rPr>
            </w:pPr>
            <w:r>
              <w:rPr>
                <w:sz w:val="28"/>
              </w:rPr>
              <w:t>Жилищно-коммунальный сектор Общественно-деловой, культурно-бытовой и производственный сектора:</w:t>
            </w:r>
          </w:p>
        </w:tc>
        <w:tc>
          <w:tcPr>
            <w:tcW w:w="1780" w:type="dxa"/>
            <w:vAlign w:val="center"/>
          </w:tcPr>
          <w:p w:rsidR="00BE5BF8" w:rsidRDefault="00BE5BF8" w:rsidP="00CE2181">
            <w:pPr>
              <w:jc w:val="center"/>
              <w:rPr>
                <w:color w:val="000000"/>
                <w:sz w:val="28"/>
                <w:szCs w:val="28"/>
              </w:rPr>
            </w:pPr>
            <w:r>
              <w:rPr>
                <w:color w:val="000000"/>
                <w:sz w:val="28"/>
                <w:szCs w:val="28"/>
              </w:rPr>
              <w:t>8</w:t>
            </w:r>
          </w:p>
        </w:tc>
        <w:tc>
          <w:tcPr>
            <w:tcW w:w="2182" w:type="dxa"/>
            <w:gridSpan w:val="2"/>
            <w:tcBorders>
              <w:bottom w:val="single" w:sz="4" w:space="0" w:color="auto"/>
            </w:tcBorders>
            <w:vAlign w:val="center"/>
          </w:tcPr>
          <w:p w:rsidR="00BE5BF8" w:rsidRDefault="00BE5BF8" w:rsidP="00CE2181">
            <w:pPr>
              <w:jc w:val="center"/>
              <w:rPr>
                <w:color w:val="000000"/>
                <w:sz w:val="28"/>
                <w:szCs w:val="28"/>
              </w:rPr>
            </w:pPr>
            <w:r>
              <w:rPr>
                <w:color w:val="000000"/>
                <w:sz w:val="28"/>
                <w:szCs w:val="28"/>
              </w:rPr>
              <w:t>31</w:t>
            </w:r>
          </w:p>
        </w:tc>
      </w:tr>
      <w:tr w:rsidR="00BE5BF8" w:rsidTr="00CE2181">
        <w:trPr>
          <w:cantSplit/>
          <w:trHeight w:val="669"/>
        </w:trPr>
        <w:tc>
          <w:tcPr>
            <w:tcW w:w="1786" w:type="dxa"/>
            <w:vAlign w:val="center"/>
          </w:tcPr>
          <w:p w:rsidR="00BE5BF8" w:rsidRDefault="00BE5BF8" w:rsidP="00CE2181">
            <w:pPr>
              <w:jc w:val="center"/>
              <w:rPr>
                <w:sz w:val="28"/>
              </w:rPr>
            </w:pPr>
            <w:r>
              <w:rPr>
                <w:sz w:val="28"/>
              </w:rPr>
              <w:lastRenderedPageBreak/>
              <w:t>2</w:t>
            </w:r>
          </w:p>
        </w:tc>
        <w:tc>
          <w:tcPr>
            <w:tcW w:w="3912" w:type="dxa"/>
            <w:vAlign w:val="center"/>
          </w:tcPr>
          <w:p w:rsidR="00BE5BF8" w:rsidRDefault="00BE5BF8" w:rsidP="00CE2181">
            <w:pPr>
              <w:rPr>
                <w:sz w:val="28"/>
              </w:rPr>
            </w:pPr>
            <w:r>
              <w:rPr>
                <w:sz w:val="28"/>
              </w:rPr>
              <w:t>Наружное освещение</w:t>
            </w:r>
          </w:p>
        </w:tc>
        <w:tc>
          <w:tcPr>
            <w:tcW w:w="1780" w:type="dxa"/>
            <w:vAlign w:val="center"/>
          </w:tcPr>
          <w:p w:rsidR="00BE5BF8" w:rsidRDefault="00BE5BF8" w:rsidP="00CE2181">
            <w:pPr>
              <w:jc w:val="center"/>
              <w:rPr>
                <w:color w:val="000000"/>
                <w:sz w:val="28"/>
                <w:szCs w:val="28"/>
              </w:rPr>
            </w:pPr>
            <w:r>
              <w:rPr>
                <w:color w:val="000000"/>
                <w:sz w:val="28"/>
                <w:szCs w:val="28"/>
              </w:rPr>
              <w:t>0</w:t>
            </w:r>
          </w:p>
        </w:tc>
        <w:tc>
          <w:tcPr>
            <w:tcW w:w="2182" w:type="dxa"/>
            <w:gridSpan w:val="2"/>
            <w:tcBorders>
              <w:bottom w:val="single" w:sz="4" w:space="0" w:color="auto"/>
            </w:tcBorders>
            <w:vAlign w:val="center"/>
          </w:tcPr>
          <w:p w:rsidR="00BE5BF8" w:rsidRDefault="00BE5BF8" w:rsidP="00CE2181">
            <w:pPr>
              <w:jc w:val="center"/>
              <w:rPr>
                <w:color w:val="000000"/>
                <w:sz w:val="28"/>
                <w:szCs w:val="28"/>
              </w:rPr>
            </w:pPr>
            <w:r>
              <w:rPr>
                <w:color w:val="000000"/>
                <w:sz w:val="28"/>
                <w:szCs w:val="28"/>
              </w:rPr>
              <w:t>2</w:t>
            </w:r>
          </w:p>
        </w:tc>
      </w:tr>
      <w:tr w:rsidR="00BE5BF8" w:rsidTr="00CE2181">
        <w:trPr>
          <w:cantSplit/>
          <w:trHeight w:val="390"/>
        </w:trPr>
        <w:tc>
          <w:tcPr>
            <w:tcW w:w="1786" w:type="dxa"/>
            <w:vAlign w:val="center"/>
          </w:tcPr>
          <w:p w:rsidR="00BE5BF8" w:rsidRDefault="00BE5BF8" w:rsidP="00CE2181">
            <w:pPr>
              <w:jc w:val="center"/>
              <w:rPr>
                <w:sz w:val="28"/>
              </w:rPr>
            </w:pPr>
            <w:r>
              <w:rPr>
                <w:sz w:val="28"/>
              </w:rPr>
              <w:t>3</w:t>
            </w:r>
          </w:p>
        </w:tc>
        <w:tc>
          <w:tcPr>
            <w:tcW w:w="3912" w:type="dxa"/>
            <w:vAlign w:val="center"/>
          </w:tcPr>
          <w:p w:rsidR="00BE5BF8" w:rsidRDefault="00BE5BF8" w:rsidP="00CE2181">
            <w:pPr>
              <w:rPr>
                <w:sz w:val="28"/>
              </w:rPr>
            </w:pPr>
            <w:r>
              <w:rPr>
                <w:sz w:val="28"/>
              </w:rPr>
              <w:t>Плюс 10% для промышленной зоны</w:t>
            </w:r>
          </w:p>
        </w:tc>
        <w:tc>
          <w:tcPr>
            <w:tcW w:w="1780" w:type="dxa"/>
            <w:vAlign w:val="center"/>
          </w:tcPr>
          <w:p w:rsidR="00BE5BF8" w:rsidRDefault="00BE5BF8" w:rsidP="00CE2181">
            <w:pPr>
              <w:jc w:val="center"/>
              <w:rPr>
                <w:color w:val="000000"/>
                <w:sz w:val="28"/>
                <w:szCs w:val="28"/>
              </w:rPr>
            </w:pPr>
            <w:r>
              <w:rPr>
                <w:color w:val="000000"/>
                <w:sz w:val="28"/>
                <w:szCs w:val="28"/>
              </w:rPr>
              <w:t>1</w:t>
            </w:r>
          </w:p>
        </w:tc>
        <w:tc>
          <w:tcPr>
            <w:tcW w:w="2182" w:type="dxa"/>
            <w:gridSpan w:val="2"/>
            <w:vAlign w:val="center"/>
          </w:tcPr>
          <w:p w:rsidR="00BE5BF8" w:rsidRDefault="00BE5BF8" w:rsidP="00CE2181">
            <w:pPr>
              <w:jc w:val="center"/>
              <w:rPr>
                <w:color w:val="000000"/>
                <w:sz w:val="28"/>
                <w:szCs w:val="28"/>
              </w:rPr>
            </w:pPr>
            <w:r>
              <w:rPr>
                <w:color w:val="000000"/>
                <w:sz w:val="28"/>
                <w:szCs w:val="28"/>
              </w:rPr>
              <w:t>3</w:t>
            </w:r>
          </w:p>
        </w:tc>
      </w:tr>
      <w:tr w:rsidR="00BE5BF8" w:rsidTr="00CE2181">
        <w:trPr>
          <w:cantSplit/>
          <w:trHeight w:val="390"/>
        </w:trPr>
        <w:tc>
          <w:tcPr>
            <w:tcW w:w="1786" w:type="dxa"/>
            <w:vAlign w:val="center"/>
          </w:tcPr>
          <w:p w:rsidR="00BE5BF8" w:rsidRDefault="00BE5BF8" w:rsidP="00CE2181">
            <w:pPr>
              <w:jc w:val="center"/>
              <w:rPr>
                <w:sz w:val="28"/>
              </w:rPr>
            </w:pPr>
            <w:r>
              <w:rPr>
                <w:sz w:val="28"/>
              </w:rPr>
              <w:t>4</w:t>
            </w:r>
          </w:p>
        </w:tc>
        <w:tc>
          <w:tcPr>
            <w:tcW w:w="3912" w:type="dxa"/>
            <w:vAlign w:val="center"/>
          </w:tcPr>
          <w:p w:rsidR="00BE5BF8" w:rsidRDefault="00BE5BF8" w:rsidP="00CE2181">
            <w:pPr>
              <w:rPr>
                <w:sz w:val="28"/>
              </w:rPr>
            </w:pPr>
            <w:r>
              <w:rPr>
                <w:sz w:val="28"/>
              </w:rPr>
              <w:t>Итого:</w:t>
            </w:r>
          </w:p>
        </w:tc>
        <w:tc>
          <w:tcPr>
            <w:tcW w:w="1780" w:type="dxa"/>
            <w:vAlign w:val="center"/>
          </w:tcPr>
          <w:p w:rsidR="00BE5BF8" w:rsidRDefault="00BE5BF8" w:rsidP="00CE2181">
            <w:pPr>
              <w:jc w:val="center"/>
              <w:rPr>
                <w:color w:val="000000"/>
                <w:sz w:val="28"/>
                <w:szCs w:val="28"/>
              </w:rPr>
            </w:pPr>
            <w:r>
              <w:rPr>
                <w:color w:val="000000"/>
                <w:sz w:val="28"/>
                <w:szCs w:val="28"/>
              </w:rPr>
              <w:t>9</w:t>
            </w:r>
          </w:p>
        </w:tc>
        <w:tc>
          <w:tcPr>
            <w:tcW w:w="2182" w:type="dxa"/>
            <w:gridSpan w:val="2"/>
            <w:tcBorders>
              <w:bottom w:val="single" w:sz="4" w:space="0" w:color="auto"/>
            </w:tcBorders>
            <w:vAlign w:val="center"/>
          </w:tcPr>
          <w:p w:rsidR="00BE5BF8" w:rsidRDefault="00BE5BF8" w:rsidP="00CE2181">
            <w:pPr>
              <w:jc w:val="center"/>
              <w:rPr>
                <w:color w:val="000000"/>
                <w:sz w:val="28"/>
                <w:szCs w:val="28"/>
              </w:rPr>
            </w:pPr>
            <w:r>
              <w:rPr>
                <w:color w:val="000000"/>
                <w:sz w:val="28"/>
                <w:szCs w:val="28"/>
              </w:rPr>
              <w:t>35</w:t>
            </w:r>
          </w:p>
        </w:tc>
      </w:tr>
      <w:tr w:rsidR="00BE5BF8" w:rsidTr="00CE2181">
        <w:trPr>
          <w:cantSplit/>
          <w:trHeight w:val="390"/>
        </w:trPr>
        <w:tc>
          <w:tcPr>
            <w:tcW w:w="1786" w:type="dxa"/>
          </w:tcPr>
          <w:p w:rsidR="00BE5BF8" w:rsidRDefault="00BE5BF8" w:rsidP="00CE2181">
            <w:pPr>
              <w:jc w:val="center"/>
              <w:rPr>
                <w:sz w:val="28"/>
              </w:rPr>
            </w:pPr>
            <w:r>
              <w:rPr>
                <w:sz w:val="28"/>
              </w:rPr>
              <w:t>5</w:t>
            </w:r>
          </w:p>
          <w:p w:rsidR="00BE5BF8" w:rsidRDefault="00BE5BF8" w:rsidP="00CE2181">
            <w:pPr>
              <w:jc w:val="center"/>
              <w:rPr>
                <w:sz w:val="28"/>
              </w:rPr>
            </w:pPr>
          </w:p>
          <w:p w:rsidR="00BE5BF8" w:rsidRDefault="00BE5BF8" w:rsidP="00CE2181">
            <w:pPr>
              <w:jc w:val="center"/>
              <w:rPr>
                <w:sz w:val="28"/>
              </w:rPr>
            </w:pPr>
          </w:p>
          <w:p w:rsidR="00BE5BF8" w:rsidRDefault="00BE5BF8" w:rsidP="00CE2181">
            <w:pPr>
              <w:jc w:val="center"/>
              <w:rPr>
                <w:sz w:val="28"/>
              </w:rPr>
            </w:pPr>
          </w:p>
          <w:p w:rsidR="00BE5BF8" w:rsidRDefault="00BE5BF8" w:rsidP="00CE2181">
            <w:pPr>
              <w:jc w:val="center"/>
              <w:rPr>
                <w:sz w:val="28"/>
              </w:rPr>
            </w:pPr>
          </w:p>
        </w:tc>
        <w:tc>
          <w:tcPr>
            <w:tcW w:w="3912" w:type="dxa"/>
          </w:tcPr>
          <w:p w:rsidR="00BE5BF8" w:rsidRDefault="00BE5BF8" w:rsidP="00CE2181">
            <w:pPr>
              <w:rPr>
                <w:b/>
                <w:sz w:val="28"/>
              </w:rPr>
            </w:pPr>
            <w:r>
              <w:rPr>
                <w:b/>
                <w:sz w:val="28"/>
              </w:rPr>
              <w:t>Всего</w:t>
            </w:r>
          </w:p>
          <w:p w:rsidR="00BE5BF8" w:rsidRDefault="00BE5BF8" w:rsidP="00CE2181">
            <w:pPr>
              <w:rPr>
                <w:sz w:val="26"/>
              </w:rPr>
            </w:pPr>
            <w:r>
              <w:rPr>
                <w:sz w:val="26"/>
              </w:rPr>
              <w:t>с учётом коэффициента одновремённости 0,7 на стороне в соответствии с СП 31-110-2003 и РД 34.20.185-94</w:t>
            </w:r>
          </w:p>
        </w:tc>
        <w:tc>
          <w:tcPr>
            <w:tcW w:w="1780" w:type="dxa"/>
            <w:vAlign w:val="center"/>
          </w:tcPr>
          <w:p w:rsidR="00BE5BF8" w:rsidRDefault="00BE5BF8" w:rsidP="00CE2181">
            <w:pPr>
              <w:jc w:val="center"/>
              <w:rPr>
                <w:color w:val="000000"/>
                <w:sz w:val="28"/>
                <w:szCs w:val="28"/>
              </w:rPr>
            </w:pPr>
            <w:r>
              <w:rPr>
                <w:color w:val="000000"/>
                <w:sz w:val="28"/>
                <w:szCs w:val="28"/>
              </w:rPr>
              <w:t>7</w:t>
            </w:r>
          </w:p>
        </w:tc>
        <w:tc>
          <w:tcPr>
            <w:tcW w:w="2182" w:type="dxa"/>
            <w:gridSpan w:val="2"/>
            <w:vAlign w:val="center"/>
          </w:tcPr>
          <w:p w:rsidR="00BE5BF8" w:rsidRDefault="00BE5BF8" w:rsidP="00CE2181">
            <w:pPr>
              <w:jc w:val="center"/>
              <w:rPr>
                <w:color w:val="000000"/>
                <w:sz w:val="28"/>
                <w:szCs w:val="28"/>
              </w:rPr>
            </w:pPr>
            <w:r>
              <w:rPr>
                <w:color w:val="000000"/>
                <w:sz w:val="28"/>
                <w:szCs w:val="28"/>
              </w:rPr>
              <w:t>25</w:t>
            </w:r>
          </w:p>
        </w:tc>
      </w:tr>
      <w:tr w:rsidR="00BE5BF8" w:rsidTr="00CE2181">
        <w:trPr>
          <w:cantSplit/>
          <w:trHeight w:val="390"/>
        </w:trPr>
        <w:tc>
          <w:tcPr>
            <w:tcW w:w="9660" w:type="dxa"/>
            <w:gridSpan w:val="5"/>
          </w:tcPr>
          <w:p w:rsidR="00BE5BF8" w:rsidRDefault="00BE5BF8" w:rsidP="00CE2181">
            <w:pPr>
              <w:jc w:val="center"/>
              <w:rPr>
                <w:color w:val="000000"/>
                <w:sz w:val="28"/>
                <w:szCs w:val="28"/>
              </w:rPr>
            </w:pPr>
            <w:r>
              <w:rPr>
                <w:b/>
                <w:bCs/>
                <w:sz w:val="28"/>
                <w:szCs w:val="28"/>
              </w:rPr>
              <w:t>село Пискуновское</w:t>
            </w:r>
          </w:p>
        </w:tc>
      </w:tr>
      <w:tr w:rsidR="00BE5BF8" w:rsidTr="00CE2181">
        <w:trPr>
          <w:cantSplit/>
          <w:trHeight w:val="390"/>
        </w:trPr>
        <w:tc>
          <w:tcPr>
            <w:tcW w:w="1786" w:type="dxa"/>
            <w:vAlign w:val="center"/>
          </w:tcPr>
          <w:p w:rsidR="00BE5BF8" w:rsidRDefault="00BE5BF8" w:rsidP="00CE2181">
            <w:pPr>
              <w:jc w:val="center"/>
              <w:rPr>
                <w:sz w:val="28"/>
              </w:rPr>
            </w:pPr>
            <w:r>
              <w:rPr>
                <w:sz w:val="28"/>
              </w:rPr>
              <w:t>1</w:t>
            </w:r>
          </w:p>
        </w:tc>
        <w:tc>
          <w:tcPr>
            <w:tcW w:w="3912" w:type="dxa"/>
            <w:vAlign w:val="center"/>
          </w:tcPr>
          <w:p w:rsidR="00BE5BF8" w:rsidRDefault="00BE5BF8" w:rsidP="00CE2181">
            <w:pPr>
              <w:rPr>
                <w:sz w:val="28"/>
              </w:rPr>
            </w:pPr>
            <w:r>
              <w:rPr>
                <w:sz w:val="28"/>
              </w:rPr>
              <w:t>Жилищно-коммунальный сектор Общественно-деловой, культурно-бытовой и производственный сектора:</w:t>
            </w:r>
          </w:p>
        </w:tc>
        <w:tc>
          <w:tcPr>
            <w:tcW w:w="1780" w:type="dxa"/>
            <w:vAlign w:val="center"/>
          </w:tcPr>
          <w:p w:rsidR="00BE5BF8" w:rsidRDefault="00BE5BF8" w:rsidP="00CE2181">
            <w:pPr>
              <w:jc w:val="center"/>
              <w:rPr>
                <w:color w:val="000000"/>
                <w:sz w:val="28"/>
                <w:szCs w:val="28"/>
              </w:rPr>
            </w:pPr>
            <w:r>
              <w:rPr>
                <w:color w:val="000000"/>
                <w:sz w:val="28"/>
                <w:szCs w:val="28"/>
              </w:rPr>
              <w:t>246</w:t>
            </w:r>
          </w:p>
        </w:tc>
        <w:tc>
          <w:tcPr>
            <w:tcW w:w="2182" w:type="dxa"/>
            <w:gridSpan w:val="2"/>
            <w:vAlign w:val="center"/>
          </w:tcPr>
          <w:p w:rsidR="00BE5BF8" w:rsidRDefault="00BE5BF8" w:rsidP="00CE2181">
            <w:pPr>
              <w:jc w:val="center"/>
              <w:rPr>
                <w:color w:val="000000"/>
                <w:sz w:val="28"/>
                <w:szCs w:val="28"/>
              </w:rPr>
            </w:pPr>
            <w:r>
              <w:rPr>
                <w:color w:val="000000"/>
                <w:sz w:val="28"/>
                <w:szCs w:val="28"/>
              </w:rPr>
              <w:t>918</w:t>
            </w:r>
          </w:p>
        </w:tc>
      </w:tr>
      <w:tr w:rsidR="00BE5BF8" w:rsidTr="00CE2181">
        <w:trPr>
          <w:cantSplit/>
          <w:trHeight w:val="390"/>
        </w:trPr>
        <w:tc>
          <w:tcPr>
            <w:tcW w:w="1786" w:type="dxa"/>
            <w:vAlign w:val="center"/>
          </w:tcPr>
          <w:p w:rsidR="00BE5BF8" w:rsidRDefault="00BE5BF8" w:rsidP="00CE2181">
            <w:pPr>
              <w:jc w:val="center"/>
              <w:rPr>
                <w:sz w:val="28"/>
              </w:rPr>
            </w:pPr>
            <w:r>
              <w:rPr>
                <w:sz w:val="28"/>
              </w:rPr>
              <w:t>2</w:t>
            </w:r>
          </w:p>
        </w:tc>
        <w:tc>
          <w:tcPr>
            <w:tcW w:w="3912" w:type="dxa"/>
            <w:vAlign w:val="center"/>
          </w:tcPr>
          <w:p w:rsidR="00BE5BF8" w:rsidRDefault="00BE5BF8" w:rsidP="00CE2181">
            <w:pPr>
              <w:rPr>
                <w:sz w:val="28"/>
              </w:rPr>
            </w:pPr>
            <w:r>
              <w:rPr>
                <w:sz w:val="28"/>
              </w:rPr>
              <w:t>Наружное освещение</w:t>
            </w:r>
          </w:p>
        </w:tc>
        <w:tc>
          <w:tcPr>
            <w:tcW w:w="1780" w:type="dxa"/>
            <w:vAlign w:val="center"/>
          </w:tcPr>
          <w:p w:rsidR="00BE5BF8" w:rsidRDefault="00BE5BF8" w:rsidP="00CE2181">
            <w:pPr>
              <w:jc w:val="center"/>
              <w:rPr>
                <w:color w:val="000000"/>
                <w:sz w:val="28"/>
                <w:szCs w:val="28"/>
              </w:rPr>
            </w:pPr>
            <w:r>
              <w:rPr>
                <w:color w:val="000000"/>
                <w:sz w:val="28"/>
                <w:szCs w:val="28"/>
              </w:rPr>
              <w:t>12</w:t>
            </w:r>
          </w:p>
        </w:tc>
        <w:tc>
          <w:tcPr>
            <w:tcW w:w="2182" w:type="dxa"/>
            <w:gridSpan w:val="2"/>
            <w:vAlign w:val="center"/>
          </w:tcPr>
          <w:p w:rsidR="00BE5BF8" w:rsidRDefault="00BE5BF8" w:rsidP="00CE2181">
            <w:pPr>
              <w:jc w:val="center"/>
              <w:rPr>
                <w:color w:val="000000"/>
                <w:sz w:val="28"/>
                <w:szCs w:val="28"/>
              </w:rPr>
            </w:pPr>
            <w:r>
              <w:rPr>
                <w:color w:val="000000"/>
                <w:sz w:val="28"/>
                <w:szCs w:val="28"/>
              </w:rPr>
              <w:t>46</w:t>
            </w:r>
          </w:p>
        </w:tc>
      </w:tr>
      <w:tr w:rsidR="00BE5BF8" w:rsidTr="00CE2181">
        <w:trPr>
          <w:cantSplit/>
          <w:trHeight w:val="390"/>
        </w:trPr>
        <w:tc>
          <w:tcPr>
            <w:tcW w:w="1786" w:type="dxa"/>
            <w:vAlign w:val="center"/>
          </w:tcPr>
          <w:p w:rsidR="00BE5BF8" w:rsidRDefault="00BE5BF8" w:rsidP="00CE2181">
            <w:pPr>
              <w:jc w:val="center"/>
              <w:rPr>
                <w:sz w:val="28"/>
              </w:rPr>
            </w:pPr>
            <w:r>
              <w:rPr>
                <w:sz w:val="28"/>
              </w:rPr>
              <w:t>3</w:t>
            </w:r>
          </w:p>
        </w:tc>
        <w:tc>
          <w:tcPr>
            <w:tcW w:w="3912" w:type="dxa"/>
            <w:vAlign w:val="center"/>
          </w:tcPr>
          <w:p w:rsidR="00BE5BF8" w:rsidRDefault="00BE5BF8" w:rsidP="00CE2181">
            <w:pPr>
              <w:rPr>
                <w:sz w:val="28"/>
              </w:rPr>
            </w:pPr>
            <w:r>
              <w:rPr>
                <w:sz w:val="28"/>
              </w:rPr>
              <w:t>Плюс 10% для промышленной зоны</w:t>
            </w:r>
          </w:p>
        </w:tc>
        <w:tc>
          <w:tcPr>
            <w:tcW w:w="1780" w:type="dxa"/>
            <w:vAlign w:val="center"/>
          </w:tcPr>
          <w:p w:rsidR="00BE5BF8" w:rsidRDefault="00BE5BF8" w:rsidP="00CE2181">
            <w:pPr>
              <w:jc w:val="center"/>
              <w:rPr>
                <w:color w:val="000000"/>
                <w:sz w:val="28"/>
                <w:szCs w:val="28"/>
              </w:rPr>
            </w:pPr>
            <w:r>
              <w:rPr>
                <w:color w:val="000000"/>
                <w:sz w:val="28"/>
                <w:szCs w:val="28"/>
              </w:rPr>
              <w:t>26</w:t>
            </w:r>
          </w:p>
        </w:tc>
        <w:tc>
          <w:tcPr>
            <w:tcW w:w="2182" w:type="dxa"/>
            <w:gridSpan w:val="2"/>
            <w:vAlign w:val="center"/>
          </w:tcPr>
          <w:p w:rsidR="00BE5BF8" w:rsidRDefault="00BE5BF8" w:rsidP="00CE2181">
            <w:pPr>
              <w:jc w:val="center"/>
              <w:rPr>
                <w:color w:val="000000"/>
                <w:sz w:val="28"/>
                <w:szCs w:val="28"/>
              </w:rPr>
            </w:pPr>
            <w:r>
              <w:rPr>
                <w:color w:val="000000"/>
                <w:sz w:val="28"/>
                <w:szCs w:val="28"/>
              </w:rPr>
              <w:t>96</w:t>
            </w:r>
          </w:p>
        </w:tc>
      </w:tr>
      <w:tr w:rsidR="00BE5BF8" w:rsidTr="00CE2181">
        <w:trPr>
          <w:cantSplit/>
          <w:trHeight w:val="390"/>
        </w:trPr>
        <w:tc>
          <w:tcPr>
            <w:tcW w:w="1786" w:type="dxa"/>
            <w:vAlign w:val="center"/>
          </w:tcPr>
          <w:p w:rsidR="00BE5BF8" w:rsidRDefault="00BE5BF8" w:rsidP="00CE2181">
            <w:pPr>
              <w:jc w:val="center"/>
              <w:rPr>
                <w:sz w:val="28"/>
              </w:rPr>
            </w:pPr>
            <w:r>
              <w:rPr>
                <w:sz w:val="28"/>
              </w:rPr>
              <w:t>4</w:t>
            </w:r>
          </w:p>
        </w:tc>
        <w:tc>
          <w:tcPr>
            <w:tcW w:w="3912" w:type="dxa"/>
            <w:vAlign w:val="center"/>
          </w:tcPr>
          <w:p w:rsidR="00BE5BF8" w:rsidRDefault="00BE5BF8" w:rsidP="00CE2181">
            <w:pPr>
              <w:rPr>
                <w:sz w:val="28"/>
              </w:rPr>
            </w:pPr>
            <w:r>
              <w:rPr>
                <w:sz w:val="28"/>
              </w:rPr>
              <w:t>Итого:</w:t>
            </w:r>
          </w:p>
        </w:tc>
        <w:tc>
          <w:tcPr>
            <w:tcW w:w="1780" w:type="dxa"/>
            <w:vAlign w:val="center"/>
          </w:tcPr>
          <w:p w:rsidR="00BE5BF8" w:rsidRDefault="00BE5BF8" w:rsidP="00CE2181">
            <w:pPr>
              <w:jc w:val="center"/>
              <w:rPr>
                <w:color w:val="000000"/>
                <w:sz w:val="28"/>
                <w:szCs w:val="28"/>
              </w:rPr>
            </w:pPr>
            <w:r>
              <w:rPr>
                <w:color w:val="000000"/>
                <w:sz w:val="28"/>
                <w:szCs w:val="28"/>
              </w:rPr>
              <w:t>284</w:t>
            </w:r>
          </w:p>
        </w:tc>
        <w:tc>
          <w:tcPr>
            <w:tcW w:w="2182" w:type="dxa"/>
            <w:gridSpan w:val="2"/>
            <w:vAlign w:val="center"/>
          </w:tcPr>
          <w:p w:rsidR="00BE5BF8" w:rsidRDefault="00BE5BF8" w:rsidP="00CE2181">
            <w:pPr>
              <w:jc w:val="center"/>
              <w:rPr>
                <w:color w:val="000000"/>
                <w:sz w:val="28"/>
                <w:szCs w:val="28"/>
              </w:rPr>
            </w:pPr>
            <w:r>
              <w:rPr>
                <w:color w:val="000000"/>
                <w:sz w:val="28"/>
                <w:szCs w:val="28"/>
              </w:rPr>
              <w:t>1060</w:t>
            </w:r>
          </w:p>
        </w:tc>
      </w:tr>
      <w:tr w:rsidR="00BE5BF8" w:rsidTr="00CE2181">
        <w:trPr>
          <w:cantSplit/>
          <w:trHeight w:val="390"/>
        </w:trPr>
        <w:tc>
          <w:tcPr>
            <w:tcW w:w="1786" w:type="dxa"/>
          </w:tcPr>
          <w:p w:rsidR="00BE5BF8" w:rsidRDefault="00BE5BF8" w:rsidP="00CE2181">
            <w:pPr>
              <w:jc w:val="center"/>
              <w:rPr>
                <w:sz w:val="28"/>
              </w:rPr>
            </w:pPr>
            <w:r>
              <w:rPr>
                <w:sz w:val="28"/>
              </w:rPr>
              <w:t>5</w:t>
            </w:r>
          </w:p>
          <w:p w:rsidR="00BE5BF8" w:rsidRDefault="00BE5BF8" w:rsidP="00CE2181">
            <w:pPr>
              <w:jc w:val="center"/>
              <w:rPr>
                <w:sz w:val="28"/>
              </w:rPr>
            </w:pPr>
          </w:p>
          <w:p w:rsidR="00BE5BF8" w:rsidRDefault="00BE5BF8" w:rsidP="00CE2181">
            <w:pPr>
              <w:jc w:val="center"/>
              <w:rPr>
                <w:sz w:val="28"/>
              </w:rPr>
            </w:pPr>
          </w:p>
          <w:p w:rsidR="00BE5BF8" w:rsidRDefault="00BE5BF8" w:rsidP="00CE2181">
            <w:pPr>
              <w:jc w:val="center"/>
              <w:rPr>
                <w:sz w:val="28"/>
              </w:rPr>
            </w:pPr>
          </w:p>
          <w:p w:rsidR="00BE5BF8" w:rsidRDefault="00BE5BF8" w:rsidP="00CE2181">
            <w:pPr>
              <w:jc w:val="center"/>
              <w:rPr>
                <w:sz w:val="28"/>
              </w:rPr>
            </w:pPr>
          </w:p>
        </w:tc>
        <w:tc>
          <w:tcPr>
            <w:tcW w:w="3912" w:type="dxa"/>
          </w:tcPr>
          <w:p w:rsidR="00BE5BF8" w:rsidRDefault="00BE5BF8" w:rsidP="00CE2181">
            <w:pPr>
              <w:rPr>
                <w:b/>
                <w:sz w:val="28"/>
              </w:rPr>
            </w:pPr>
            <w:r>
              <w:rPr>
                <w:b/>
                <w:sz w:val="28"/>
              </w:rPr>
              <w:t>Всего</w:t>
            </w:r>
          </w:p>
          <w:p w:rsidR="00BE5BF8" w:rsidRDefault="00BE5BF8" w:rsidP="00CE2181">
            <w:pPr>
              <w:rPr>
                <w:sz w:val="26"/>
              </w:rPr>
            </w:pPr>
            <w:r>
              <w:rPr>
                <w:sz w:val="26"/>
              </w:rPr>
              <w:t>с учётом коэффициента одновремённости 0,7 на стороне в соответствии с СП 31-110-2003 и РД 34.20.185-94</w:t>
            </w:r>
          </w:p>
        </w:tc>
        <w:tc>
          <w:tcPr>
            <w:tcW w:w="1780" w:type="dxa"/>
            <w:vAlign w:val="center"/>
          </w:tcPr>
          <w:p w:rsidR="00BE5BF8" w:rsidRDefault="00BE5BF8" w:rsidP="00CE2181">
            <w:pPr>
              <w:jc w:val="center"/>
              <w:rPr>
                <w:color w:val="000000"/>
                <w:sz w:val="28"/>
                <w:szCs w:val="28"/>
              </w:rPr>
            </w:pPr>
            <w:r>
              <w:rPr>
                <w:color w:val="000000"/>
                <w:sz w:val="28"/>
                <w:szCs w:val="28"/>
              </w:rPr>
              <w:t>199</w:t>
            </w:r>
          </w:p>
        </w:tc>
        <w:tc>
          <w:tcPr>
            <w:tcW w:w="2182" w:type="dxa"/>
            <w:gridSpan w:val="2"/>
            <w:vAlign w:val="center"/>
          </w:tcPr>
          <w:p w:rsidR="00BE5BF8" w:rsidRDefault="00BE5BF8" w:rsidP="00CE2181">
            <w:pPr>
              <w:jc w:val="center"/>
              <w:rPr>
                <w:color w:val="000000"/>
                <w:sz w:val="28"/>
                <w:szCs w:val="28"/>
              </w:rPr>
            </w:pPr>
            <w:r>
              <w:rPr>
                <w:color w:val="000000"/>
                <w:sz w:val="28"/>
                <w:szCs w:val="28"/>
              </w:rPr>
              <w:t>742</w:t>
            </w:r>
          </w:p>
        </w:tc>
      </w:tr>
      <w:tr w:rsidR="00BE5BF8" w:rsidTr="00CE2181">
        <w:trPr>
          <w:cantSplit/>
          <w:trHeight w:val="390"/>
        </w:trPr>
        <w:tc>
          <w:tcPr>
            <w:tcW w:w="9660" w:type="dxa"/>
            <w:gridSpan w:val="5"/>
          </w:tcPr>
          <w:p w:rsidR="00BE5BF8" w:rsidRDefault="00BE5BF8" w:rsidP="00CE2181">
            <w:pPr>
              <w:jc w:val="center"/>
              <w:rPr>
                <w:color w:val="000000"/>
                <w:sz w:val="28"/>
                <w:szCs w:val="28"/>
              </w:rPr>
            </w:pPr>
            <w:r>
              <w:rPr>
                <w:b/>
                <w:bCs/>
                <w:sz w:val="28"/>
                <w:szCs w:val="28"/>
              </w:rPr>
              <w:t>хутор Розановский</w:t>
            </w:r>
          </w:p>
        </w:tc>
      </w:tr>
      <w:tr w:rsidR="00BE5BF8" w:rsidTr="00CE2181">
        <w:trPr>
          <w:cantSplit/>
          <w:trHeight w:val="390"/>
        </w:trPr>
        <w:tc>
          <w:tcPr>
            <w:tcW w:w="1786" w:type="dxa"/>
            <w:vAlign w:val="center"/>
          </w:tcPr>
          <w:p w:rsidR="00BE5BF8" w:rsidRDefault="00BE5BF8" w:rsidP="00CE2181">
            <w:pPr>
              <w:jc w:val="center"/>
              <w:rPr>
                <w:sz w:val="28"/>
              </w:rPr>
            </w:pPr>
            <w:r>
              <w:rPr>
                <w:sz w:val="28"/>
              </w:rPr>
              <w:t>1</w:t>
            </w:r>
          </w:p>
        </w:tc>
        <w:tc>
          <w:tcPr>
            <w:tcW w:w="3912" w:type="dxa"/>
            <w:vAlign w:val="center"/>
          </w:tcPr>
          <w:p w:rsidR="00BE5BF8" w:rsidRDefault="00BE5BF8" w:rsidP="00CE2181">
            <w:pPr>
              <w:rPr>
                <w:sz w:val="28"/>
              </w:rPr>
            </w:pPr>
            <w:r>
              <w:rPr>
                <w:sz w:val="28"/>
              </w:rPr>
              <w:t>Жилищно-коммунальный сектор Общественно-деловой, культурно-бытовой и производственный сектора:</w:t>
            </w:r>
          </w:p>
        </w:tc>
        <w:tc>
          <w:tcPr>
            <w:tcW w:w="1780" w:type="dxa"/>
            <w:vAlign w:val="center"/>
          </w:tcPr>
          <w:p w:rsidR="00BE5BF8" w:rsidRDefault="00BE5BF8" w:rsidP="00CE2181">
            <w:pPr>
              <w:jc w:val="center"/>
              <w:rPr>
                <w:color w:val="000000"/>
                <w:sz w:val="28"/>
                <w:szCs w:val="28"/>
              </w:rPr>
            </w:pPr>
            <w:r>
              <w:rPr>
                <w:color w:val="000000"/>
                <w:sz w:val="28"/>
                <w:szCs w:val="28"/>
              </w:rPr>
              <w:t>41</w:t>
            </w:r>
          </w:p>
        </w:tc>
        <w:tc>
          <w:tcPr>
            <w:tcW w:w="2182" w:type="dxa"/>
            <w:gridSpan w:val="2"/>
            <w:vAlign w:val="center"/>
          </w:tcPr>
          <w:p w:rsidR="00BE5BF8" w:rsidRDefault="00BE5BF8" w:rsidP="00CE2181">
            <w:pPr>
              <w:jc w:val="center"/>
              <w:rPr>
                <w:color w:val="000000"/>
                <w:sz w:val="28"/>
                <w:szCs w:val="28"/>
              </w:rPr>
            </w:pPr>
            <w:r>
              <w:rPr>
                <w:color w:val="000000"/>
                <w:sz w:val="28"/>
                <w:szCs w:val="28"/>
              </w:rPr>
              <w:t>153</w:t>
            </w:r>
          </w:p>
        </w:tc>
      </w:tr>
      <w:tr w:rsidR="00BE5BF8" w:rsidTr="00CE2181">
        <w:trPr>
          <w:cantSplit/>
          <w:trHeight w:val="390"/>
        </w:trPr>
        <w:tc>
          <w:tcPr>
            <w:tcW w:w="1786" w:type="dxa"/>
            <w:vAlign w:val="center"/>
          </w:tcPr>
          <w:p w:rsidR="00BE5BF8" w:rsidRDefault="00BE5BF8" w:rsidP="00CE2181">
            <w:pPr>
              <w:jc w:val="center"/>
              <w:rPr>
                <w:sz w:val="28"/>
              </w:rPr>
            </w:pPr>
            <w:r>
              <w:rPr>
                <w:sz w:val="28"/>
              </w:rPr>
              <w:t>2</w:t>
            </w:r>
          </w:p>
        </w:tc>
        <w:tc>
          <w:tcPr>
            <w:tcW w:w="3912" w:type="dxa"/>
            <w:vAlign w:val="center"/>
          </w:tcPr>
          <w:p w:rsidR="00BE5BF8" w:rsidRDefault="00BE5BF8" w:rsidP="00CE2181">
            <w:pPr>
              <w:rPr>
                <w:sz w:val="28"/>
              </w:rPr>
            </w:pPr>
            <w:r>
              <w:rPr>
                <w:sz w:val="28"/>
              </w:rPr>
              <w:t>Наружное освещение</w:t>
            </w:r>
          </w:p>
        </w:tc>
        <w:tc>
          <w:tcPr>
            <w:tcW w:w="1780" w:type="dxa"/>
            <w:vAlign w:val="center"/>
          </w:tcPr>
          <w:p w:rsidR="00BE5BF8" w:rsidRDefault="00BE5BF8" w:rsidP="00CE2181">
            <w:pPr>
              <w:jc w:val="center"/>
              <w:rPr>
                <w:color w:val="000000"/>
                <w:sz w:val="28"/>
                <w:szCs w:val="28"/>
              </w:rPr>
            </w:pPr>
            <w:r>
              <w:rPr>
                <w:color w:val="000000"/>
                <w:sz w:val="28"/>
                <w:szCs w:val="28"/>
              </w:rPr>
              <w:t>2</w:t>
            </w:r>
          </w:p>
        </w:tc>
        <w:tc>
          <w:tcPr>
            <w:tcW w:w="2182" w:type="dxa"/>
            <w:gridSpan w:val="2"/>
            <w:vAlign w:val="center"/>
          </w:tcPr>
          <w:p w:rsidR="00BE5BF8" w:rsidRDefault="00BE5BF8" w:rsidP="00CE2181">
            <w:pPr>
              <w:jc w:val="center"/>
              <w:rPr>
                <w:color w:val="000000"/>
                <w:sz w:val="28"/>
                <w:szCs w:val="28"/>
              </w:rPr>
            </w:pPr>
            <w:r>
              <w:rPr>
                <w:color w:val="000000"/>
                <w:sz w:val="28"/>
                <w:szCs w:val="28"/>
              </w:rPr>
              <w:t>8</w:t>
            </w:r>
          </w:p>
        </w:tc>
      </w:tr>
      <w:tr w:rsidR="00BE5BF8" w:rsidTr="00CE2181">
        <w:trPr>
          <w:cantSplit/>
          <w:trHeight w:val="390"/>
        </w:trPr>
        <w:tc>
          <w:tcPr>
            <w:tcW w:w="1786" w:type="dxa"/>
            <w:vAlign w:val="center"/>
          </w:tcPr>
          <w:p w:rsidR="00BE5BF8" w:rsidRDefault="00BE5BF8" w:rsidP="00CE2181">
            <w:pPr>
              <w:jc w:val="center"/>
              <w:rPr>
                <w:sz w:val="28"/>
              </w:rPr>
            </w:pPr>
            <w:r>
              <w:rPr>
                <w:sz w:val="28"/>
              </w:rPr>
              <w:t>3</w:t>
            </w:r>
          </w:p>
        </w:tc>
        <w:tc>
          <w:tcPr>
            <w:tcW w:w="3912" w:type="dxa"/>
            <w:vAlign w:val="center"/>
          </w:tcPr>
          <w:p w:rsidR="00BE5BF8" w:rsidRDefault="00BE5BF8" w:rsidP="00CE2181">
            <w:pPr>
              <w:rPr>
                <w:sz w:val="28"/>
              </w:rPr>
            </w:pPr>
            <w:r>
              <w:rPr>
                <w:sz w:val="28"/>
              </w:rPr>
              <w:t>Плюс 10% для промышленной зоны</w:t>
            </w:r>
          </w:p>
        </w:tc>
        <w:tc>
          <w:tcPr>
            <w:tcW w:w="1780" w:type="dxa"/>
            <w:vAlign w:val="center"/>
          </w:tcPr>
          <w:p w:rsidR="00BE5BF8" w:rsidRDefault="00BE5BF8" w:rsidP="00CE2181">
            <w:pPr>
              <w:jc w:val="center"/>
              <w:rPr>
                <w:color w:val="000000"/>
                <w:sz w:val="28"/>
                <w:szCs w:val="28"/>
              </w:rPr>
            </w:pPr>
            <w:r>
              <w:rPr>
                <w:color w:val="000000"/>
                <w:sz w:val="28"/>
                <w:szCs w:val="28"/>
              </w:rPr>
              <w:t>4</w:t>
            </w:r>
          </w:p>
        </w:tc>
        <w:tc>
          <w:tcPr>
            <w:tcW w:w="2182" w:type="dxa"/>
            <w:gridSpan w:val="2"/>
            <w:vAlign w:val="center"/>
          </w:tcPr>
          <w:p w:rsidR="00BE5BF8" w:rsidRDefault="00BE5BF8" w:rsidP="00CE2181">
            <w:pPr>
              <w:jc w:val="center"/>
              <w:rPr>
                <w:color w:val="000000"/>
                <w:sz w:val="28"/>
                <w:szCs w:val="28"/>
              </w:rPr>
            </w:pPr>
            <w:r>
              <w:rPr>
                <w:color w:val="000000"/>
                <w:sz w:val="28"/>
                <w:szCs w:val="28"/>
              </w:rPr>
              <w:t>16</w:t>
            </w:r>
          </w:p>
        </w:tc>
      </w:tr>
      <w:tr w:rsidR="00BE5BF8" w:rsidTr="00CE2181">
        <w:trPr>
          <w:cantSplit/>
          <w:trHeight w:val="390"/>
        </w:trPr>
        <w:tc>
          <w:tcPr>
            <w:tcW w:w="1786" w:type="dxa"/>
            <w:vAlign w:val="center"/>
          </w:tcPr>
          <w:p w:rsidR="00BE5BF8" w:rsidRDefault="00BE5BF8" w:rsidP="00CE2181">
            <w:pPr>
              <w:jc w:val="center"/>
              <w:rPr>
                <w:sz w:val="28"/>
              </w:rPr>
            </w:pPr>
            <w:r>
              <w:rPr>
                <w:sz w:val="28"/>
              </w:rPr>
              <w:t>4</w:t>
            </w:r>
          </w:p>
        </w:tc>
        <w:tc>
          <w:tcPr>
            <w:tcW w:w="3912" w:type="dxa"/>
            <w:vAlign w:val="center"/>
          </w:tcPr>
          <w:p w:rsidR="00BE5BF8" w:rsidRDefault="00BE5BF8" w:rsidP="00CE2181">
            <w:pPr>
              <w:rPr>
                <w:sz w:val="28"/>
              </w:rPr>
            </w:pPr>
            <w:r>
              <w:rPr>
                <w:sz w:val="28"/>
              </w:rPr>
              <w:t>Итого:</w:t>
            </w:r>
          </w:p>
        </w:tc>
        <w:tc>
          <w:tcPr>
            <w:tcW w:w="1780" w:type="dxa"/>
            <w:vAlign w:val="center"/>
          </w:tcPr>
          <w:p w:rsidR="00BE5BF8" w:rsidRDefault="00BE5BF8" w:rsidP="00CE2181">
            <w:pPr>
              <w:jc w:val="center"/>
              <w:rPr>
                <w:color w:val="000000"/>
                <w:sz w:val="28"/>
                <w:szCs w:val="28"/>
              </w:rPr>
            </w:pPr>
            <w:r>
              <w:rPr>
                <w:color w:val="000000"/>
                <w:sz w:val="28"/>
                <w:szCs w:val="28"/>
              </w:rPr>
              <w:t>47</w:t>
            </w:r>
          </w:p>
        </w:tc>
        <w:tc>
          <w:tcPr>
            <w:tcW w:w="2182" w:type="dxa"/>
            <w:gridSpan w:val="2"/>
            <w:vAlign w:val="center"/>
          </w:tcPr>
          <w:p w:rsidR="00BE5BF8" w:rsidRDefault="00BE5BF8" w:rsidP="00CE2181">
            <w:pPr>
              <w:jc w:val="center"/>
              <w:rPr>
                <w:color w:val="000000"/>
                <w:sz w:val="28"/>
                <w:szCs w:val="28"/>
              </w:rPr>
            </w:pPr>
            <w:r>
              <w:rPr>
                <w:color w:val="000000"/>
                <w:sz w:val="28"/>
                <w:szCs w:val="28"/>
              </w:rPr>
              <w:t>177</w:t>
            </w:r>
          </w:p>
        </w:tc>
      </w:tr>
      <w:tr w:rsidR="00BE5BF8" w:rsidTr="00CE2181">
        <w:trPr>
          <w:cantSplit/>
          <w:trHeight w:val="390"/>
        </w:trPr>
        <w:tc>
          <w:tcPr>
            <w:tcW w:w="1786" w:type="dxa"/>
          </w:tcPr>
          <w:p w:rsidR="00BE5BF8" w:rsidRDefault="00BE5BF8" w:rsidP="00CE2181">
            <w:pPr>
              <w:jc w:val="center"/>
              <w:rPr>
                <w:sz w:val="28"/>
              </w:rPr>
            </w:pPr>
            <w:r>
              <w:rPr>
                <w:sz w:val="28"/>
              </w:rPr>
              <w:t>5</w:t>
            </w:r>
          </w:p>
          <w:p w:rsidR="00BE5BF8" w:rsidRDefault="00BE5BF8" w:rsidP="00CE2181">
            <w:pPr>
              <w:jc w:val="center"/>
              <w:rPr>
                <w:sz w:val="28"/>
              </w:rPr>
            </w:pPr>
          </w:p>
          <w:p w:rsidR="00BE5BF8" w:rsidRDefault="00BE5BF8" w:rsidP="00CE2181">
            <w:pPr>
              <w:jc w:val="center"/>
              <w:rPr>
                <w:sz w:val="28"/>
              </w:rPr>
            </w:pPr>
          </w:p>
          <w:p w:rsidR="00BE5BF8" w:rsidRDefault="00BE5BF8" w:rsidP="00CE2181">
            <w:pPr>
              <w:jc w:val="center"/>
              <w:rPr>
                <w:sz w:val="28"/>
              </w:rPr>
            </w:pPr>
          </w:p>
          <w:p w:rsidR="00BE5BF8" w:rsidRDefault="00BE5BF8" w:rsidP="00CE2181">
            <w:pPr>
              <w:jc w:val="center"/>
              <w:rPr>
                <w:sz w:val="28"/>
              </w:rPr>
            </w:pPr>
          </w:p>
        </w:tc>
        <w:tc>
          <w:tcPr>
            <w:tcW w:w="3912" w:type="dxa"/>
          </w:tcPr>
          <w:p w:rsidR="00BE5BF8" w:rsidRDefault="00BE5BF8" w:rsidP="00CE2181">
            <w:pPr>
              <w:rPr>
                <w:b/>
                <w:sz w:val="28"/>
              </w:rPr>
            </w:pPr>
            <w:r>
              <w:rPr>
                <w:b/>
                <w:sz w:val="28"/>
              </w:rPr>
              <w:t>Всего</w:t>
            </w:r>
          </w:p>
          <w:p w:rsidR="00BE5BF8" w:rsidRDefault="00BE5BF8" w:rsidP="00CE2181">
            <w:pPr>
              <w:rPr>
                <w:sz w:val="26"/>
              </w:rPr>
            </w:pPr>
            <w:r>
              <w:rPr>
                <w:sz w:val="26"/>
              </w:rPr>
              <w:t>с учётом коэффициента одновремённости 0,7 на стороне в соответствии с СП 31-110-2003 и РД 34.20.185-94</w:t>
            </w:r>
          </w:p>
        </w:tc>
        <w:tc>
          <w:tcPr>
            <w:tcW w:w="1780" w:type="dxa"/>
            <w:vAlign w:val="center"/>
          </w:tcPr>
          <w:p w:rsidR="00BE5BF8" w:rsidRDefault="00BE5BF8" w:rsidP="00CE2181">
            <w:pPr>
              <w:jc w:val="center"/>
              <w:rPr>
                <w:color w:val="000000"/>
                <w:sz w:val="28"/>
                <w:szCs w:val="28"/>
              </w:rPr>
            </w:pPr>
            <w:r>
              <w:rPr>
                <w:color w:val="000000"/>
                <w:sz w:val="28"/>
                <w:szCs w:val="28"/>
              </w:rPr>
              <w:t>33</w:t>
            </w:r>
          </w:p>
        </w:tc>
        <w:tc>
          <w:tcPr>
            <w:tcW w:w="2182" w:type="dxa"/>
            <w:gridSpan w:val="2"/>
            <w:vAlign w:val="center"/>
          </w:tcPr>
          <w:p w:rsidR="00BE5BF8" w:rsidRDefault="00BE5BF8" w:rsidP="00CE2181">
            <w:pPr>
              <w:jc w:val="center"/>
              <w:rPr>
                <w:color w:val="000000"/>
                <w:sz w:val="28"/>
                <w:szCs w:val="28"/>
              </w:rPr>
            </w:pPr>
            <w:r>
              <w:rPr>
                <w:color w:val="000000"/>
                <w:sz w:val="28"/>
                <w:szCs w:val="28"/>
              </w:rPr>
              <w:t>124</w:t>
            </w:r>
          </w:p>
        </w:tc>
      </w:tr>
      <w:tr w:rsidR="00BE5BF8" w:rsidTr="00CE2181">
        <w:trPr>
          <w:cantSplit/>
          <w:trHeight w:val="390"/>
        </w:trPr>
        <w:tc>
          <w:tcPr>
            <w:tcW w:w="9660" w:type="dxa"/>
            <w:gridSpan w:val="5"/>
          </w:tcPr>
          <w:p w:rsidR="00BE5BF8" w:rsidRDefault="00BE5BF8" w:rsidP="00CE2181">
            <w:pPr>
              <w:jc w:val="center"/>
              <w:rPr>
                <w:color w:val="000000"/>
                <w:sz w:val="28"/>
                <w:szCs w:val="28"/>
              </w:rPr>
            </w:pPr>
            <w:r>
              <w:rPr>
                <w:b/>
                <w:bCs/>
                <w:sz w:val="28"/>
                <w:szCs w:val="28"/>
              </w:rPr>
              <w:t>хутор Стукановский</w:t>
            </w:r>
          </w:p>
        </w:tc>
      </w:tr>
      <w:tr w:rsidR="00BE5BF8" w:rsidTr="00CE2181">
        <w:trPr>
          <w:cantSplit/>
          <w:trHeight w:val="390"/>
        </w:trPr>
        <w:tc>
          <w:tcPr>
            <w:tcW w:w="1786" w:type="dxa"/>
            <w:vAlign w:val="center"/>
          </w:tcPr>
          <w:p w:rsidR="00BE5BF8" w:rsidRDefault="00BE5BF8" w:rsidP="00CE2181">
            <w:pPr>
              <w:jc w:val="center"/>
              <w:rPr>
                <w:sz w:val="28"/>
              </w:rPr>
            </w:pPr>
            <w:r>
              <w:rPr>
                <w:sz w:val="28"/>
              </w:rPr>
              <w:lastRenderedPageBreak/>
              <w:t>1</w:t>
            </w:r>
          </w:p>
        </w:tc>
        <w:tc>
          <w:tcPr>
            <w:tcW w:w="3912" w:type="dxa"/>
            <w:vAlign w:val="center"/>
          </w:tcPr>
          <w:p w:rsidR="00BE5BF8" w:rsidRDefault="00BE5BF8" w:rsidP="00CE2181">
            <w:pPr>
              <w:rPr>
                <w:sz w:val="28"/>
              </w:rPr>
            </w:pPr>
            <w:r>
              <w:rPr>
                <w:sz w:val="28"/>
              </w:rPr>
              <w:t>Жилищно-коммунальный сектор Общественно-деловой, культурно-бытовой и производственный сектора:</w:t>
            </w:r>
          </w:p>
        </w:tc>
        <w:tc>
          <w:tcPr>
            <w:tcW w:w="1780" w:type="dxa"/>
            <w:vAlign w:val="center"/>
          </w:tcPr>
          <w:p w:rsidR="00BE5BF8" w:rsidRDefault="00BE5BF8" w:rsidP="00CE2181">
            <w:pPr>
              <w:jc w:val="center"/>
              <w:rPr>
                <w:color w:val="000000"/>
                <w:sz w:val="28"/>
                <w:szCs w:val="28"/>
              </w:rPr>
            </w:pPr>
            <w:r>
              <w:rPr>
                <w:color w:val="000000"/>
                <w:sz w:val="28"/>
                <w:szCs w:val="28"/>
              </w:rPr>
              <w:t>16</w:t>
            </w:r>
          </w:p>
        </w:tc>
        <w:tc>
          <w:tcPr>
            <w:tcW w:w="2182" w:type="dxa"/>
            <w:gridSpan w:val="2"/>
            <w:vAlign w:val="center"/>
          </w:tcPr>
          <w:p w:rsidR="00BE5BF8" w:rsidRDefault="00BE5BF8" w:rsidP="00CE2181">
            <w:pPr>
              <w:jc w:val="center"/>
              <w:rPr>
                <w:color w:val="000000"/>
                <w:sz w:val="28"/>
                <w:szCs w:val="28"/>
              </w:rPr>
            </w:pPr>
            <w:r>
              <w:rPr>
                <w:color w:val="000000"/>
                <w:sz w:val="28"/>
                <w:szCs w:val="28"/>
              </w:rPr>
              <w:t>61</w:t>
            </w:r>
          </w:p>
        </w:tc>
      </w:tr>
      <w:tr w:rsidR="00BE5BF8" w:rsidTr="00CE2181">
        <w:trPr>
          <w:cantSplit/>
          <w:trHeight w:val="390"/>
        </w:trPr>
        <w:tc>
          <w:tcPr>
            <w:tcW w:w="1786" w:type="dxa"/>
            <w:vAlign w:val="center"/>
          </w:tcPr>
          <w:p w:rsidR="00BE5BF8" w:rsidRDefault="00BE5BF8" w:rsidP="00CE2181">
            <w:pPr>
              <w:jc w:val="center"/>
              <w:rPr>
                <w:sz w:val="28"/>
              </w:rPr>
            </w:pPr>
            <w:r>
              <w:rPr>
                <w:sz w:val="28"/>
              </w:rPr>
              <w:t>2</w:t>
            </w:r>
          </w:p>
        </w:tc>
        <w:tc>
          <w:tcPr>
            <w:tcW w:w="3912" w:type="dxa"/>
            <w:vAlign w:val="center"/>
          </w:tcPr>
          <w:p w:rsidR="00BE5BF8" w:rsidRDefault="00BE5BF8" w:rsidP="00CE2181">
            <w:pPr>
              <w:rPr>
                <w:sz w:val="28"/>
              </w:rPr>
            </w:pPr>
            <w:r>
              <w:rPr>
                <w:sz w:val="28"/>
              </w:rPr>
              <w:t>Наружное освещение</w:t>
            </w:r>
          </w:p>
        </w:tc>
        <w:tc>
          <w:tcPr>
            <w:tcW w:w="1780" w:type="dxa"/>
            <w:vAlign w:val="center"/>
          </w:tcPr>
          <w:p w:rsidR="00BE5BF8" w:rsidRDefault="00BE5BF8" w:rsidP="00CE2181">
            <w:pPr>
              <w:jc w:val="center"/>
              <w:rPr>
                <w:color w:val="000000"/>
                <w:sz w:val="28"/>
                <w:szCs w:val="28"/>
              </w:rPr>
            </w:pPr>
            <w:r>
              <w:rPr>
                <w:color w:val="000000"/>
                <w:sz w:val="28"/>
                <w:szCs w:val="28"/>
              </w:rPr>
              <w:t>1</w:t>
            </w:r>
          </w:p>
        </w:tc>
        <w:tc>
          <w:tcPr>
            <w:tcW w:w="2182" w:type="dxa"/>
            <w:gridSpan w:val="2"/>
            <w:vAlign w:val="center"/>
          </w:tcPr>
          <w:p w:rsidR="00BE5BF8" w:rsidRDefault="00BE5BF8" w:rsidP="00CE2181">
            <w:pPr>
              <w:jc w:val="center"/>
              <w:rPr>
                <w:color w:val="000000"/>
                <w:sz w:val="28"/>
                <w:szCs w:val="28"/>
              </w:rPr>
            </w:pPr>
            <w:r>
              <w:rPr>
                <w:color w:val="000000"/>
                <w:sz w:val="28"/>
                <w:szCs w:val="28"/>
              </w:rPr>
              <w:t>3</w:t>
            </w:r>
          </w:p>
        </w:tc>
      </w:tr>
      <w:tr w:rsidR="00BE5BF8" w:rsidTr="00CE2181">
        <w:trPr>
          <w:cantSplit/>
          <w:trHeight w:val="390"/>
        </w:trPr>
        <w:tc>
          <w:tcPr>
            <w:tcW w:w="1786" w:type="dxa"/>
            <w:vAlign w:val="center"/>
          </w:tcPr>
          <w:p w:rsidR="00BE5BF8" w:rsidRDefault="00BE5BF8" w:rsidP="00CE2181">
            <w:pPr>
              <w:jc w:val="center"/>
              <w:rPr>
                <w:sz w:val="28"/>
              </w:rPr>
            </w:pPr>
            <w:r>
              <w:rPr>
                <w:sz w:val="28"/>
              </w:rPr>
              <w:t>3</w:t>
            </w:r>
          </w:p>
        </w:tc>
        <w:tc>
          <w:tcPr>
            <w:tcW w:w="3912" w:type="dxa"/>
            <w:vAlign w:val="center"/>
          </w:tcPr>
          <w:p w:rsidR="00BE5BF8" w:rsidRDefault="00BE5BF8" w:rsidP="00CE2181">
            <w:pPr>
              <w:rPr>
                <w:sz w:val="28"/>
              </w:rPr>
            </w:pPr>
            <w:r>
              <w:rPr>
                <w:sz w:val="28"/>
              </w:rPr>
              <w:t>Плюс 10% для промышленной зоны</w:t>
            </w:r>
          </w:p>
        </w:tc>
        <w:tc>
          <w:tcPr>
            <w:tcW w:w="1780" w:type="dxa"/>
            <w:vAlign w:val="center"/>
          </w:tcPr>
          <w:p w:rsidR="00BE5BF8" w:rsidRDefault="00BE5BF8" w:rsidP="00CE2181">
            <w:pPr>
              <w:jc w:val="center"/>
              <w:rPr>
                <w:color w:val="000000"/>
                <w:sz w:val="28"/>
                <w:szCs w:val="28"/>
              </w:rPr>
            </w:pPr>
            <w:r>
              <w:rPr>
                <w:color w:val="000000"/>
                <w:sz w:val="28"/>
                <w:szCs w:val="28"/>
              </w:rPr>
              <w:t>2</w:t>
            </w:r>
          </w:p>
        </w:tc>
        <w:tc>
          <w:tcPr>
            <w:tcW w:w="2182" w:type="dxa"/>
            <w:gridSpan w:val="2"/>
            <w:vAlign w:val="center"/>
          </w:tcPr>
          <w:p w:rsidR="00BE5BF8" w:rsidRDefault="00BE5BF8" w:rsidP="00CE2181">
            <w:pPr>
              <w:jc w:val="center"/>
              <w:rPr>
                <w:color w:val="000000"/>
                <w:sz w:val="28"/>
                <w:szCs w:val="28"/>
              </w:rPr>
            </w:pPr>
            <w:r>
              <w:rPr>
                <w:color w:val="000000"/>
                <w:sz w:val="28"/>
                <w:szCs w:val="28"/>
              </w:rPr>
              <w:t>6</w:t>
            </w:r>
          </w:p>
        </w:tc>
      </w:tr>
      <w:tr w:rsidR="00BE5BF8" w:rsidTr="00CE2181">
        <w:trPr>
          <w:cantSplit/>
          <w:trHeight w:val="390"/>
        </w:trPr>
        <w:tc>
          <w:tcPr>
            <w:tcW w:w="1786" w:type="dxa"/>
            <w:vAlign w:val="center"/>
          </w:tcPr>
          <w:p w:rsidR="00BE5BF8" w:rsidRDefault="00BE5BF8" w:rsidP="00CE2181">
            <w:pPr>
              <w:jc w:val="center"/>
              <w:rPr>
                <w:sz w:val="28"/>
              </w:rPr>
            </w:pPr>
            <w:r>
              <w:rPr>
                <w:sz w:val="28"/>
              </w:rPr>
              <w:t>4</w:t>
            </w:r>
          </w:p>
        </w:tc>
        <w:tc>
          <w:tcPr>
            <w:tcW w:w="3912" w:type="dxa"/>
            <w:vAlign w:val="center"/>
          </w:tcPr>
          <w:p w:rsidR="00BE5BF8" w:rsidRDefault="00BE5BF8" w:rsidP="00CE2181">
            <w:pPr>
              <w:rPr>
                <w:sz w:val="28"/>
              </w:rPr>
            </w:pPr>
            <w:r>
              <w:rPr>
                <w:sz w:val="28"/>
              </w:rPr>
              <w:t>Итого:</w:t>
            </w:r>
          </w:p>
        </w:tc>
        <w:tc>
          <w:tcPr>
            <w:tcW w:w="1780" w:type="dxa"/>
            <w:vAlign w:val="center"/>
          </w:tcPr>
          <w:p w:rsidR="00BE5BF8" w:rsidRDefault="00BE5BF8" w:rsidP="00CE2181">
            <w:pPr>
              <w:jc w:val="center"/>
              <w:rPr>
                <w:color w:val="000000"/>
                <w:sz w:val="28"/>
                <w:szCs w:val="28"/>
              </w:rPr>
            </w:pPr>
            <w:r>
              <w:rPr>
                <w:color w:val="000000"/>
                <w:sz w:val="28"/>
                <w:szCs w:val="28"/>
              </w:rPr>
              <w:t>19</w:t>
            </w:r>
          </w:p>
        </w:tc>
        <w:tc>
          <w:tcPr>
            <w:tcW w:w="2182" w:type="dxa"/>
            <w:gridSpan w:val="2"/>
            <w:vAlign w:val="center"/>
          </w:tcPr>
          <w:p w:rsidR="00BE5BF8" w:rsidRDefault="00BE5BF8" w:rsidP="00CE2181">
            <w:pPr>
              <w:jc w:val="center"/>
              <w:rPr>
                <w:color w:val="000000"/>
                <w:sz w:val="28"/>
                <w:szCs w:val="28"/>
              </w:rPr>
            </w:pPr>
            <w:r>
              <w:rPr>
                <w:color w:val="000000"/>
                <w:sz w:val="28"/>
                <w:szCs w:val="28"/>
              </w:rPr>
              <w:t>71</w:t>
            </w:r>
          </w:p>
        </w:tc>
      </w:tr>
      <w:tr w:rsidR="00BE5BF8" w:rsidTr="00CE2181">
        <w:trPr>
          <w:cantSplit/>
          <w:trHeight w:val="390"/>
        </w:trPr>
        <w:tc>
          <w:tcPr>
            <w:tcW w:w="1786" w:type="dxa"/>
          </w:tcPr>
          <w:p w:rsidR="00BE5BF8" w:rsidRDefault="00BE5BF8" w:rsidP="00CE2181">
            <w:pPr>
              <w:jc w:val="center"/>
              <w:rPr>
                <w:sz w:val="28"/>
              </w:rPr>
            </w:pPr>
            <w:r>
              <w:rPr>
                <w:sz w:val="28"/>
              </w:rPr>
              <w:t>5</w:t>
            </w:r>
          </w:p>
          <w:p w:rsidR="00BE5BF8" w:rsidRDefault="00BE5BF8" w:rsidP="00CE2181">
            <w:pPr>
              <w:jc w:val="center"/>
              <w:rPr>
                <w:sz w:val="28"/>
              </w:rPr>
            </w:pPr>
          </w:p>
          <w:p w:rsidR="00BE5BF8" w:rsidRDefault="00BE5BF8" w:rsidP="00CE2181">
            <w:pPr>
              <w:jc w:val="center"/>
              <w:rPr>
                <w:sz w:val="28"/>
              </w:rPr>
            </w:pPr>
          </w:p>
          <w:p w:rsidR="00BE5BF8" w:rsidRDefault="00BE5BF8" w:rsidP="00CE2181">
            <w:pPr>
              <w:jc w:val="center"/>
              <w:rPr>
                <w:sz w:val="28"/>
              </w:rPr>
            </w:pPr>
          </w:p>
          <w:p w:rsidR="00BE5BF8" w:rsidRDefault="00BE5BF8" w:rsidP="00CE2181">
            <w:pPr>
              <w:jc w:val="center"/>
              <w:rPr>
                <w:sz w:val="28"/>
              </w:rPr>
            </w:pPr>
          </w:p>
        </w:tc>
        <w:tc>
          <w:tcPr>
            <w:tcW w:w="3912" w:type="dxa"/>
          </w:tcPr>
          <w:p w:rsidR="00BE5BF8" w:rsidRDefault="00BE5BF8" w:rsidP="00CE2181">
            <w:pPr>
              <w:rPr>
                <w:b/>
                <w:sz w:val="28"/>
              </w:rPr>
            </w:pPr>
            <w:r>
              <w:rPr>
                <w:b/>
                <w:sz w:val="28"/>
              </w:rPr>
              <w:t>Всего</w:t>
            </w:r>
          </w:p>
          <w:p w:rsidR="00BE5BF8" w:rsidRDefault="00BE5BF8" w:rsidP="00CE2181">
            <w:pPr>
              <w:rPr>
                <w:sz w:val="26"/>
              </w:rPr>
            </w:pPr>
            <w:r>
              <w:rPr>
                <w:sz w:val="26"/>
              </w:rPr>
              <w:t>с учётом коэффициента одновремённости 0,7 на стороне в соответствии с СП 31-110-2003 и РД 34.20.185-94</w:t>
            </w:r>
          </w:p>
        </w:tc>
        <w:tc>
          <w:tcPr>
            <w:tcW w:w="1780" w:type="dxa"/>
            <w:vAlign w:val="center"/>
          </w:tcPr>
          <w:p w:rsidR="00BE5BF8" w:rsidRDefault="00BE5BF8" w:rsidP="00CE2181">
            <w:pPr>
              <w:jc w:val="center"/>
              <w:rPr>
                <w:color w:val="000000"/>
                <w:sz w:val="28"/>
                <w:szCs w:val="28"/>
              </w:rPr>
            </w:pPr>
            <w:r>
              <w:rPr>
                <w:color w:val="000000"/>
                <w:sz w:val="28"/>
                <w:szCs w:val="28"/>
              </w:rPr>
              <w:t>13</w:t>
            </w:r>
          </w:p>
        </w:tc>
        <w:tc>
          <w:tcPr>
            <w:tcW w:w="2182" w:type="dxa"/>
            <w:gridSpan w:val="2"/>
            <w:vAlign w:val="center"/>
          </w:tcPr>
          <w:p w:rsidR="00BE5BF8" w:rsidRDefault="00BE5BF8" w:rsidP="00CE2181">
            <w:pPr>
              <w:jc w:val="center"/>
              <w:rPr>
                <w:color w:val="000000"/>
                <w:sz w:val="28"/>
                <w:szCs w:val="28"/>
              </w:rPr>
            </w:pPr>
            <w:r>
              <w:rPr>
                <w:color w:val="000000"/>
                <w:sz w:val="28"/>
                <w:szCs w:val="28"/>
              </w:rPr>
              <w:t>49</w:t>
            </w:r>
          </w:p>
        </w:tc>
      </w:tr>
      <w:tr w:rsidR="00BE5BF8" w:rsidTr="00CE2181">
        <w:trPr>
          <w:cantSplit/>
          <w:trHeight w:val="390"/>
        </w:trPr>
        <w:tc>
          <w:tcPr>
            <w:tcW w:w="9660" w:type="dxa"/>
            <w:gridSpan w:val="5"/>
          </w:tcPr>
          <w:p w:rsidR="00BE5BF8" w:rsidRDefault="00BE5BF8" w:rsidP="00CE2181">
            <w:pPr>
              <w:jc w:val="center"/>
              <w:rPr>
                <w:color w:val="000000"/>
                <w:sz w:val="28"/>
                <w:szCs w:val="28"/>
              </w:rPr>
            </w:pPr>
            <w:r>
              <w:rPr>
                <w:b/>
                <w:bCs/>
                <w:sz w:val="28"/>
                <w:szCs w:val="28"/>
              </w:rPr>
              <w:t>хутор Троицкий</w:t>
            </w:r>
          </w:p>
        </w:tc>
      </w:tr>
      <w:tr w:rsidR="00BE5BF8" w:rsidTr="00CE2181">
        <w:trPr>
          <w:cantSplit/>
          <w:trHeight w:val="390"/>
        </w:trPr>
        <w:tc>
          <w:tcPr>
            <w:tcW w:w="1786" w:type="dxa"/>
            <w:vAlign w:val="center"/>
          </w:tcPr>
          <w:p w:rsidR="00BE5BF8" w:rsidRDefault="00BE5BF8" w:rsidP="00CE2181">
            <w:pPr>
              <w:jc w:val="center"/>
              <w:rPr>
                <w:sz w:val="28"/>
              </w:rPr>
            </w:pPr>
            <w:r>
              <w:rPr>
                <w:sz w:val="28"/>
              </w:rPr>
              <w:t>1</w:t>
            </w:r>
          </w:p>
        </w:tc>
        <w:tc>
          <w:tcPr>
            <w:tcW w:w="3912" w:type="dxa"/>
            <w:vAlign w:val="center"/>
          </w:tcPr>
          <w:p w:rsidR="00BE5BF8" w:rsidRDefault="00BE5BF8" w:rsidP="00CE2181">
            <w:pPr>
              <w:rPr>
                <w:sz w:val="28"/>
              </w:rPr>
            </w:pPr>
            <w:r>
              <w:rPr>
                <w:sz w:val="28"/>
              </w:rPr>
              <w:t>Жилищно-коммунальный сектор Общественно-деловой, культурно-бытовой и производственный сектора:</w:t>
            </w:r>
          </w:p>
        </w:tc>
        <w:tc>
          <w:tcPr>
            <w:tcW w:w="1780" w:type="dxa"/>
            <w:vAlign w:val="center"/>
          </w:tcPr>
          <w:p w:rsidR="00BE5BF8" w:rsidRDefault="00BE5BF8" w:rsidP="00CE2181">
            <w:pPr>
              <w:jc w:val="center"/>
              <w:rPr>
                <w:color w:val="000000"/>
                <w:sz w:val="28"/>
                <w:szCs w:val="28"/>
              </w:rPr>
            </w:pPr>
            <w:r>
              <w:rPr>
                <w:color w:val="000000"/>
                <w:sz w:val="28"/>
                <w:szCs w:val="28"/>
              </w:rPr>
              <w:t>25</w:t>
            </w:r>
          </w:p>
        </w:tc>
        <w:tc>
          <w:tcPr>
            <w:tcW w:w="2182" w:type="dxa"/>
            <w:gridSpan w:val="2"/>
            <w:vAlign w:val="center"/>
          </w:tcPr>
          <w:p w:rsidR="00BE5BF8" w:rsidRDefault="00BE5BF8" w:rsidP="00CE2181">
            <w:pPr>
              <w:jc w:val="center"/>
              <w:rPr>
                <w:color w:val="000000"/>
                <w:sz w:val="28"/>
                <w:szCs w:val="28"/>
              </w:rPr>
            </w:pPr>
            <w:r>
              <w:rPr>
                <w:color w:val="000000"/>
                <w:sz w:val="28"/>
                <w:szCs w:val="28"/>
              </w:rPr>
              <w:t>92</w:t>
            </w:r>
          </w:p>
        </w:tc>
      </w:tr>
      <w:tr w:rsidR="00BE5BF8" w:rsidTr="00CE2181">
        <w:trPr>
          <w:cantSplit/>
          <w:trHeight w:val="390"/>
        </w:trPr>
        <w:tc>
          <w:tcPr>
            <w:tcW w:w="1786" w:type="dxa"/>
            <w:vAlign w:val="center"/>
          </w:tcPr>
          <w:p w:rsidR="00BE5BF8" w:rsidRDefault="00BE5BF8" w:rsidP="00CE2181">
            <w:pPr>
              <w:jc w:val="center"/>
              <w:rPr>
                <w:sz w:val="28"/>
              </w:rPr>
            </w:pPr>
            <w:r>
              <w:rPr>
                <w:sz w:val="28"/>
              </w:rPr>
              <w:t>2</w:t>
            </w:r>
          </w:p>
        </w:tc>
        <w:tc>
          <w:tcPr>
            <w:tcW w:w="3912" w:type="dxa"/>
            <w:vAlign w:val="center"/>
          </w:tcPr>
          <w:p w:rsidR="00BE5BF8" w:rsidRDefault="00BE5BF8" w:rsidP="00CE2181">
            <w:pPr>
              <w:rPr>
                <w:sz w:val="28"/>
              </w:rPr>
            </w:pPr>
            <w:r>
              <w:rPr>
                <w:sz w:val="28"/>
              </w:rPr>
              <w:t>Наружное освещение</w:t>
            </w:r>
          </w:p>
        </w:tc>
        <w:tc>
          <w:tcPr>
            <w:tcW w:w="1780" w:type="dxa"/>
            <w:vAlign w:val="center"/>
          </w:tcPr>
          <w:p w:rsidR="00BE5BF8" w:rsidRDefault="00BE5BF8" w:rsidP="00CE2181">
            <w:pPr>
              <w:jc w:val="center"/>
              <w:rPr>
                <w:color w:val="000000"/>
                <w:sz w:val="28"/>
                <w:szCs w:val="28"/>
              </w:rPr>
            </w:pPr>
            <w:r>
              <w:rPr>
                <w:color w:val="000000"/>
                <w:sz w:val="28"/>
                <w:szCs w:val="28"/>
              </w:rPr>
              <w:t>1</w:t>
            </w:r>
          </w:p>
        </w:tc>
        <w:tc>
          <w:tcPr>
            <w:tcW w:w="2182" w:type="dxa"/>
            <w:gridSpan w:val="2"/>
            <w:vAlign w:val="center"/>
          </w:tcPr>
          <w:p w:rsidR="00BE5BF8" w:rsidRDefault="00BE5BF8" w:rsidP="00CE2181">
            <w:pPr>
              <w:jc w:val="center"/>
              <w:rPr>
                <w:color w:val="000000"/>
                <w:sz w:val="28"/>
                <w:szCs w:val="28"/>
              </w:rPr>
            </w:pPr>
            <w:r>
              <w:rPr>
                <w:color w:val="000000"/>
                <w:sz w:val="28"/>
                <w:szCs w:val="28"/>
              </w:rPr>
              <w:t>5</w:t>
            </w:r>
          </w:p>
        </w:tc>
      </w:tr>
      <w:tr w:rsidR="00BE5BF8" w:rsidTr="00CE2181">
        <w:trPr>
          <w:cantSplit/>
          <w:trHeight w:val="390"/>
        </w:trPr>
        <w:tc>
          <w:tcPr>
            <w:tcW w:w="1786" w:type="dxa"/>
            <w:vAlign w:val="center"/>
          </w:tcPr>
          <w:p w:rsidR="00BE5BF8" w:rsidRDefault="00BE5BF8" w:rsidP="00CE2181">
            <w:pPr>
              <w:jc w:val="center"/>
              <w:rPr>
                <w:sz w:val="28"/>
              </w:rPr>
            </w:pPr>
            <w:r>
              <w:rPr>
                <w:sz w:val="28"/>
              </w:rPr>
              <w:t>3</w:t>
            </w:r>
          </w:p>
        </w:tc>
        <w:tc>
          <w:tcPr>
            <w:tcW w:w="3912" w:type="dxa"/>
            <w:vAlign w:val="center"/>
          </w:tcPr>
          <w:p w:rsidR="00BE5BF8" w:rsidRDefault="00BE5BF8" w:rsidP="00CE2181">
            <w:pPr>
              <w:rPr>
                <w:sz w:val="28"/>
              </w:rPr>
            </w:pPr>
            <w:r>
              <w:rPr>
                <w:sz w:val="28"/>
              </w:rPr>
              <w:t>Плюс 10% для промышленной зоны</w:t>
            </w:r>
          </w:p>
        </w:tc>
        <w:tc>
          <w:tcPr>
            <w:tcW w:w="1780" w:type="dxa"/>
            <w:vAlign w:val="center"/>
          </w:tcPr>
          <w:p w:rsidR="00BE5BF8" w:rsidRDefault="00BE5BF8" w:rsidP="00CE2181">
            <w:pPr>
              <w:jc w:val="center"/>
              <w:rPr>
                <w:color w:val="000000"/>
                <w:sz w:val="28"/>
                <w:szCs w:val="28"/>
              </w:rPr>
            </w:pPr>
            <w:r>
              <w:rPr>
                <w:color w:val="000000"/>
                <w:sz w:val="28"/>
                <w:szCs w:val="28"/>
              </w:rPr>
              <w:t>3</w:t>
            </w:r>
          </w:p>
        </w:tc>
        <w:tc>
          <w:tcPr>
            <w:tcW w:w="2182" w:type="dxa"/>
            <w:gridSpan w:val="2"/>
            <w:vAlign w:val="center"/>
          </w:tcPr>
          <w:p w:rsidR="00BE5BF8" w:rsidRDefault="00BE5BF8" w:rsidP="00CE2181">
            <w:pPr>
              <w:jc w:val="center"/>
              <w:rPr>
                <w:color w:val="000000"/>
                <w:sz w:val="28"/>
                <w:szCs w:val="28"/>
              </w:rPr>
            </w:pPr>
            <w:r>
              <w:rPr>
                <w:color w:val="000000"/>
                <w:sz w:val="28"/>
                <w:szCs w:val="28"/>
              </w:rPr>
              <w:t>10</w:t>
            </w:r>
          </w:p>
        </w:tc>
      </w:tr>
      <w:tr w:rsidR="00BE5BF8" w:rsidTr="00CE2181">
        <w:trPr>
          <w:cantSplit/>
          <w:trHeight w:val="390"/>
        </w:trPr>
        <w:tc>
          <w:tcPr>
            <w:tcW w:w="1786" w:type="dxa"/>
            <w:vAlign w:val="center"/>
          </w:tcPr>
          <w:p w:rsidR="00BE5BF8" w:rsidRDefault="00BE5BF8" w:rsidP="00CE2181">
            <w:pPr>
              <w:jc w:val="center"/>
              <w:rPr>
                <w:sz w:val="28"/>
              </w:rPr>
            </w:pPr>
            <w:r>
              <w:rPr>
                <w:sz w:val="28"/>
              </w:rPr>
              <w:t>4</w:t>
            </w:r>
          </w:p>
        </w:tc>
        <w:tc>
          <w:tcPr>
            <w:tcW w:w="3912" w:type="dxa"/>
            <w:vAlign w:val="center"/>
          </w:tcPr>
          <w:p w:rsidR="00BE5BF8" w:rsidRDefault="00BE5BF8" w:rsidP="00CE2181">
            <w:pPr>
              <w:rPr>
                <w:sz w:val="28"/>
              </w:rPr>
            </w:pPr>
            <w:r>
              <w:rPr>
                <w:sz w:val="28"/>
              </w:rPr>
              <w:t>Итого:</w:t>
            </w:r>
          </w:p>
        </w:tc>
        <w:tc>
          <w:tcPr>
            <w:tcW w:w="1780" w:type="dxa"/>
            <w:vAlign w:val="center"/>
          </w:tcPr>
          <w:p w:rsidR="00BE5BF8" w:rsidRDefault="00BE5BF8" w:rsidP="00CE2181">
            <w:pPr>
              <w:jc w:val="center"/>
              <w:rPr>
                <w:color w:val="000000"/>
                <w:sz w:val="28"/>
                <w:szCs w:val="28"/>
              </w:rPr>
            </w:pPr>
            <w:r>
              <w:rPr>
                <w:color w:val="000000"/>
                <w:sz w:val="28"/>
                <w:szCs w:val="28"/>
              </w:rPr>
              <w:t>28</w:t>
            </w:r>
          </w:p>
        </w:tc>
        <w:tc>
          <w:tcPr>
            <w:tcW w:w="2182" w:type="dxa"/>
            <w:gridSpan w:val="2"/>
            <w:vAlign w:val="center"/>
          </w:tcPr>
          <w:p w:rsidR="00BE5BF8" w:rsidRDefault="00BE5BF8" w:rsidP="00CE2181">
            <w:pPr>
              <w:jc w:val="center"/>
              <w:rPr>
                <w:color w:val="000000"/>
                <w:sz w:val="28"/>
                <w:szCs w:val="28"/>
              </w:rPr>
            </w:pPr>
            <w:r>
              <w:rPr>
                <w:color w:val="000000"/>
                <w:sz w:val="28"/>
                <w:szCs w:val="28"/>
              </w:rPr>
              <w:t>106</w:t>
            </w:r>
          </w:p>
        </w:tc>
      </w:tr>
      <w:tr w:rsidR="00BE5BF8" w:rsidTr="00CE2181">
        <w:trPr>
          <w:cantSplit/>
          <w:trHeight w:val="390"/>
        </w:trPr>
        <w:tc>
          <w:tcPr>
            <w:tcW w:w="1786" w:type="dxa"/>
          </w:tcPr>
          <w:p w:rsidR="00BE5BF8" w:rsidRDefault="00BE5BF8" w:rsidP="00CE2181">
            <w:pPr>
              <w:jc w:val="center"/>
              <w:rPr>
                <w:sz w:val="28"/>
              </w:rPr>
            </w:pPr>
            <w:r>
              <w:rPr>
                <w:sz w:val="28"/>
              </w:rPr>
              <w:t>5</w:t>
            </w:r>
          </w:p>
          <w:p w:rsidR="00BE5BF8" w:rsidRDefault="00BE5BF8" w:rsidP="00CE2181">
            <w:pPr>
              <w:jc w:val="center"/>
              <w:rPr>
                <w:sz w:val="28"/>
              </w:rPr>
            </w:pPr>
          </w:p>
          <w:p w:rsidR="00BE5BF8" w:rsidRDefault="00BE5BF8" w:rsidP="00CE2181">
            <w:pPr>
              <w:jc w:val="center"/>
              <w:rPr>
                <w:sz w:val="28"/>
              </w:rPr>
            </w:pPr>
          </w:p>
          <w:p w:rsidR="00BE5BF8" w:rsidRDefault="00BE5BF8" w:rsidP="00CE2181">
            <w:pPr>
              <w:jc w:val="center"/>
              <w:rPr>
                <w:sz w:val="28"/>
              </w:rPr>
            </w:pPr>
          </w:p>
          <w:p w:rsidR="00BE5BF8" w:rsidRDefault="00BE5BF8" w:rsidP="00CE2181">
            <w:pPr>
              <w:jc w:val="center"/>
              <w:rPr>
                <w:sz w:val="28"/>
              </w:rPr>
            </w:pPr>
          </w:p>
        </w:tc>
        <w:tc>
          <w:tcPr>
            <w:tcW w:w="3912" w:type="dxa"/>
          </w:tcPr>
          <w:p w:rsidR="00BE5BF8" w:rsidRDefault="00BE5BF8" w:rsidP="00CE2181">
            <w:pPr>
              <w:rPr>
                <w:b/>
                <w:sz w:val="28"/>
              </w:rPr>
            </w:pPr>
            <w:r>
              <w:rPr>
                <w:b/>
                <w:sz w:val="28"/>
              </w:rPr>
              <w:t>Всего</w:t>
            </w:r>
          </w:p>
          <w:p w:rsidR="00BE5BF8" w:rsidRDefault="00BE5BF8" w:rsidP="00CE2181">
            <w:pPr>
              <w:rPr>
                <w:sz w:val="26"/>
              </w:rPr>
            </w:pPr>
            <w:r>
              <w:rPr>
                <w:sz w:val="26"/>
              </w:rPr>
              <w:t>с учётом коэффициента одновремённости 0,7 на стороне в соответствии с СП 31-110-2003 и РД 34.20.185-94</w:t>
            </w:r>
          </w:p>
        </w:tc>
        <w:tc>
          <w:tcPr>
            <w:tcW w:w="1780" w:type="dxa"/>
            <w:vAlign w:val="center"/>
          </w:tcPr>
          <w:p w:rsidR="00BE5BF8" w:rsidRDefault="00BE5BF8" w:rsidP="00CE2181">
            <w:pPr>
              <w:jc w:val="center"/>
              <w:rPr>
                <w:color w:val="000000"/>
                <w:sz w:val="28"/>
                <w:szCs w:val="28"/>
              </w:rPr>
            </w:pPr>
            <w:r>
              <w:rPr>
                <w:color w:val="000000"/>
                <w:sz w:val="28"/>
                <w:szCs w:val="28"/>
              </w:rPr>
              <w:t>20</w:t>
            </w:r>
          </w:p>
        </w:tc>
        <w:tc>
          <w:tcPr>
            <w:tcW w:w="2182" w:type="dxa"/>
            <w:gridSpan w:val="2"/>
            <w:vAlign w:val="center"/>
          </w:tcPr>
          <w:p w:rsidR="00BE5BF8" w:rsidRDefault="00BE5BF8" w:rsidP="00CE2181">
            <w:pPr>
              <w:jc w:val="center"/>
              <w:rPr>
                <w:color w:val="000000"/>
                <w:sz w:val="28"/>
                <w:szCs w:val="28"/>
              </w:rPr>
            </w:pPr>
            <w:r>
              <w:rPr>
                <w:color w:val="000000"/>
                <w:sz w:val="28"/>
                <w:szCs w:val="28"/>
              </w:rPr>
              <w:t>74</w:t>
            </w:r>
          </w:p>
        </w:tc>
      </w:tr>
      <w:tr w:rsidR="00BE5BF8" w:rsidTr="00CE2181">
        <w:trPr>
          <w:cantSplit/>
          <w:trHeight w:val="390"/>
        </w:trPr>
        <w:tc>
          <w:tcPr>
            <w:tcW w:w="9660" w:type="dxa"/>
            <w:gridSpan w:val="5"/>
          </w:tcPr>
          <w:p w:rsidR="00BE5BF8" w:rsidRDefault="00BE5BF8" w:rsidP="00CE2181">
            <w:pPr>
              <w:jc w:val="center"/>
            </w:pPr>
            <w:r w:rsidRPr="003E4526">
              <w:rPr>
                <w:b/>
                <w:bCs/>
                <w:sz w:val="28"/>
                <w:szCs w:val="28"/>
              </w:rPr>
              <w:t>хутор Улановский</w:t>
            </w:r>
          </w:p>
        </w:tc>
      </w:tr>
      <w:tr w:rsidR="00BE5BF8" w:rsidTr="00CE2181">
        <w:trPr>
          <w:cantSplit/>
          <w:trHeight w:val="390"/>
        </w:trPr>
        <w:tc>
          <w:tcPr>
            <w:tcW w:w="1786" w:type="dxa"/>
            <w:vAlign w:val="center"/>
          </w:tcPr>
          <w:p w:rsidR="00BE5BF8" w:rsidRDefault="00BE5BF8" w:rsidP="00CE2181">
            <w:pPr>
              <w:jc w:val="center"/>
              <w:rPr>
                <w:sz w:val="28"/>
              </w:rPr>
            </w:pPr>
            <w:r>
              <w:rPr>
                <w:sz w:val="28"/>
              </w:rPr>
              <w:t>1</w:t>
            </w:r>
          </w:p>
        </w:tc>
        <w:tc>
          <w:tcPr>
            <w:tcW w:w="3912" w:type="dxa"/>
            <w:vAlign w:val="center"/>
          </w:tcPr>
          <w:p w:rsidR="00BE5BF8" w:rsidRDefault="00BE5BF8" w:rsidP="00CE2181">
            <w:pPr>
              <w:rPr>
                <w:sz w:val="28"/>
              </w:rPr>
            </w:pPr>
            <w:r>
              <w:rPr>
                <w:sz w:val="28"/>
              </w:rPr>
              <w:t>Жилищно-коммунальный сектор Общественно-деловой, культурно-бытовой и производственный сектора:</w:t>
            </w:r>
          </w:p>
        </w:tc>
        <w:tc>
          <w:tcPr>
            <w:tcW w:w="1780" w:type="dxa"/>
            <w:vAlign w:val="center"/>
          </w:tcPr>
          <w:p w:rsidR="00BE5BF8" w:rsidRDefault="00BE5BF8" w:rsidP="00CE2181">
            <w:pPr>
              <w:jc w:val="center"/>
              <w:rPr>
                <w:color w:val="000000"/>
                <w:sz w:val="28"/>
                <w:szCs w:val="28"/>
              </w:rPr>
            </w:pPr>
            <w:r>
              <w:rPr>
                <w:color w:val="000000"/>
                <w:sz w:val="28"/>
                <w:szCs w:val="28"/>
              </w:rPr>
              <w:t>16</w:t>
            </w:r>
          </w:p>
        </w:tc>
        <w:tc>
          <w:tcPr>
            <w:tcW w:w="2182" w:type="dxa"/>
            <w:gridSpan w:val="2"/>
            <w:vAlign w:val="center"/>
          </w:tcPr>
          <w:p w:rsidR="00BE5BF8" w:rsidRDefault="00BE5BF8" w:rsidP="00CE2181">
            <w:pPr>
              <w:jc w:val="center"/>
              <w:rPr>
                <w:color w:val="000000"/>
                <w:sz w:val="28"/>
                <w:szCs w:val="28"/>
              </w:rPr>
            </w:pPr>
            <w:r>
              <w:rPr>
                <w:color w:val="000000"/>
                <w:sz w:val="28"/>
                <w:szCs w:val="28"/>
              </w:rPr>
              <w:t>61</w:t>
            </w:r>
          </w:p>
        </w:tc>
      </w:tr>
      <w:tr w:rsidR="00BE5BF8" w:rsidTr="00CE2181">
        <w:trPr>
          <w:cantSplit/>
          <w:trHeight w:val="390"/>
        </w:trPr>
        <w:tc>
          <w:tcPr>
            <w:tcW w:w="1786" w:type="dxa"/>
            <w:vAlign w:val="center"/>
          </w:tcPr>
          <w:p w:rsidR="00BE5BF8" w:rsidRDefault="00BE5BF8" w:rsidP="00CE2181">
            <w:pPr>
              <w:jc w:val="center"/>
              <w:rPr>
                <w:sz w:val="28"/>
              </w:rPr>
            </w:pPr>
            <w:r>
              <w:rPr>
                <w:sz w:val="28"/>
              </w:rPr>
              <w:t>2</w:t>
            </w:r>
          </w:p>
        </w:tc>
        <w:tc>
          <w:tcPr>
            <w:tcW w:w="3912" w:type="dxa"/>
            <w:vAlign w:val="center"/>
          </w:tcPr>
          <w:p w:rsidR="00BE5BF8" w:rsidRDefault="00BE5BF8" w:rsidP="00CE2181">
            <w:pPr>
              <w:rPr>
                <w:sz w:val="28"/>
              </w:rPr>
            </w:pPr>
            <w:r>
              <w:rPr>
                <w:sz w:val="28"/>
              </w:rPr>
              <w:t>Наружное освещение</w:t>
            </w:r>
          </w:p>
        </w:tc>
        <w:tc>
          <w:tcPr>
            <w:tcW w:w="1780" w:type="dxa"/>
            <w:vAlign w:val="center"/>
          </w:tcPr>
          <w:p w:rsidR="00BE5BF8" w:rsidRDefault="00BE5BF8" w:rsidP="00CE2181">
            <w:pPr>
              <w:jc w:val="center"/>
              <w:rPr>
                <w:color w:val="000000"/>
                <w:sz w:val="28"/>
                <w:szCs w:val="28"/>
              </w:rPr>
            </w:pPr>
            <w:r>
              <w:rPr>
                <w:color w:val="000000"/>
                <w:sz w:val="28"/>
                <w:szCs w:val="28"/>
              </w:rPr>
              <w:t>1</w:t>
            </w:r>
          </w:p>
        </w:tc>
        <w:tc>
          <w:tcPr>
            <w:tcW w:w="2182" w:type="dxa"/>
            <w:gridSpan w:val="2"/>
            <w:vAlign w:val="center"/>
          </w:tcPr>
          <w:p w:rsidR="00BE5BF8" w:rsidRDefault="00BE5BF8" w:rsidP="00CE2181">
            <w:pPr>
              <w:jc w:val="center"/>
              <w:rPr>
                <w:color w:val="000000"/>
                <w:sz w:val="28"/>
                <w:szCs w:val="28"/>
              </w:rPr>
            </w:pPr>
            <w:r>
              <w:rPr>
                <w:color w:val="000000"/>
                <w:sz w:val="28"/>
                <w:szCs w:val="28"/>
              </w:rPr>
              <w:t>3</w:t>
            </w:r>
          </w:p>
        </w:tc>
      </w:tr>
      <w:tr w:rsidR="00BE5BF8" w:rsidTr="00CE2181">
        <w:trPr>
          <w:cantSplit/>
          <w:trHeight w:val="390"/>
        </w:trPr>
        <w:tc>
          <w:tcPr>
            <w:tcW w:w="1786" w:type="dxa"/>
            <w:vAlign w:val="center"/>
          </w:tcPr>
          <w:p w:rsidR="00BE5BF8" w:rsidRDefault="00BE5BF8" w:rsidP="00CE2181">
            <w:pPr>
              <w:jc w:val="center"/>
              <w:rPr>
                <w:sz w:val="28"/>
              </w:rPr>
            </w:pPr>
            <w:r>
              <w:rPr>
                <w:sz w:val="28"/>
              </w:rPr>
              <w:t>3</w:t>
            </w:r>
          </w:p>
        </w:tc>
        <w:tc>
          <w:tcPr>
            <w:tcW w:w="3912" w:type="dxa"/>
            <w:vAlign w:val="center"/>
          </w:tcPr>
          <w:p w:rsidR="00BE5BF8" w:rsidRDefault="00BE5BF8" w:rsidP="00CE2181">
            <w:pPr>
              <w:rPr>
                <w:sz w:val="28"/>
              </w:rPr>
            </w:pPr>
            <w:r>
              <w:rPr>
                <w:sz w:val="28"/>
              </w:rPr>
              <w:t>Плюс 10% для промышленной зоны</w:t>
            </w:r>
          </w:p>
        </w:tc>
        <w:tc>
          <w:tcPr>
            <w:tcW w:w="1780" w:type="dxa"/>
            <w:vAlign w:val="center"/>
          </w:tcPr>
          <w:p w:rsidR="00BE5BF8" w:rsidRDefault="00BE5BF8" w:rsidP="00CE2181">
            <w:pPr>
              <w:jc w:val="center"/>
              <w:rPr>
                <w:color w:val="000000"/>
                <w:sz w:val="28"/>
                <w:szCs w:val="28"/>
              </w:rPr>
            </w:pPr>
            <w:r>
              <w:rPr>
                <w:color w:val="000000"/>
                <w:sz w:val="28"/>
                <w:szCs w:val="28"/>
              </w:rPr>
              <w:t>2</w:t>
            </w:r>
          </w:p>
        </w:tc>
        <w:tc>
          <w:tcPr>
            <w:tcW w:w="2182" w:type="dxa"/>
            <w:gridSpan w:val="2"/>
            <w:vAlign w:val="center"/>
          </w:tcPr>
          <w:p w:rsidR="00BE5BF8" w:rsidRDefault="00BE5BF8" w:rsidP="00CE2181">
            <w:pPr>
              <w:jc w:val="center"/>
              <w:rPr>
                <w:color w:val="000000"/>
                <w:sz w:val="28"/>
                <w:szCs w:val="28"/>
              </w:rPr>
            </w:pPr>
            <w:r>
              <w:rPr>
                <w:color w:val="000000"/>
                <w:sz w:val="28"/>
                <w:szCs w:val="28"/>
              </w:rPr>
              <w:t>6</w:t>
            </w:r>
          </w:p>
        </w:tc>
      </w:tr>
      <w:tr w:rsidR="00BE5BF8" w:rsidTr="00CE2181">
        <w:trPr>
          <w:cantSplit/>
          <w:trHeight w:val="390"/>
        </w:trPr>
        <w:tc>
          <w:tcPr>
            <w:tcW w:w="1786" w:type="dxa"/>
            <w:vAlign w:val="center"/>
          </w:tcPr>
          <w:p w:rsidR="00BE5BF8" w:rsidRDefault="00BE5BF8" w:rsidP="00CE2181">
            <w:pPr>
              <w:jc w:val="center"/>
              <w:rPr>
                <w:sz w:val="28"/>
              </w:rPr>
            </w:pPr>
            <w:r>
              <w:rPr>
                <w:sz w:val="28"/>
              </w:rPr>
              <w:t>4</w:t>
            </w:r>
          </w:p>
        </w:tc>
        <w:tc>
          <w:tcPr>
            <w:tcW w:w="3912" w:type="dxa"/>
            <w:vAlign w:val="center"/>
          </w:tcPr>
          <w:p w:rsidR="00BE5BF8" w:rsidRDefault="00BE5BF8" w:rsidP="00CE2181">
            <w:pPr>
              <w:rPr>
                <w:sz w:val="28"/>
              </w:rPr>
            </w:pPr>
            <w:r>
              <w:rPr>
                <w:sz w:val="28"/>
              </w:rPr>
              <w:t>Итого:</w:t>
            </w:r>
          </w:p>
        </w:tc>
        <w:tc>
          <w:tcPr>
            <w:tcW w:w="1780" w:type="dxa"/>
            <w:vAlign w:val="center"/>
          </w:tcPr>
          <w:p w:rsidR="00BE5BF8" w:rsidRDefault="00BE5BF8" w:rsidP="00CE2181">
            <w:pPr>
              <w:jc w:val="center"/>
              <w:rPr>
                <w:color w:val="000000"/>
                <w:sz w:val="28"/>
                <w:szCs w:val="28"/>
              </w:rPr>
            </w:pPr>
            <w:r>
              <w:rPr>
                <w:color w:val="000000"/>
                <w:sz w:val="28"/>
                <w:szCs w:val="28"/>
              </w:rPr>
              <w:t>19</w:t>
            </w:r>
          </w:p>
        </w:tc>
        <w:tc>
          <w:tcPr>
            <w:tcW w:w="2182" w:type="dxa"/>
            <w:gridSpan w:val="2"/>
            <w:vAlign w:val="center"/>
          </w:tcPr>
          <w:p w:rsidR="00BE5BF8" w:rsidRDefault="00BE5BF8" w:rsidP="00CE2181">
            <w:pPr>
              <w:jc w:val="center"/>
              <w:rPr>
                <w:color w:val="000000"/>
                <w:sz w:val="28"/>
                <w:szCs w:val="28"/>
              </w:rPr>
            </w:pPr>
            <w:r>
              <w:rPr>
                <w:color w:val="000000"/>
                <w:sz w:val="28"/>
                <w:szCs w:val="28"/>
              </w:rPr>
              <w:t>71</w:t>
            </w:r>
          </w:p>
        </w:tc>
      </w:tr>
      <w:tr w:rsidR="00BE5BF8" w:rsidTr="00CE2181">
        <w:trPr>
          <w:cantSplit/>
          <w:trHeight w:val="390"/>
        </w:trPr>
        <w:tc>
          <w:tcPr>
            <w:tcW w:w="1786" w:type="dxa"/>
          </w:tcPr>
          <w:p w:rsidR="00BE5BF8" w:rsidRDefault="00BE5BF8" w:rsidP="00CE2181">
            <w:pPr>
              <w:jc w:val="center"/>
              <w:rPr>
                <w:sz w:val="28"/>
              </w:rPr>
            </w:pPr>
            <w:r>
              <w:rPr>
                <w:sz w:val="28"/>
              </w:rPr>
              <w:lastRenderedPageBreak/>
              <w:t>5</w:t>
            </w:r>
          </w:p>
          <w:p w:rsidR="00BE5BF8" w:rsidRDefault="00BE5BF8" w:rsidP="00CE2181">
            <w:pPr>
              <w:jc w:val="center"/>
              <w:rPr>
                <w:sz w:val="28"/>
              </w:rPr>
            </w:pPr>
          </w:p>
          <w:p w:rsidR="00BE5BF8" w:rsidRDefault="00BE5BF8" w:rsidP="00CE2181">
            <w:pPr>
              <w:jc w:val="center"/>
              <w:rPr>
                <w:sz w:val="28"/>
              </w:rPr>
            </w:pPr>
          </w:p>
          <w:p w:rsidR="00BE5BF8" w:rsidRDefault="00BE5BF8" w:rsidP="00CE2181">
            <w:pPr>
              <w:jc w:val="center"/>
              <w:rPr>
                <w:sz w:val="28"/>
              </w:rPr>
            </w:pPr>
          </w:p>
          <w:p w:rsidR="00BE5BF8" w:rsidRDefault="00BE5BF8" w:rsidP="00CE2181">
            <w:pPr>
              <w:jc w:val="center"/>
              <w:rPr>
                <w:sz w:val="28"/>
              </w:rPr>
            </w:pPr>
          </w:p>
        </w:tc>
        <w:tc>
          <w:tcPr>
            <w:tcW w:w="3912" w:type="dxa"/>
          </w:tcPr>
          <w:p w:rsidR="00BE5BF8" w:rsidRDefault="00BE5BF8" w:rsidP="00CE2181">
            <w:pPr>
              <w:rPr>
                <w:b/>
                <w:sz w:val="28"/>
              </w:rPr>
            </w:pPr>
            <w:r>
              <w:rPr>
                <w:b/>
                <w:sz w:val="28"/>
              </w:rPr>
              <w:t>Всего</w:t>
            </w:r>
          </w:p>
          <w:p w:rsidR="00BE5BF8" w:rsidRDefault="00BE5BF8" w:rsidP="00CE2181">
            <w:pPr>
              <w:rPr>
                <w:sz w:val="26"/>
              </w:rPr>
            </w:pPr>
            <w:r>
              <w:rPr>
                <w:sz w:val="26"/>
              </w:rPr>
              <w:t>с учётом коэффициента одновремённости 0,7 на стороне в соответствии с СП 31-110-2003 и РД 34.20.185-94</w:t>
            </w:r>
          </w:p>
        </w:tc>
        <w:tc>
          <w:tcPr>
            <w:tcW w:w="1780" w:type="dxa"/>
            <w:vAlign w:val="center"/>
          </w:tcPr>
          <w:p w:rsidR="00BE5BF8" w:rsidRDefault="00BE5BF8" w:rsidP="00CE2181">
            <w:pPr>
              <w:jc w:val="center"/>
              <w:rPr>
                <w:color w:val="000000"/>
                <w:sz w:val="28"/>
                <w:szCs w:val="28"/>
              </w:rPr>
            </w:pPr>
            <w:r>
              <w:rPr>
                <w:color w:val="000000"/>
                <w:sz w:val="28"/>
                <w:szCs w:val="28"/>
              </w:rPr>
              <w:t>13</w:t>
            </w:r>
          </w:p>
        </w:tc>
        <w:tc>
          <w:tcPr>
            <w:tcW w:w="2182" w:type="dxa"/>
            <w:gridSpan w:val="2"/>
            <w:vAlign w:val="center"/>
          </w:tcPr>
          <w:p w:rsidR="00BE5BF8" w:rsidRDefault="00BE5BF8" w:rsidP="00CE2181">
            <w:pPr>
              <w:jc w:val="center"/>
              <w:rPr>
                <w:color w:val="000000"/>
                <w:sz w:val="28"/>
                <w:szCs w:val="28"/>
              </w:rPr>
            </w:pPr>
            <w:r>
              <w:rPr>
                <w:color w:val="000000"/>
                <w:sz w:val="28"/>
                <w:szCs w:val="28"/>
              </w:rPr>
              <w:t>49</w:t>
            </w:r>
          </w:p>
        </w:tc>
      </w:tr>
      <w:tr w:rsidR="00BE5BF8" w:rsidTr="00CE2181">
        <w:trPr>
          <w:cantSplit/>
          <w:trHeight w:val="390"/>
        </w:trPr>
        <w:tc>
          <w:tcPr>
            <w:tcW w:w="1786" w:type="dxa"/>
          </w:tcPr>
          <w:p w:rsidR="00BE5BF8" w:rsidRDefault="00BE5BF8" w:rsidP="00CE2181">
            <w:pPr>
              <w:jc w:val="center"/>
              <w:rPr>
                <w:sz w:val="28"/>
              </w:rPr>
            </w:pPr>
          </w:p>
        </w:tc>
        <w:tc>
          <w:tcPr>
            <w:tcW w:w="3912" w:type="dxa"/>
          </w:tcPr>
          <w:p w:rsidR="00BE5BF8" w:rsidRDefault="00BE5BF8" w:rsidP="00765434">
            <w:pPr>
              <w:rPr>
                <w:b/>
                <w:sz w:val="28"/>
              </w:rPr>
            </w:pPr>
            <w:r>
              <w:rPr>
                <w:b/>
                <w:sz w:val="28"/>
              </w:rPr>
              <w:t xml:space="preserve">Итого по </w:t>
            </w:r>
            <w:r w:rsidR="00765434">
              <w:rPr>
                <w:b/>
                <w:sz w:val="28"/>
              </w:rPr>
              <w:t>поселению</w:t>
            </w:r>
          </w:p>
        </w:tc>
        <w:tc>
          <w:tcPr>
            <w:tcW w:w="1780" w:type="dxa"/>
            <w:vAlign w:val="center"/>
          </w:tcPr>
          <w:p w:rsidR="00BE5BF8" w:rsidRPr="001356DC" w:rsidRDefault="00BE5BF8" w:rsidP="00CE2181">
            <w:pPr>
              <w:jc w:val="center"/>
              <w:rPr>
                <w:b/>
                <w:color w:val="000000"/>
                <w:sz w:val="28"/>
                <w:szCs w:val="28"/>
              </w:rPr>
            </w:pPr>
            <w:r>
              <w:rPr>
                <w:b/>
                <w:color w:val="000000"/>
                <w:sz w:val="28"/>
                <w:szCs w:val="28"/>
              </w:rPr>
              <w:t>879</w:t>
            </w:r>
          </w:p>
        </w:tc>
        <w:tc>
          <w:tcPr>
            <w:tcW w:w="2182" w:type="dxa"/>
            <w:gridSpan w:val="2"/>
            <w:vAlign w:val="center"/>
          </w:tcPr>
          <w:p w:rsidR="00BE5BF8" w:rsidRPr="001356DC" w:rsidRDefault="00BE5BF8" w:rsidP="00CE2181">
            <w:pPr>
              <w:jc w:val="center"/>
              <w:rPr>
                <w:b/>
                <w:color w:val="000000"/>
                <w:sz w:val="28"/>
                <w:szCs w:val="28"/>
              </w:rPr>
            </w:pPr>
            <w:r>
              <w:rPr>
                <w:b/>
                <w:color w:val="000000"/>
                <w:sz w:val="28"/>
                <w:szCs w:val="28"/>
              </w:rPr>
              <w:t>3277</w:t>
            </w:r>
          </w:p>
        </w:tc>
      </w:tr>
      <w:tr w:rsidR="00BE5BF8" w:rsidTr="00CE2181">
        <w:trPr>
          <w:cantSplit/>
          <w:trHeight w:val="390"/>
        </w:trPr>
        <w:tc>
          <w:tcPr>
            <w:tcW w:w="1786" w:type="dxa"/>
          </w:tcPr>
          <w:p w:rsidR="00BE5BF8" w:rsidRDefault="00BE5BF8" w:rsidP="00CE2181">
            <w:pPr>
              <w:jc w:val="center"/>
              <w:rPr>
                <w:sz w:val="28"/>
              </w:rPr>
            </w:pPr>
          </w:p>
        </w:tc>
        <w:tc>
          <w:tcPr>
            <w:tcW w:w="3912" w:type="dxa"/>
          </w:tcPr>
          <w:p w:rsidR="00BE5BF8" w:rsidRDefault="00BE5BF8" w:rsidP="00CE2181">
            <w:pPr>
              <w:rPr>
                <w:b/>
                <w:sz w:val="28"/>
              </w:rPr>
            </w:pPr>
            <w:r>
              <w:rPr>
                <w:b/>
                <w:sz w:val="28"/>
              </w:rPr>
              <w:t>Инвестиционные проекты</w:t>
            </w:r>
          </w:p>
        </w:tc>
        <w:tc>
          <w:tcPr>
            <w:tcW w:w="1780" w:type="dxa"/>
            <w:vAlign w:val="center"/>
          </w:tcPr>
          <w:p w:rsidR="00BE5BF8" w:rsidRPr="008F5CFB" w:rsidRDefault="00BE5BF8" w:rsidP="00CE2181">
            <w:pPr>
              <w:jc w:val="center"/>
              <w:rPr>
                <w:b/>
                <w:sz w:val="28"/>
                <w:szCs w:val="28"/>
              </w:rPr>
            </w:pPr>
            <w:r>
              <w:rPr>
                <w:b/>
                <w:sz w:val="28"/>
                <w:szCs w:val="28"/>
              </w:rPr>
              <w:t>352</w:t>
            </w:r>
          </w:p>
        </w:tc>
        <w:tc>
          <w:tcPr>
            <w:tcW w:w="2182" w:type="dxa"/>
            <w:gridSpan w:val="2"/>
            <w:vAlign w:val="center"/>
          </w:tcPr>
          <w:p w:rsidR="00BE5BF8" w:rsidRPr="008F5CFB" w:rsidRDefault="00BE5BF8" w:rsidP="00CE2181">
            <w:pPr>
              <w:jc w:val="center"/>
              <w:rPr>
                <w:b/>
                <w:sz w:val="28"/>
                <w:szCs w:val="28"/>
              </w:rPr>
            </w:pPr>
            <w:r>
              <w:rPr>
                <w:b/>
                <w:sz w:val="28"/>
                <w:szCs w:val="28"/>
              </w:rPr>
              <w:t>1311</w:t>
            </w:r>
          </w:p>
        </w:tc>
      </w:tr>
      <w:tr w:rsidR="00BE5BF8" w:rsidTr="00CE2181">
        <w:trPr>
          <w:cantSplit/>
          <w:trHeight w:val="390"/>
        </w:trPr>
        <w:tc>
          <w:tcPr>
            <w:tcW w:w="1786" w:type="dxa"/>
          </w:tcPr>
          <w:p w:rsidR="00BE5BF8" w:rsidRDefault="00BE5BF8" w:rsidP="00CE2181">
            <w:pPr>
              <w:jc w:val="center"/>
              <w:rPr>
                <w:sz w:val="28"/>
              </w:rPr>
            </w:pPr>
          </w:p>
        </w:tc>
        <w:tc>
          <w:tcPr>
            <w:tcW w:w="3912" w:type="dxa"/>
          </w:tcPr>
          <w:p w:rsidR="00BE5BF8" w:rsidRDefault="00BE5BF8" w:rsidP="00765434">
            <w:pPr>
              <w:rPr>
                <w:b/>
                <w:sz w:val="28"/>
              </w:rPr>
            </w:pPr>
            <w:r>
              <w:rPr>
                <w:b/>
                <w:sz w:val="28"/>
              </w:rPr>
              <w:t xml:space="preserve">Всего </w:t>
            </w:r>
          </w:p>
        </w:tc>
        <w:tc>
          <w:tcPr>
            <w:tcW w:w="1780" w:type="dxa"/>
            <w:vAlign w:val="center"/>
          </w:tcPr>
          <w:p w:rsidR="00BE5BF8" w:rsidRPr="001356DC" w:rsidRDefault="00BE5BF8" w:rsidP="00CE2181">
            <w:pPr>
              <w:jc w:val="center"/>
              <w:rPr>
                <w:b/>
                <w:color w:val="000000"/>
                <w:sz w:val="28"/>
                <w:szCs w:val="28"/>
              </w:rPr>
            </w:pPr>
            <w:r>
              <w:rPr>
                <w:b/>
                <w:color w:val="000000"/>
                <w:sz w:val="28"/>
                <w:szCs w:val="28"/>
              </w:rPr>
              <w:t>1231</w:t>
            </w:r>
          </w:p>
        </w:tc>
        <w:tc>
          <w:tcPr>
            <w:tcW w:w="2182" w:type="dxa"/>
            <w:gridSpan w:val="2"/>
            <w:vAlign w:val="center"/>
          </w:tcPr>
          <w:p w:rsidR="00BE5BF8" w:rsidRPr="001356DC" w:rsidRDefault="00BE5BF8" w:rsidP="00CE2181">
            <w:pPr>
              <w:jc w:val="center"/>
              <w:rPr>
                <w:b/>
                <w:color w:val="000000"/>
                <w:sz w:val="28"/>
                <w:szCs w:val="28"/>
              </w:rPr>
            </w:pPr>
            <w:r>
              <w:rPr>
                <w:b/>
                <w:color w:val="000000"/>
                <w:sz w:val="28"/>
                <w:szCs w:val="28"/>
              </w:rPr>
              <w:t>4588</w:t>
            </w:r>
          </w:p>
        </w:tc>
      </w:tr>
    </w:tbl>
    <w:p w:rsidR="00BE5BF8" w:rsidRDefault="00BE5BF8" w:rsidP="00BE5BF8">
      <w:pPr>
        <w:jc w:val="both"/>
        <w:rPr>
          <w:sz w:val="28"/>
          <w:szCs w:val="28"/>
        </w:rPr>
      </w:pPr>
    </w:p>
    <w:p w:rsidR="00BE5BF8" w:rsidRDefault="00BE5BF8" w:rsidP="00BE5BF8">
      <w:pPr>
        <w:pStyle w:val="a9"/>
        <w:ind w:firstLine="6096"/>
        <w:rPr>
          <w:b/>
          <w:i/>
          <w:sz w:val="28"/>
          <w:szCs w:val="28"/>
        </w:rPr>
      </w:pPr>
    </w:p>
    <w:p w:rsidR="00D541B3" w:rsidRPr="008D38FC" w:rsidRDefault="008D38FC" w:rsidP="00E45C5E">
      <w:pPr>
        <w:pStyle w:val="-2-"/>
        <w:numPr>
          <w:ilvl w:val="2"/>
          <w:numId w:val="81"/>
        </w:numPr>
        <w:ind w:left="0" w:firstLine="709"/>
        <w:outlineLvl w:val="2"/>
        <w:rPr>
          <w:b w:val="0"/>
        </w:rPr>
      </w:pPr>
      <w:bookmarkStart w:id="148" w:name="_Toc298834961"/>
      <w:r w:rsidRPr="008D38FC">
        <w:rPr>
          <w:b w:val="0"/>
        </w:rPr>
        <w:t>ГАЗОСНАБЖЕНИЕ</w:t>
      </w:r>
      <w:bookmarkEnd w:id="148"/>
    </w:p>
    <w:p w:rsidR="00D541B3" w:rsidRPr="00DB5B0F" w:rsidRDefault="00D541B3" w:rsidP="00D541B3">
      <w:pPr>
        <w:pStyle w:val="affd"/>
        <w:spacing w:line="360" w:lineRule="auto"/>
        <w:rPr>
          <w:rFonts w:ascii="Times New Roman" w:hAnsi="Times New Roman"/>
          <w:sz w:val="16"/>
          <w:szCs w:val="16"/>
        </w:rPr>
      </w:pPr>
    </w:p>
    <w:p w:rsidR="00D541B3" w:rsidRPr="00DB5B0F" w:rsidRDefault="00D541B3" w:rsidP="00423FBA">
      <w:pPr>
        <w:pStyle w:val="a9"/>
        <w:rPr>
          <w:b/>
          <w:i/>
          <w:sz w:val="28"/>
          <w:szCs w:val="28"/>
        </w:rPr>
      </w:pPr>
      <w:r>
        <w:rPr>
          <w:b/>
          <w:i/>
          <w:sz w:val="28"/>
          <w:szCs w:val="28"/>
        </w:rPr>
        <w:t>Существующее положение</w:t>
      </w:r>
    </w:p>
    <w:p w:rsidR="00D541B3" w:rsidRDefault="00D541B3" w:rsidP="008D38FC">
      <w:pPr>
        <w:pStyle w:val="a7"/>
        <w:widowControl w:val="0"/>
        <w:spacing w:line="360" w:lineRule="auto"/>
        <w:ind w:firstLine="709"/>
        <w:rPr>
          <w:szCs w:val="28"/>
        </w:rPr>
      </w:pPr>
      <w:r>
        <w:rPr>
          <w:szCs w:val="28"/>
        </w:rPr>
        <w:t xml:space="preserve">Раздел «Газоснабжение» в составе проекта «Генеральный план </w:t>
      </w:r>
      <w:r w:rsidR="00765434">
        <w:rPr>
          <w:szCs w:val="28"/>
        </w:rPr>
        <w:t>Красногвардейского</w:t>
      </w:r>
      <w:r w:rsidR="002F59E0">
        <w:rPr>
          <w:szCs w:val="28"/>
        </w:rPr>
        <w:t xml:space="preserve"> сельского</w:t>
      </w:r>
      <w:r>
        <w:rPr>
          <w:szCs w:val="28"/>
        </w:rPr>
        <w:t xml:space="preserve"> поселения» выполнен в соответствии с заданием на проектирование</w:t>
      </w:r>
      <w:r w:rsidRPr="008D38FC">
        <w:rPr>
          <w:szCs w:val="28"/>
        </w:rPr>
        <w:t xml:space="preserve"> и картой существующих сетей газопроводов</w:t>
      </w:r>
      <w:r>
        <w:rPr>
          <w:szCs w:val="28"/>
        </w:rPr>
        <w:t>, выданных заказчиком и может быть отредактирован на дальнейших стадиях проектирования.</w:t>
      </w:r>
    </w:p>
    <w:p w:rsidR="00B0017A" w:rsidRPr="0083017F" w:rsidRDefault="00B0017A" w:rsidP="00B0017A">
      <w:pPr>
        <w:pStyle w:val="a7"/>
        <w:widowControl w:val="0"/>
        <w:spacing w:line="360" w:lineRule="auto"/>
        <w:ind w:firstLine="709"/>
        <w:rPr>
          <w:szCs w:val="28"/>
        </w:rPr>
      </w:pPr>
      <w:r w:rsidRPr="0083017F">
        <w:rPr>
          <w:szCs w:val="28"/>
        </w:rPr>
        <w:t>В настоящее время в Красногвардейском сельском поселении газифицирован</w:t>
      </w:r>
      <w:r w:rsidR="00765434">
        <w:rPr>
          <w:szCs w:val="28"/>
        </w:rPr>
        <w:t>о только с. Гусаровское</w:t>
      </w:r>
      <w:r w:rsidRPr="0083017F">
        <w:rPr>
          <w:szCs w:val="28"/>
        </w:rPr>
        <w:t xml:space="preserve">. Согласно краевой целевой программе «Газификация Краснодарского края 2007-2011 года» планируется строительство подводящего газопровода от ГРС Отрадненская до </w:t>
      </w:r>
      <w:r w:rsidR="00765434">
        <w:rPr>
          <w:szCs w:val="28"/>
        </w:rPr>
        <w:t xml:space="preserve">всех </w:t>
      </w:r>
      <w:r w:rsidRPr="0083017F">
        <w:rPr>
          <w:szCs w:val="28"/>
        </w:rPr>
        <w:t>негазифицированных поселков.</w:t>
      </w:r>
    </w:p>
    <w:p w:rsidR="00B0017A" w:rsidRDefault="00B0017A" w:rsidP="00B0017A">
      <w:pPr>
        <w:pStyle w:val="a7"/>
        <w:widowControl w:val="0"/>
        <w:spacing w:line="360" w:lineRule="auto"/>
        <w:ind w:firstLine="709"/>
        <w:rPr>
          <w:szCs w:val="28"/>
        </w:rPr>
      </w:pPr>
      <w:r>
        <w:rPr>
          <w:szCs w:val="28"/>
        </w:rPr>
        <w:t>За источник газоснабжения Красногвардейского сельского поселения принята ГРС ст.</w:t>
      </w:r>
      <w:r w:rsidRPr="00C52929">
        <w:rPr>
          <w:szCs w:val="28"/>
        </w:rPr>
        <w:t xml:space="preserve"> </w:t>
      </w:r>
      <w:r w:rsidR="00765434">
        <w:rPr>
          <w:szCs w:val="28"/>
        </w:rPr>
        <w:t>Попутной</w:t>
      </w:r>
      <w:r>
        <w:rPr>
          <w:szCs w:val="28"/>
        </w:rPr>
        <w:t>.</w:t>
      </w:r>
    </w:p>
    <w:p w:rsidR="00D541B3" w:rsidRDefault="00D541B3" w:rsidP="00423FBA">
      <w:pPr>
        <w:pStyle w:val="a9"/>
        <w:rPr>
          <w:b/>
          <w:i/>
          <w:sz w:val="28"/>
          <w:szCs w:val="28"/>
        </w:rPr>
      </w:pPr>
      <w:r>
        <w:rPr>
          <w:b/>
          <w:i/>
          <w:sz w:val="28"/>
          <w:szCs w:val="28"/>
        </w:rPr>
        <w:t>Расчетные расходы газа</w:t>
      </w:r>
    </w:p>
    <w:p w:rsidR="00D541B3" w:rsidRDefault="00D541B3" w:rsidP="008D38FC">
      <w:pPr>
        <w:pStyle w:val="a7"/>
        <w:widowControl w:val="0"/>
        <w:spacing w:line="360" w:lineRule="auto"/>
        <w:ind w:firstLine="709"/>
        <w:rPr>
          <w:szCs w:val="28"/>
        </w:rPr>
      </w:pPr>
      <w:r>
        <w:rPr>
          <w:szCs w:val="28"/>
        </w:rPr>
        <w:t>Расселение проектного прироста населения в поселках предусматривается на отведенных под ИЖС территориях.</w:t>
      </w:r>
    </w:p>
    <w:p w:rsidR="00D541B3" w:rsidRPr="00B82FCD" w:rsidRDefault="00D541B3" w:rsidP="008D38FC">
      <w:pPr>
        <w:pStyle w:val="a7"/>
        <w:widowControl w:val="0"/>
        <w:spacing w:line="360" w:lineRule="auto"/>
        <w:ind w:firstLine="709"/>
        <w:rPr>
          <w:szCs w:val="28"/>
        </w:rPr>
      </w:pPr>
      <w:r w:rsidRPr="00B82FCD">
        <w:rPr>
          <w:szCs w:val="28"/>
        </w:rPr>
        <w:t xml:space="preserve">Учитывая новое строительство на свободных и реконструируемых территориях и техническую пригодность, для газификации жилого фонда </w:t>
      </w:r>
      <w:r>
        <w:rPr>
          <w:szCs w:val="28"/>
        </w:rPr>
        <w:t>в расчете</w:t>
      </w:r>
      <w:r w:rsidRPr="00B82FCD">
        <w:rPr>
          <w:szCs w:val="28"/>
        </w:rPr>
        <w:t xml:space="preserve"> принято 100% охвата газоснабжением </w:t>
      </w:r>
      <w:r>
        <w:rPr>
          <w:szCs w:val="28"/>
        </w:rPr>
        <w:t xml:space="preserve">проектируемых </w:t>
      </w:r>
      <w:r w:rsidRPr="00B82FCD">
        <w:rPr>
          <w:szCs w:val="28"/>
        </w:rPr>
        <w:t xml:space="preserve">жилых </w:t>
      </w:r>
      <w:r>
        <w:rPr>
          <w:szCs w:val="28"/>
        </w:rPr>
        <w:t xml:space="preserve">и </w:t>
      </w:r>
      <w:r>
        <w:rPr>
          <w:szCs w:val="28"/>
        </w:rPr>
        <w:lastRenderedPageBreak/>
        <w:t xml:space="preserve">общественных зданий, при этом </w:t>
      </w:r>
      <w:r w:rsidRPr="00B82FCD">
        <w:rPr>
          <w:szCs w:val="28"/>
        </w:rPr>
        <w:t>расход газа определен из учета местных отопительных установок.</w:t>
      </w:r>
    </w:p>
    <w:p w:rsidR="00D541B3" w:rsidRPr="00E20863" w:rsidRDefault="00D541B3" w:rsidP="008D38FC">
      <w:pPr>
        <w:pStyle w:val="a7"/>
        <w:widowControl w:val="0"/>
        <w:spacing w:line="360" w:lineRule="auto"/>
        <w:ind w:firstLine="709"/>
        <w:rPr>
          <w:szCs w:val="28"/>
        </w:rPr>
      </w:pPr>
      <w:r w:rsidRPr="00E20863">
        <w:rPr>
          <w:szCs w:val="28"/>
        </w:rPr>
        <w:t xml:space="preserve">Площадь жилых зданий подсчитана, исходя из принятой нормы отапливаемой площади на одного человека – </w:t>
      </w:r>
      <w:smartTag w:uri="urn:schemas-microsoft-com:office:smarttags" w:element="metricconverter">
        <w:smartTagPr>
          <w:attr w:name="ProductID" w:val="23 м2"/>
        </w:smartTagPr>
        <w:r w:rsidRPr="00E20863">
          <w:rPr>
            <w:szCs w:val="28"/>
          </w:rPr>
          <w:t>23 м</w:t>
        </w:r>
        <w:r w:rsidRPr="006423E6">
          <w:rPr>
            <w:szCs w:val="28"/>
            <w:vertAlign w:val="superscript"/>
          </w:rPr>
          <w:t>2</w:t>
        </w:r>
      </w:smartTag>
      <w:r w:rsidRPr="00E20863">
        <w:rPr>
          <w:szCs w:val="28"/>
        </w:rPr>
        <w:t xml:space="preserve">. </w:t>
      </w:r>
    </w:p>
    <w:p w:rsidR="00D541B3" w:rsidRPr="005D4A31" w:rsidRDefault="00D541B3" w:rsidP="008D38FC">
      <w:pPr>
        <w:pStyle w:val="a7"/>
        <w:widowControl w:val="0"/>
        <w:spacing w:line="360" w:lineRule="auto"/>
        <w:ind w:firstLine="709"/>
        <w:rPr>
          <w:szCs w:val="28"/>
        </w:rPr>
      </w:pPr>
      <w:r w:rsidRPr="005D4A31">
        <w:rPr>
          <w:szCs w:val="28"/>
        </w:rPr>
        <w:t>Годовые расходы газа на индивидуально-бытовые и коммунально-бытовые нужды населения по выделенным кварталам под застройку определены в соответствии с принятыми  расчетными показателями по категориям потребит</w:t>
      </w:r>
      <w:r>
        <w:rPr>
          <w:szCs w:val="28"/>
        </w:rPr>
        <w:t>елей</w:t>
      </w:r>
      <w:r w:rsidRPr="005D4A31">
        <w:rPr>
          <w:szCs w:val="28"/>
        </w:rPr>
        <w:t xml:space="preserve"> и удельными нормами расхода газа приведенными в</w:t>
      </w:r>
      <w:r>
        <w:rPr>
          <w:szCs w:val="28"/>
        </w:rPr>
        <w:t xml:space="preserve"> таблице</w:t>
      </w:r>
      <w:r w:rsidRPr="005D4A31">
        <w:rPr>
          <w:szCs w:val="28"/>
        </w:rPr>
        <w:t>.</w:t>
      </w:r>
    </w:p>
    <w:p w:rsidR="00D541B3" w:rsidRDefault="00D541B3" w:rsidP="008D38FC">
      <w:pPr>
        <w:pStyle w:val="a7"/>
        <w:widowControl w:val="0"/>
        <w:spacing w:line="360" w:lineRule="auto"/>
        <w:ind w:firstLine="709"/>
        <w:rPr>
          <w:szCs w:val="28"/>
        </w:rPr>
      </w:pPr>
      <w:r w:rsidRPr="005D4A31">
        <w:rPr>
          <w:szCs w:val="28"/>
        </w:rPr>
        <w:t>Удельные нормы расхода газа по индивидуально-бытовым и коммунальным нуждам определены исходя из норм количества теплоты, согласно СП 42-101-2003 "Общие положения по проектированию и строительству газораспределительных систем из металлических и полиэтиленовых труб" и теплоты сгорания используемого газа, равной Q(нр) = 8000 ккал/м3.</w:t>
      </w:r>
      <w:r w:rsidRPr="00EC4127">
        <w:rPr>
          <w:szCs w:val="28"/>
        </w:rPr>
        <w:t xml:space="preserve"> </w:t>
      </w:r>
      <w:r w:rsidRPr="005D4A31">
        <w:rPr>
          <w:szCs w:val="28"/>
        </w:rPr>
        <w:t xml:space="preserve">Расчетной величиной для определения </w:t>
      </w:r>
      <w:r>
        <w:rPr>
          <w:szCs w:val="28"/>
        </w:rPr>
        <w:t xml:space="preserve"> </w:t>
      </w:r>
      <w:r w:rsidRPr="005D4A31">
        <w:rPr>
          <w:szCs w:val="28"/>
        </w:rPr>
        <w:t>диаметров газопроводов являются максимально-часовые расходы газа, определяемые исходя из годового расхода газа и числа часов использования максимума каждой категорией потребителей отдельно.</w:t>
      </w:r>
    </w:p>
    <w:p w:rsidR="00DE5215" w:rsidRDefault="00DE5215" w:rsidP="008D38FC">
      <w:pPr>
        <w:pStyle w:val="a7"/>
        <w:widowControl w:val="0"/>
        <w:spacing w:line="360" w:lineRule="auto"/>
        <w:ind w:firstLine="709"/>
        <w:rPr>
          <w:szCs w:val="28"/>
        </w:rPr>
      </w:pPr>
    </w:p>
    <w:p w:rsidR="00D541B3" w:rsidRPr="00DB5B0F" w:rsidRDefault="00D541B3" w:rsidP="00423FBA">
      <w:pPr>
        <w:pStyle w:val="a9"/>
        <w:rPr>
          <w:b/>
          <w:i/>
          <w:sz w:val="28"/>
          <w:szCs w:val="28"/>
        </w:rPr>
      </w:pPr>
      <w:r>
        <w:rPr>
          <w:b/>
          <w:i/>
          <w:sz w:val="28"/>
          <w:szCs w:val="28"/>
        </w:rPr>
        <w:t xml:space="preserve"> Проектные предложения</w:t>
      </w:r>
    </w:p>
    <w:p w:rsidR="00D541B3" w:rsidRDefault="00D541B3" w:rsidP="008D38FC">
      <w:pPr>
        <w:pStyle w:val="a7"/>
        <w:widowControl w:val="0"/>
        <w:spacing w:line="360" w:lineRule="auto"/>
        <w:ind w:firstLine="709"/>
        <w:rPr>
          <w:szCs w:val="28"/>
        </w:rPr>
      </w:pPr>
      <w:r>
        <w:rPr>
          <w:szCs w:val="28"/>
        </w:rPr>
        <w:t>Для определения расчетных нагрузок был проведен расчет годовых и часовых расходов газа по потребителям. Данные расчеты предоставлены в таблице.</w:t>
      </w:r>
    </w:p>
    <w:p w:rsidR="00D541B3" w:rsidRDefault="00D541B3" w:rsidP="00D541B3">
      <w:pPr>
        <w:pStyle w:val="affd"/>
        <w:ind w:left="176"/>
        <w:rPr>
          <w:rFonts w:ascii="Times New Roman" w:hAnsi="Times New Roman"/>
          <w:sz w:val="28"/>
          <w:szCs w:val="28"/>
        </w:rPr>
      </w:pPr>
    </w:p>
    <w:p w:rsidR="00D541B3" w:rsidRPr="008D38FC" w:rsidRDefault="00D541B3" w:rsidP="00423FBA">
      <w:pPr>
        <w:pStyle w:val="affd"/>
        <w:ind w:left="176"/>
        <w:jc w:val="center"/>
        <w:rPr>
          <w:rFonts w:ascii="Times New Roman" w:hAnsi="Times New Roman"/>
          <w:b/>
          <w:i/>
          <w:sz w:val="28"/>
          <w:szCs w:val="28"/>
        </w:rPr>
      </w:pPr>
      <w:r w:rsidRPr="008D38FC">
        <w:rPr>
          <w:rFonts w:ascii="Times New Roman" w:hAnsi="Times New Roman"/>
          <w:b/>
          <w:i/>
          <w:sz w:val="28"/>
          <w:szCs w:val="28"/>
        </w:rPr>
        <w:t xml:space="preserve">Расчеты годовых и часовых расходов газа по потребителям </w:t>
      </w:r>
    </w:p>
    <w:p w:rsidR="00D541B3" w:rsidRPr="008D38FC" w:rsidRDefault="00D541B3" w:rsidP="00D541B3">
      <w:pPr>
        <w:pStyle w:val="affd"/>
        <w:ind w:left="176"/>
        <w:jc w:val="center"/>
        <w:rPr>
          <w:rFonts w:ascii="Times New Roman" w:hAnsi="Times New Roman"/>
          <w:b/>
          <w:i/>
          <w:sz w:val="28"/>
          <w:szCs w:val="28"/>
        </w:rPr>
      </w:pPr>
    </w:p>
    <w:tbl>
      <w:tblPr>
        <w:tblW w:w="9720"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30"/>
        <w:gridCol w:w="4590"/>
        <w:gridCol w:w="1800"/>
        <w:gridCol w:w="1440"/>
        <w:gridCol w:w="1260"/>
      </w:tblGrid>
      <w:tr w:rsidR="00B0017A" w:rsidRPr="00B12189" w:rsidTr="00CE2181">
        <w:trPr>
          <w:trHeight w:val="340"/>
        </w:trPr>
        <w:tc>
          <w:tcPr>
            <w:tcW w:w="630" w:type="dxa"/>
            <w:vMerge w:val="restart"/>
            <w:tcBorders>
              <w:top w:val="single" w:sz="6" w:space="0" w:color="auto"/>
              <w:left w:val="single" w:sz="6" w:space="0" w:color="auto"/>
              <w:right w:val="single" w:sz="4" w:space="0" w:color="auto"/>
            </w:tcBorders>
          </w:tcPr>
          <w:p w:rsidR="00B0017A" w:rsidRPr="0093030C" w:rsidRDefault="00B0017A" w:rsidP="00CE2181">
            <w:pPr>
              <w:ind w:firstLine="61"/>
              <w:rPr>
                <w:b/>
                <w:sz w:val="24"/>
                <w:szCs w:val="24"/>
              </w:rPr>
            </w:pPr>
          </w:p>
          <w:p w:rsidR="00B0017A" w:rsidRPr="0093030C" w:rsidRDefault="00B0017A" w:rsidP="00CE2181">
            <w:pPr>
              <w:spacing w:line="360" w:lineRule="auto"/>
              <w:jc w:val="center"/>
              <w:rPr>
                <w:b/>
                <w:sz w:val="24"/>
                <w:szCs w:val="24"/>
              </w:rPr>
            </w:pPr>
            <w:r w:rsidRPr="0093030C">
              <w:rPr>
                <w:b/>
                <w:sz w:val="24"/>
                <w:szCs w:val="24"/>
              </w:rPr>
              <w:t>№</w:t>
            </w:r>
          </w:p>
          <w:p w:rsidR="00B0017A" w:rsidRPr="0093030C" w:rsidRDefault="00B0017A" w:rsidP="00CE2181">
            <w:pPr>
              <w:spacing w:line="360" w:lineRule="auto"/>
              <w:jc w:val="center"/>
              <w:rPr>
                <w:b/>
                <w:sz w:val="24"/>
                <w:szCs w:val="24"/>
              </w:rPr>
            </w:pPr>
            <w:r w:rsidRPr="0093030C">
              <w:rPr>
                <w:b/>
                <w:sz w:val="24"/>
                <w:szCs w:val="24"/>
              </w:rPr>
              <w:t>п/п</w:t>
            </w:r>
          </w:p>
        </w:tc>
        <w:tc>
          <w:tcPr>
            <w:tcW w:w="4590" w:type="dxa"/>
            <w:vMerge w:val="restart"/>
            <w:tcBorders>
              <w:top w:val="single" w:sz="6" w:space="0" w:color="auto"/>
              <w:left w:val="single" w:sz="4" w:space="0" w:color="auto"/>
              <w:right w:val="single" w:sz="6" w:space="0" w:color="auto"/>
            </w:tcBorders>
          </w:tcPr>
          <w:p w:rsidR="00B0017A" w:rsidRPr="0093030C" w:rsidRDefault="00B0017A" w:rsidP="00CE2181">
            <w:pPr>
              <w:rPr>
                <w:b/>
                <w:sz w:val="24"/>
                <w:szCs w:val="24"/>
              </w:rPr>
            </w:pPr>
          </w:p>
          <w:p w:rsidR="00B0017A" w:rsidRPr="0093030C" w:rsidRDefault="00B0017A" w:rsidP="00CE2181">
            <w:pPr>
              <w:spacing w:line="360" w:lineRule="auto"/>
              <w:jc w:val="center"/>
              <w:rPr>
                <w:b/>
                <w:sz w:val="24"/>
                <w:szCs w:val="24"/>
              </w:rPr>
            </w:pPr>
            <w:r w:rsidRPr="0093030C">
              <w:rPr>
                <w:b/>
                <w:sz w:val="24"/>
                <w:szCs w:val="24"/>
              </w:rPr>
              <w:t>Наименование потребителей</w:t>
            </w:r>
          </w:p>
        </w:tc>
        <w:tc>
          <w:tcPr>
            <w:tcW w:w="4500" w:type="dxa"/>
            <w:gridSpan w:val="3"/>
            <w:tcBorders>
              <w:top w:val="single" w:sz="6" w:space="0" w:color="auto"/>
              <w:left w:val="single" w:sz="6" w:space="0" w:color="auto"/>
              <w:right w:val="single" w:sz="6" w:space="0" w:color="auto"/>
            </w:tcBorders>
          </w:tcPr>
          <w:p w:rsidR="00B0017A" w:rsidRPr="0093030C" w:rsidRDefault="00B0017A" w:rsidP="00CE2181">
            <w:pPr>
              <w:ind w:hanging="108"/>
              <w:rPr>
                <w:b/>
                <w:sz w:val="24"/>
                <w:szCs w:val="24"/>
              </w:rPr>
            </w:pPr>
          </w:p>
          <w:p w:rsidR="00B0017A" w:rsidRPr="0093030C" w:rsidRDefault="00B0017A" w:rsidP="00CE2181">
            <w:pPr>
              <w:spacing w:line="360" w:lineRule="auto"/>
              <w:ind w:hanging="108"/>
              <w:jc w:val="center"/>
              <w:rPr>
                <w:b/>
                <w:sz w:val="24"/>
                <w:szCs w:val="24"/>
              </w:rPr>
            </w:pPr>
            <w:r w:rsidRPr="0093030C">
              <w:rPr>
                <w:b/>
                <w:sz w:val="24"/>
                <w:szCs w:val="24"/>
              </w:rPr>
              <w:t>Расход газа</w:t>
            </w:r>
          </w:p>
        </w:tc>
      </w:tr>
      <w:tr w:rsidR="00B0017A" w:rsidTr="00CE2181">
        <w:tc>
          <w:tcPr>
            <w:tcW w:w="630" w:type="dxa"/>
            <w:vMerge/>
            <w:tcBorders>
              <w:left w:val="single" w:sz="6" w:space="0" w:color="auto"/>
              <w:bottom w:val="single" w:sz="6" w:space="0" w:color="auto"/>
              <w:right w:val="single" w:sz="4" w:space="0" w:color="auto"/>
            </w:tcBorders>
          </w:tcPr>
          <w:p w:rsidR="00B0017A" w:rsidRPr="0093030C" w:rsidRDefault="00B0017A" w:rsidP="00CE2181">
            <w:pPr>
              <w:spacing w:line="360" w:lineRule="auto"/>
              <w:ind w:firstLine="33"/>
              <w:rPr>
                <w:b/>
                <w:sz w:val="24"/>
                <w:szCs w:val="24"/>
              </w:rPr>
            </w:pPr>
          </w:p>
        </w:tc>
        <w:tc>
          <w:tcPr>
            <w:tcW w:w="4590" w:type="dxa"/>
            <w:vMerge/>
            <w:tcBorders>
              <w:left w:val="single" w:sz="4" w:space="0" w:color="auto"/>
              <w:bottom w:val="single" w:sz="6" w:space="0" w:color="auto"/>
              <w:right w:val="single" w:sz="6" w:space="0" w:color="auto"/>
            </w:tcBorders>
          </w:tcPr>
          <w:p w:rsidR="00B0017A" w:rsidRPr="0093030C" w:rsidRDefault="00B0017A" w:rsidP="00CE2181">
            <w:pPr>
              <w:spacing w:line="360" w:lineRule="auto"/>
              <w:ind w:firstLine="33"/>
              <w:rPr>
                <w:b/>
                <w:sz w:val="24"/>
                <w:szCs w:val="24"/>
              </w:rPr>
            </w:pPr>
          </w:p>
        </w:tc>
        <w:tc>
          <w:tcPr>
            <w:tcW w:w="1800" w:type="dxa"/>
            <w:tcBorders>
              <w:top w:val="single" w:sz="6" w:space="0" w:color="auto"/>
              <w:left w:val="single" w:sz="6" w:space="0" w:color="auto"/>
              <w:bottom w:val="single" w:sz="6" w:space="0" w:color="auto"/>
              <w:right w:val="single" w:sz="6" w:space="0" w:color="auto"/>
            </w:tcBorders>
          </w:tcPr>
          <w:p w:rsidR="00B0017A" w:rsidRPr="0093030C" w:rsidRDefault="00B0017A" w:rsidP="00CE2181">
            <w:pPr>
              <w:ind w:hanging="81"/>
              <w:jc w:val="center"/>
              <w:rPr>
                <w:b/>
                <w:sz w:val="24"/>
                <w:szCs w:val="24"/>
              </w:rPr>
            </w:pPr>
            <w:r w:rsidRPr="0093030C">
              <w:rPr>
                <w:b/>
                <w:sz w:val="24"/>
                <w:szCs w:val="24"/>
              </w:rPr>
              <w:t>Проектируе</w:t>
            </w:r>
            <w:r>
              <w:rPr>
                <w:b/>
                <w:sz w:val="24"/>
                <w:szCs w:val="24"/>
              </w:rPr>
              <w:t>-</w:t>
            </w:r>
            <w:r w:rsidRPr="0093030C">
              <w:rPr>
                <w:b/>
                <w:sz w:val="24"/>
                <w:szCs w:val="24"/>
              </w:rPr>
              <w:t>мый прирост населени</w:t>
            </w:r>
            <w:r>
              <w:rPr>
                <w:b/>
                <w:sz w:val="24"/>
                <w:szCs w:val="24"/>
              </w:rPr>
              <w:t xml:space="preserve">я на </w:t>
            </w:r>
            <w:r>
              <w:rPr>
                <w:b/>
                <w:sz w:val="24"/>
                <w:szCs w:val="24"/>
              </w:rPr>
              <w:lastRenderedPageBreak/>
              <w:t>расчетный срок,</w:t>
            </w:r>
            <w:r w:rsidRPr="0093030C">
              <w:rPr>
                <w:b/>
                <w:sz w:val="24"/>
                <w:szCs w:val="24"/>
              </w:rPr>
              <w:t xml:space="preserve"> чел.</w:t>
            </w:r>
          </w:p>
        </w:tc>
        <w:tc>
          <w:tcPr>
            <w:tcW w:w="1440" w:type="dxa"/>
            <w:tcBorders>
              <w:top w:val="single" w:sz="6" w:space="0" w:color="auto"/>
              <w:left w:val="single" w:sz="6" w:space="0" w:color="auto"/>
              <w:bottom w:val="single" w:sz="6" w:space="0" w:color="auto"/>
              <w:right w:val="single" w:sz="6" w:space="0" w:color="auto"/>
            </w:tcBorders>
          </w:tcPr>
          <w:p w:rsidR="00B0017A" w:rsidRPr="0093030C" w:rsidRDefault="00B0017A" w:rsidP="00CE2181">
            <w:pPr>
              <w:ind w:hanging="81"/>
              <w:jc w:val="center"/>
              <w:rPr>
                <w:b/>
                <w:sz w:val="24"/>
                <w:szCs w:val="24"/>
              </w:rPr>
            </w:pPr>
            <w:r w:rsidRPr="0093030C">
              <w:rPr>
                <w:b/>
                <w:sz w:val="24"/>
                <w:szCs w:val="24"/>
              </w:rPr>
              <w:lastRenderedPageBreak/>
              <w:t>Годовой, тыс.м3</w:t>
            </w:r>
          </w:p>
        </w:tc>
        <w:tc>
          <w:tcPr>
            <w:tcW w:w="1260" w:type="dxa"/>
            <w:tcBorders>
              <w:left w:val="single" w:sz="6" w:space="0" w:color="auto"/>
              <w:bottom w:val="single" w:sz="6" w:space="0" w:color="auto"/>
              <w:right w:val="single" w:sz="6" w:space="0" w:color="auto"/>
            </w:tcBorders>
          </w:tcPr>
          <w:p w:rsidR="00B0017A" w:rsidRPr="0093030C" w:rsidRDefault="00B0017A" w:rsidP="00CE2181">
            <w:pPr>
              <w:ind w:hanging="81"/>
              <w:jc w:val="center"/>
              <w:rPr>
                <w:b/>
                <w:sz w:val="24"/>
                <w:szCs w:val="24"/>
              </w:rPr>
            </w:pPr>
            <w:r w:rsidRPr="0093030C">
              <w:rPr>
                <w:b/>
                <w:sz w:val="24"/>
                <w:szCs w:val="24"/>
              </w:rPr>
              <w:t>Часовой,</w:t>
            </w:r>
          </w:p>
          <w:p w:rsidR="00B0017A" w:rsidRPr="0093030C" w:rsidRDefault="00B0017A" w:rsidP="00CE2181">
            <w:pPr>
              <w:ind w:hanging="81"/>
              <w:jc w:val="center"/>
              <w:rPr>
                <w:b/>
                <w:sz w:val="24"/>
                <w:szCs w:val="24"/>
              </w:rPr>
            </w:pPr>
            <w:r w:rsidRPr="0093030C">
              <w:rPr>
                <w:b/>
                <w:sz w:val="24"/>
                <w:szCs w:val="24"/>
              </w:rPr>
              <w:t>м3</w:t>
            </w:r>
          </w:p>
        </w:tc>
      </w:tr>
      <w:tr w:rsidR="00B0017A" w:rsidTr="00CE2181">
        <w:trPr>
          <w:trHeight w:val="346"/>
        </w:trPr>
        <w:tc>
          <w:tcPr>
            <w:tcW w:w="630" w:type="dxa"/>
            <w:tcBorders>
              <w:top w:val="single" w:sz="6" w:space="0" w:color="auto"/>
              <w:left w:val="single" w:sz="6" w:space="0" w:color="auto"/>
              <w:bottom w:val="single" w:sz="6" w:space="0" w:color="auto"/>
              <w:right w:val="single" w:sz="4" w:space="0" w:color="auto"/>
            </w:tcBorders>
          </w:tcPr>
          <w:p w:rsidR="00B0017A" w:rsidRPr="00C64A30" w:rsidRDefault="00B0017A" w:rsidP="00CE2181">
            <w:pPr>
              <w:jc w:val="center"/>
              <w:rPr>
                <w:sz w:val="24"/>
                <w:szCs w:val="24"/>
              </w:rPr>
            </w:pPr>
            <w:r w:rsidRPr="00C64A30">
              <w:rPr>
                <w:sz w:val="24"/>
                <w:szCs w:val="24"/>
              </w:rPr>
              <w:lastRenderedPageBreak/>
              <w:t>1</w:t>
            </w:r>
          </w:p>
        </w:tc>
        <w:tc>
          <w:tcPr>
            <w:tcW w:w="4590" w:type="dxa"/>
            <w:tcBorders>
              <w:top w:val="single" w:sz="6" w:space="0" w:color="auto"/>
              <w:left w:val="single" w:sz="4" w:space="0" w:color="auto"/>
              <w:bottom w:val="single" w:sz="6" w:space="0" w:color="auto"/>
              <w:right w:val="single" w:sz="6" w:space="0" w:color="auto"/>
            </w:tcBorders>
            <w:vAlign w:val="bottom"/>
          </w:tcPr>
          <w:p w:rsidR="00B0017A" w:rsidRDefault="00B0017A" w:rsidP="00CE2181">
            <w:pPr>
              <w:rPr>
                <w:b/>
                <w:bCs/>
                <w:sz w:val="28"/>
                <w:szCs w:val="28"/>
              </w:rPr>
            </w:pPr>
            <w:r>
              <w:rPr>
                <w:b/>
                <w:bCs/>
                <w:sz w:val="28"/>
                <w:szCs w:val="28"/>
              </w:rPr>
              <w:t xml:space="preserve">село Гусаровское </w:t>
            </w:r>
          </w:p>
        </w:tc>
        <w:tc>
          <w:tcPr>
            <w:tcW w:w="1800" w:type="dxa"/>
            <w:tcBorders>
              <w:top w:val="single" w:sz="6" w:space="0" w:color="auto"/>
              <w:left w:val="single" w:sz="6" w:space="0" w:color="auto"/>
              <w:bottom w:val="single" w:sz="6" w:space="0" w:color="auto"/>
              <w:right w:val="single" w:sz="6" w:space="0" w:color="auto"/>
            </w:tcBorders>
            <w:vAlign w:val="bottom"/>
          </w:tcPr>
          <w:p w:rsidR="00B0017A" w:rsidRPr="00B15E76" w:rsidRDefault="00B0017A" w:rsidP="00CE2181">
            <w:pPr>
              <w:jc w:val="center"/>
              <w:rPr>
                <w:color w:val="000000"/>
                <w:sz w:val="28"/>
                <w:szCs w:val="28"/>
              </w:rPr>
            </w:pPr>
            <w:r w:rsidRPr="00B15E76">
              <w:rPr>
                <w:color w:val="000000"/>
                <w:sz w:val="28"/>
                <w:szCs w:val="28"/>
              </w:rPr>
              <w:t>1770</w:t>
            </w:r>
          </w:p>
        </w:tc>
        <w:tc>
          <w:tcPr>
            <w:tcW w:w="1440" w:type="dxa"/>
            <w:tcBorders>
              <w:top w:val="single" w:sz="6" w:space="0" w:color="auto"/>
              <w:left w:val="single" w:sz="6" w:space="0" w:color="auto"/>
              <w:bottom w:val="single" w:sz="6" w:space="0" w:color="auto"/>
              <w:right w:val="single" w:sz="6" w:space="0" w:color="auto"/>
            </w:tcBorders>
            <w:vAlign w:val="bottom"/>
          </w:tcPr>
          <w:p w:rsidR="00B0017A" w:rsidRDefault="00B0017A" w:rsidP="00CE2181">
            <w:pPr>
              <w:jc w:val="center"/>
              <w:rPr>
                <w:color w:val="000000"/>
                <w:sz w:val="28"/>
                <w:szCs w:val="28"/>
              </w:rPr>
            </w:pPr>
            <w:r>
              <w:rPr>
                <w:color w:val="000000"/>
                <w:sz w:val="28"/>
                <w:szCs w:val="28"/>
                <w:lang w:val="en-US"/>
              </w:rPr>
              <w:t>2448</w:t>
            </w:r>
          </w:p>
        </w:tc>
        <w:tc>
          <w:tcPr>
            <w:tcW w:w="1260" w:type="dxa"/>
            <w:tcBorders>
              <w:top w:val="single" w:sz="6" w:space="0" w:color="auto"/>
              <w:left w:val="single" w:sz="6" w:space="0" w:color="auto"/>
              <w:bottom w:val="single" w:sz="6" w:space="0" w:color="auto"/>
              <w:right w:val="single" w:sz="6" w:space="0" w:color="auto"/>
            </w:tcBorders>
            <w:vAlign w:val="bottom"/>
          </w:tcPr>
          <w:p w:rsidR="00B0017A" w:rsidRDefault="00B0017A" w:rsidP="00CE2181">
            <w:pPr>
              <w:jc w:val="center"/>
              <w:rPr>
                <w:color w:val="000000"/>
                <w:sz w:val="28"/>
                <w:szCs w:val="28"/>
              </w:rPr>
            </w:pPr>
            <w:r>
              <w:rPr>
                <w:color w:val="000000"/>
                <w:sz w:val="28"/>
                <w:szCs w:val="28"/>
                <w:lang w:val="en-US"/>
              </w:rPr>
              <w:t>1360</w:t>
            </w:r>
          </w:p>
        </w:tc>
      </w:tr>
      <w:tr w:rsidR="00B0017A" w:rsidTr="00CE2181">
        <w:trPr>
          <w:trHeight w:val="346"/>
        </w:trPr>
        <w:tc>
          <w:tcPr>
            <w:tcW w:w="630" w:type="dxa"/>
            <w:tcBorders>
              <w:top w:val="single" w:sz="6" w:space="0" w:color="auto"/>
              <w:left w:val="single" w:sz="6" w:space="0" w:color="auto"/>
              <w:bottom w:val="single" w:sz="6" w:space="0" w:color="auto"/>
              <w:right w:val="single" w:sz="4" w:space="0" w:color="auto"/>
            </w:tcBorders>
          </w:tcPr>
          <w:p w:rsidR="00B0017A" w:rsidRPr="00C64A30" w:rsidRDefault="00B0017A" w:rsidP="00CE2181">
            <w:pPr>
              <w:jc w:val="center"/>
              <w:rPr>
                <w:sz w:val="24"/>
                <w:szCs w:val="24"/>
              </w:rPr>
            </w:pPr>
            <w:r w:rsidRPr="00C64A30">
              <w:rPr>
                <w:sz w:val="24"/>
                <w:szCs w:val="24"/>
              </w:rPr>
              <w:t>2</w:t>
            </w:r>
          </w:p>
        </w:tc>
        <w:tc>
          <w:tcPr>
            <w:tcW w:w="4590" w:type="dxa"/>
            <w:tcBorders>
              <w:top w:val="single" w:sz="6" w:space="0" w:color="auto"/>
              <w:left w:val="single" w:sz="4" w:space="0" w:color="auto"/>
              <w:bottom w:val="single" w:sz="6" w:space="0" w:color="auto"/>
              <w:right w:val="single" w:sz="6" w:space="0" w:color="auto"/>
            </w:tcBorders>
            <w:vAlign w:val="bottom"/>
          </w:tcPr>
          <w:p w:rsidR="00B0017A" w:rsidRDefault="00B0017A" w:rsidP="00CE2181">
            <w:pPr>
              <w:rPr>
                <w:b/>
                <w:bCs/>
                <w:sz w:val="28"/>
                <w:szCs w:val="28"/>
              </w:rPr>
            </w:pPr>
            <w:r>
              <w:rPr>
                <w:b/>
                <w:bCs/>
                <w:sz w:val="28"/>
                <w:szCs w:val="28"/>
              </w:rPr>
              <w:t xml:space="preserve">хутор Веселый </w:t>
            </w:r>
          </w:p>
        </w:tc>
        <w:tc>
          <w:tcPr>
            <w:tcW w:w="1800" w:type="dxa"/>
            <w:tcBorders>
              <w:top w:val="single" w:sz="6" w:space="0" w:color="auto"/>
              <w:left w:val="single" w:sz="6" w:space="0" w:color="auto"/>
              <w:bottom w:val="single" w:sz="6" w:space="0" w:color="auto"/>
              <w:right w:val="single" w:sz="6" w:space="0" w:color="auto"/>
            </w:tcBorders>
            <w:vAlign w:val="center"/>
          </w:tcPr>
          <w:p w:rsidR="00B0017A" w:rsidRPr="00B15E76" w:rsidRDefault="00B0017A" w:rsidP="00CE2181">
            <w:pPr>
              <w:jc w:val="center"/>
              <w:rPr>
                <w:color w:val="000000"/>
                <w:sz w:val="28"/>
                <w:szCs w:val="28"/>
              </w:rPr>
            </w:pPr>
            <w:r w:rsidRPr="00B15E76">
              <w:rPr>
                <w:color w:val="000000"/>
                <w:sz w:val="28"/>
                <w:szCs w:val="28"/>
              </w:rPr>
              <w:t>20</w:t>
            </w:r>
          </w:p>
        </w:tc>
        <w:tc>
          <w:tcPr>
            <w:tcW w:w="1440" w:type="dxa"/>
            <w:tcBorders>
              <w:top w:val="single" w:sz="6" w:space="0" w:color="auto"/>
              <w:left w:val="single" w:sz="6" w:space="0" w:color="auto"/>
              <w:bottom w:val="single" w:sz="6" w:space="0" w:color="auto"/>
              <w:right w:val="single" w:sz="6" w:space="0" w:color="auto"/>
            </w:tcBorders>
            <w:vAlign w:val="bottom"/>
          </w:tcPr>
          <w:p w:rsidR="00B0017A" w:rsidRDefault="00B0017A" w:rsidP="00CE2181">
            <w:pPr>
              <w:jc w:val="center"/>
              <w:rPr>
                <w:color w:val="000000"/>
                <w:sz w:val="28"/>
                <w:szCs w:val="28"/>
              </w:rPr>
            </w:pPr>
            <w:r>
              <w:rPr>
                <w:color w:val="000000"/>
                <w:sz w:val="28"/>
                <w:szCs w:val="28"/>
                <w:lang w:val="en-US"/>
              </w:rPr>
              <w:t>27</w:t>
            </w:r>
          </w:p>
        </w:tc>
        <w:tc>
          <w:tcPr>
            <w:tcW w:w="1260" w:type="dxa"/>
            <w:tcBorders>
              <w:top w:val="single" w:sz="6" w:space="0" w:color="auto"/>
              <w:left w:val="single" w:sz="6" w:space="0" w:color="auto"/>
              <w:bottom w:val="single" w:sz="6" w:space="0" w:color="auto"/>
              <w:right w:val="single" w:sz="6" w:space="0" w:color="auto"/>
            </w:tcBorders>
            <w:vAlign w:val="bottom"/>
          </w:tcPr>
          <w:p w:rsidR="00B0017A" w:rsidRDefault="00B0017A" w:rsidP="00CE2181">
            <w:pPr>
              <w:jc w:val="center"/>
              <w:rPr>
                <w:color w:val="000000"/>
                <w:sz w:val="28"/>
                <w:szCs w:val="28"/>
              </w:rPr>
            </w:pPr>
            <w:r>
              <w:rPr>
                <w:color w:val="000000"/>
                <w:sz w:val="28"/>
                <w:szCs w:val="28"/>
                <w:lang w:val="en-US"/>
              </w:rPr>
              <w:t>23</w:t>
            </w:r>
          </w:p>
        </w:tc>
      </w:tr>
      <w:tr w:rsidR="00B0017A" w:rsidTr="00CE2181">
        <w:trPr>
          <w:trHeight w:val="346"/>
        </w:trPr>
        <w:tc>
          <w:tcPr>
            <w:tcW w:w="630" w:type="dxa"/>
            <w:tcBorders>
              <w:top w:val="single" w:sz="6" w:space="0" w:color="auto"/>
              <w:left w:val="single" w:sz="6" w:space="0" w:color="auto"/>
              <w:bottom w:val="single" w:sz="6" w:space="0" w:color="auto"/>
              <w:right w:val="single" w:sz="4" w:space="0" w:color="auto"/>
            </w:tcBorders>
          </w:tcPr>
          <w:p w:rsidR="00B0017A" w:rsidRPr="00C64A30" w:rsidRDefault="00B0017A" w:rsidP="00CE2181">
            <w:pPr>
              <w:jc w:val="center"/>
              <w:rPr>
                <w:sz w:val="24"/>
                <w:szCs w:val="24"/>
              </w:rPr>
            </w:pPr>
            <w:r w:rsidRPr="00C64A30">
              <w:rPr>
                <w:sz w:val="24"/>
                <w:szCs w:val="24"/>
              </w:rPr>
              <w:t>3</w:t>
            </w:r>
          </w:p>
        </w:tc>
        <w:tc>
          <w:tcPr>
            <w:tcW w:w="4590" w:type="dxa"/>
            <w:tcBorders>
              <w:top w:val="single" w:sz="6" w:space="0" w:color="auto"/>
              <w:left w:val="single" w:sz="4" w:space="0" w:color="auto"/>
              <w:bottom w:val="single" w:sz="6" w:space="0" w:color="auto"/>
              <w:right w:val="single" w:sz="6" w:space="0" w:color="auto"/>
            </w:tcBorders>
            <w:vAlign w:val="bottom"/>
          </w:tcPr>
          <w:p w:rsidR="00B0017A" w:rsidRDefault="00B0017A" w:rsidP="00CE2181">
            <w:pPr>
              <w:rPr>
                <w:b/>
                <w:bCs/>
                <w:sz w:val="28"/>
                <w:szCs w:val="28"/>
              </w:rPr>
            </w:pPr>
            <w:r>
              <w:rPr>
                <w:b/>
                <w:bCs/>
                <w:sz w:val="28"/>
                <w:szCs w:val="28"/>
              </w:rPr>
              <w:t>хутор Гоголевский</w:t>
            </w:r>
          </w:p>
        </w:tc>
        <w:tc>
          <w:tcPr>
            <w:tcW w:w="1800" w:type="dxa"/>
            <w:tcBorders>
              <w:top w:val="single" w:sz="6" w:space="0" w:color="auto"/>
              <w:left w:val="single" w:sz="6" w:space="0" w:color="auto"/>
              <w:bottom w:val="single" w:sz="6" w:space="0" w:color="auto"/>
              <w:right w:val="single" w:sz="6" w:space="0" w:color="auto"/>
            </w:tcBorders>
            <w:vAlign w:val="center"/>
          </w:tcPr>
          <w:p w:rsidR="00B0017A" w:rsidRPr="00B15E76" w:rsidRDefault="00B0017A" w:rsidP="00CE2181">
            <w:pPr>
              <w:jc w:val="center"/>
              <w:rPr>
                <w:color w:val="000000"/>
                <w:sz w:val="28"/>
                <w:szCs w:val="28"/>
              </w:rPr>
            </w:pPr>
            <w:r w:rsidRPr="00B15E76">
              <w:rPr>
                <w:color w:val="000000"/>
                <w:sz w:val="28"/>
                <w:szCs w:val="28"/>
              </w:rPr>
              <w:t>20</w:t>
            </w:r>
          </w:p>
        </w:tc>
        <w:tc>
          <w:tcPr>
            <w:tcW w:w="1440" w:type="dxa"/>
            <w:tcBorders>
              <w:top w:val="single" w:sz="6" w:space="0" w:color="auto"/>
              <w:left w:val="single" w:sz="6" w:space="0" w:color="auto"/>
              <w:bottom w:val="single" w:sz="6" w:space="0" w:color="auto"/>
              <w:right w:val="single" w:sz="6" w:space="0" w:color="auto"/>
            </w:tcBorders>
            <w:vAlign w:val="bottom"/>
          </w:tcPr>
          <w:p w:rsidR="00B0017A" w:rsidRDefault="00B0017A" w:rsidP="00CE2181">
            <w:pPr>
              <w:jc w:val="center"/>
              <w:rPr>
                <w:color w:val="000000"/>
                <w:sz w:val="28"/>
                <w:szCs w:val="28"/>
              </w:rPr>
            </w:pPr>
            <w:r>
              <w:rPr>
                <w:color w:val="000000"/>
                <w:sz w:val="28"/>
                <w:szCs w:val="28"/>
                <w:lang w:val="en-US"/>
              </w:rPr>
              <w:t>30</w:t>
            </w:r>
          </w:p>
        </w:tc>
        <w:tc>
          <w:tcPr>
            <w:tcW w:w="1260" w:type="dxa"/>
            <w:tcBorders>
              <w:top w:val="single" w:sz="6" w:space="0" w:color="auto"/>
              <w:left w:val="single" w:sz="6" w:space="0" w:color="auto"/>
              <w:bottom w:val="single" w:sz="6" w:space="0" w:color="auto"/>
              <w:right w:val="single" w:sz="6" w:space="0" w:color="auto"/>
            </w:tcBorders>
            <w:vAlign w:val="bottom"/>
          </w:tcPr>
          <w:p w:rsidR="00B0017A" w:rsidRDefault="00B0017A" w:rsidP="00CE2181">
            <w:pPr>
              <w:jc w:val="center"/>
              <w:rPr>
                <w:color w:val="000000"/>
                <w:sz w:val="28"/>
                <w:szCs w:val="28"/>
              </w:rPr>
            </w:pPr>
            <w:r>
              <w:rPr>
                <w:color w:val="000000"/>
                <w:sz w:val="28"/>
                <w:szCs w:val="28"/>
                <w:lang w:val="en-US"/>
              </w:rPr>
              <w:t>23</w:t>
            </w:r>
          </w:p>
        </w:tc>
      </w:tr>
      <w:tr w:rsidR="00B0017A" w:rsidTr="00CE2181">
        <w:trPr>
          <w:trHeight w:val="346"/>
        </w:trPr>
        <w:tc>
          <w:tcPr>
            <w:tcW w:w="630" w:type="dxa"/>
            <w:tcBorders>
              <w:top w:val="single" w:sz="6" w:space="0" w:color="auto"/>
              <w:left w:val="single" w:sz="6" w:space="0" w:color="auto"/>
              <w:bottom w:val="single" w:sz="6" w:space="0" w:color="auto"/>
              <w:right w:val="single" w:sz="4" w:space="0" w:color="auto"/>
            </w:tcBorders>
          </w:tcPr>
          <w:p w:rsidR="00B0017A" w:rsidRPr="00C64A30" w:rsidRDefault="00B0017A" w:rsidP="00CE2181">
            <w:pPr>
              <w:rPr>
                <w:sz w:val="24"/>
                <w:szCs w:val="24"/>
              </w:rPr>
            </w:pPr>
            <w:r w:rsidRPr="00C64A30">
              <w:rPr>
                <w:b/>
                <w:sz w:val="24"/>
                <w:szCs w:val="24"/>
              </w:rPr>
              <w:t xml:space="preserve">  </w:t>
            </w:r>
            <w:r w:rsidRPr="00C64A30">
              <w:rPr>
                <w:sz w:val="24"/>
                <w:szCs w:val="24"/>
              </w:rPr>
              <w:t>4</w:t>
            </w:r>
          </w:p>
        </w:tc>
        <w:tc>
          <w:tcPr>
            <w:tcW w:w="4590" w:type="dxa"/>
            <w:tcBorders>
              <w:top w:val="single" w:sz="6" w:space="0" w:color="auto"/>
              <w:left w:val="single" w:sz="4" w:space="0" w:color="auto"/>
              <w:bottom w:val="single" w:sz="6" w:space="0" w:color="auto"/>
              <w:right w:val="single" w:sz="6" w:space="0" w:color="auto"/>
            </w:tcBorders>
            <w:vAlign w:val="bottom"/>
          </w:tcPr>
          <w:p w:rsidR="00B0017A" w:rsidRDefault="00B0017A" w:rsidP="00CE2181">
            <w:pPr>
              <w:rPr>
                <w:b/>
                <w:bCs/>
                <w:sz w:val="28"/>
                <w:szCs w:val="28"/>
              </w:rPr>
            </w:pPr>
            <w:r>
              <w:rPr>
                <w:b/>
                <w:bCs/>
                <w:sz w:val="28"/>
                <w:szCs w:val="28"/>
              </w:rPr>
              <w:t>село Пискуновское</w:t>
            </w:r>
          </w:p>
        </w:tc>
        <w:tc>
          <w:tcPr>
            <w:tcW w:w="1800" w:type="dxa"/>
            <w:tcBorders>
              <w:top w:val="single" w:sz="6" w:space="0" w:color="auto"/>
              <w:left w:val="single" w:sz="6" w:space="0" w:color="auto"/>
              <w:bottom w:val="single" w:sz="6" w:space="0" w:color="auto"/>
              <w:right w:val="single" w:sz="6" w:space="0" w:color="auto"/>
            </w:tcBorders>
            <w:vAlign w:val="bottom"/>
          </w:tcPr>
          <w:p w:rsidR="00B0017A" w:rsidRPr="00B15E76" w:rsidRDefault="00B0017A" w:rsidP="00CE2181">
            <w:pPr>
              <w:jc w:val="center"/>
              <w:rPr>
                <w:color w:val="000000"/>
                <w:sz w:val="28"/>
                <w:szCs w:val="28"/>
              </w:rPr>
            </w:pPr>
            <w:r w:rsidRPr="00B15E76">
              <w:rPr>
                <w:color w:val="000000"/>
                <w:sz w:val="28"/>
                <w:szCs w:val="28"/>
              </w:rPr>
              <w:t>600</w:t>
            </w:r>
          </w:p>
        </w:tc>
        <w:tc>
          <w:tcPr>
            <w:tcW w:w="1440" w:type="dxa"/>
            <w:tcBorders>
              <w:top w:val="single" w:sz="6" w:space="0" w:color="auto"/>
              <w:left w:val="single" w:sz="6" w:space="0" w:color="auto"/>
              <w:bottom w:val="single" w:sz="6" w:space="0" w:color="auto"/>
              <w:right w:val="single" w:sz="6" w:space="0" w:color="auto"/>
            </w:tcBorders>
            <w:vAlign w:val="bottom"/>
          </w:tcPr>
          <w:p w:rsidR="00B0017A" w:rsidRDefault="00B0017A" w:rsidP="00CE2181">
            <w:pPr>
              <w:jc w:val="center"/>
              <w:rPr>
                <w:color w:val="000000"/>
                <w:sz w:val="28"/>
                <w:szCs w:val="28"/>
              </w:rPr>
            </w:pPr>
            <w:r>
              <w:rPr>
                <w:color w:val="000000"/>
                <w:sz w:val="28"/>
                <w:szCs w:val="28"/>
                <w:lang w:val="en-US"/>
              </w:rPr>
              <w:t>829</w:t>
            </w:r>
          </w:p>
        </w:tc>
        <w:tc>
          <w:tcPr>
            <w:tcW w:w="1260" w:type="dxa"/>
            <w:tcBorders>
              <w:top w:val="single" w:sz="6" w:space="0" w:color="auto"/>
              <w:left w:val="single" w:sz="6" w:space="0" w:color="auto"/>
              <w:bottom w:val="single" w:sz="6" w:space="0" w:color="auto"/>
              <w:right w:val="single" w:sz="6" w:space="0" w:color="auto"/>
            </w:tcBorders>
            <w:vAlign w:val="bottom"/>
          </w:tcPr>
          <w:p w:rsidR="00B0017A" w:rsidRDefault="00B0017A" w:rsidP="00CE2181">
            <w:pPr>
              <w:jc w:val="center"/>
              <w:rPr>
                <w:color w:val="000000"/>
                <w:sz w:val="28"/>
                <w:szCs w:val="28"/>
              </w:rPr>
            </w:pPr>
            <w:r>
              <w:rPr>
                <w:color w:val="000000"/>
                <w:sz w:val="28"/>
                <w:szCs w:val="28"/>
                <w:lang w:val="en-US"/>
              </w:rPr>
              <w:t>461</w:t>
            </w:r>
          </w:p>
        </w:tc>
      </w:tr>
      <w:tr w:rsidR="00B0017A" w:rsidTr="00CE2181">
        <w:trPr>
          <w:trHeight w:val="346"/>
        </w:trPr>
        <w:tc>
          <w:tcPr>
            <w:tcW w:w="630" w:type="dxa"/>
            <w:tcBorders>
              <w:top w:val="single" w:sz="6" w:space="0" w:color="auto"/>
              <w:left w:val="single" w:sz="6" w:space="0" w:color="auto"/>
              <w:bottom w:val="single" w:sz="6" w:space="0" w:color="auto"/>
              <w:right w:val="single" w:sz="4" w:space="0" w:color="auto"/>
            </w:tcBorders>
          </w:tcPr>
          <w:p w:rsidR="00B0017A" w:rsidRPr="00C64A30" w:rsidRDefault="00B0017A" w:rsidP="00CE2181">
            <w:pPr>
              <w:rPr>
                <w:b/>
                <w:sz w:val="24"/>
                <w:szCs w:val="24"/>
              </w:rPr>
            </w:pPr>
          </w:p>
        </w:tc>
        <w:tc>
          <w:tcPr>
            <w:tcW w:w="4590" w:type="dxa"/>
            <w:tcBorders>
              <w:top w:val="single" w:sz="6" w:space="0" w:color="auto"/>
              <w:left w:val="single" w:sz="4" w:space="0" w:color="auto"/>
              <w:bottom w:val="single" w:sz="6" w:space="0" w:color="auto"/>
              <w:right w:val="single" w:sz="6" w:space="0" w:color="auto"/>
            </w:tcBorders>
            <w:vAlign w:val="bottom"/>
          </w:tcPr>
          <w:p w:rsidR="00B0017A" w:rsidRDefault="00B0017A" w:rsidP="00CE2181">
            <w:pPr>
              <w:rPr>
                <w:b/>
                <w:bCs/>
                <w:sz w:val="28"/>
                <w:szCs w:val="28"/>
              </w:rPr>
            </w:pPr>
            <w:r>
              <w:rPr>
                <w:b/>
                <w:bCs/>
                <w:sz w:val="28"/>
                <w:szCs w:val="28"/>
              </w:rPr>
              <w:t>хутор Розановский</w:t>
            </w:r>
          </w:p>
        </w:tc>
        <w:tc>
          <w:tcPr>
            <w:tcW w:w="1800" w:type="dxa"/>
            <w:tcBorders>
              <w:top w:val="single" w:sz="6" w:space="0" w:color="auto"/>
              <w:left w:val="single" w:sz="6" w:space="0" w:color="auto"/>
              <w:bottom w:val="single" w:sz="6" w:space="0" w:color="auto"/>
              <w:right w:val="single" w:sz="6" w:space="0" w:color="auto"/>
            </w:tcBorders>
            <w:vAlign w:val="bottom"/>
          </w:tcPr>
          <w:p w:rsidR="00B0017A" w:rsidRPr="00B15E76" w:rsidRDefault="00B0017A" w:rsidP="00CE2181">
            <w:pPr>
              <w:jc w:val="center"/>
              <w:rPr>
                <w:color w:val="000000"/>
                <w:sz w:val="28"/>
                <w:szCs w:val="28"/>
              </w:rPr>
            </w:pPr>
            <w:r w:rsidRPr="00B15E76">
              <w:rPr>
                <w:color w:val="000000"/>
                <w:sz w:val="28"/>
                <w:szCs w:val="28"/>
              </w:rPr>
              <w:t>100</w:t>
            </w:r>
          </w:p>
        </w:tc>
        <w:tc>
          <w:tcPr>
            <w:tcW w:w="1440" w:type="dxa"/>
            <w:tcBorders>
              <w:top w:val="single" w:sz="6" w:space="0" w:color="auto"/>
              <w:left w:val="single" w:sz="6" w:space="0" w:color="auto"/>
              <w:bottom w:val="single" w:sz="6" w:space="0" w:color="auto"/>
              <w:right w:val="single" w:sz="6" w:space="0" w:color="auto"/>
            </w:tcBorders>
            <w:vAlign w:val="bottom"/>
          </w:tcPr>
          <w:p w:rsidR="00B0017A" w:rsidRDefault="00B0017A" w:rsidP="00CE2181">
            <w:pPr>
              <w:jc w:val="center"/>
              <w:rPr>
                <w:color w:val="000000"/>
                <w:sz w:val="28"/>
                <w:szCs w:val="28"/>
              </w:rPr>
            </w:pPr>
            <w:r>
              <w:rPr>
                <w:color w:val="000000"/>
                <w:sz w:val="28"/>
                <w:szCs w:val="28"/>
                <w:lang w:val="en-US"/>
              </w:rPr>
              <w:t>174</w:t>
            </w:r>
          </w:p>
        </w:tc>
        <w:tc>
          <w:tcPr>
            <w:tcW w:w="1260" w:type="dxa"/>
            <w:tcBorders>
              <w:top w:val="single" w:sz="6" w:space="0" w:color="auto"/>
              <w:left w:val="single" w:sz="6" w:space="0" w:color="auto"/>
              <w:bottom w:val="single" w:sz="6" w:space="0" w:color="auto"/>
              <w:right w:val="single" w:sz="6" w:space="0" w:color="auto"/>
            </w:tcBorders>
            <w:vAlign w:val="bottom"/>
          </w:tcPr>
          <w:p w:rsidR="00B0017A" w:rsidRDefault="00B0017A" w:rsidP="00CE2181">
            <w:pPr>
              <w:jc w:val="center"/>
              <w:rPr>
                <w:color w:val="000000"/>
                <w:sz w:val="28"/>
                <w:szCs w:val="28"/>
              </w:rPr>
            </w:pPr>
            <w:r>
              <w:rPr>
                <w:color w:val="000000"/>
                <w:sz w:val="28"/>
                <w:szCs w:val="28"/>
                <w:lang w:val="en-US"/>
              </w:rPr>
              <w:t>79</w:t>
            </w:r>
          </w:p>
        </w:tc>
      </w:tr>
      <w:tr w:rsidR="00B0017A" w:rsidTr="00CE2181">
        <w:trPr>
          <w:trHeight w:val="346"/>
        </w:trPr>
        <w:tc>
          <w:tcPr>
            <w:tcW w:w="630" w:type="dxa"/>
            <w:tcBorders>
              <w:top w:val="single" w:sz="6" w:space="0" w:color="auto"/>
              <w:left w:val="single" w:sz="6" w:space="0" w:color="auto"/>
              <w:bottom w:val="single" w:sz="6" w:space="0" w:color="auto"/>
              <w:right w:val="single" w:sz="4" w:space="0" w:color="auto"/>
            </w:tcBorders>
          </w:tcPr>
          <w:p w:rsidR="00B0017A" w:rsidRPr="00C64A30" w:rsidRDefault="00B0017A" w:rsidP="00CE2181">
            <w:pPr>
              <w:rPr>
                <w:b/>
                <w:sz w:val="24"/>
                <w:szCs w:val="24"/>
              </w:rPr>
            </w:pPr>
          </w:p>
        </w:tc>
        <w:tc>
          <w:tcPr>
            <w:tcW w:w="4590" w:type="dxa"/>
            <w:tcBorders>
              <w:top w:val="single" w:sz="6" w:space="0" w:color="auto"/>
              <w:left w:val="single" w:sz="4" w:space="0" w:color="auto"/>
              <w:bottom w:val="single" w:sz="6" w:space="0" w:color="auto"/>
              <w:right w:val="single" w:sz="6" w:space="0" w:color="auto"/>
            </w:tcBorders>
            <w:vAlign w:val="bottom"/>
          </w:tcPr>
          <w:p w:rsidR="00B0017A" w:rsidRDefault="00B0017A" w:rsidP="00CE2181">
            <w:pPr>
              <w:rPr>
                <w:b/>
                <w:bCs/>
                <w:sz w:val="28"/>
                <w:szCs w:val="28"/>
              </w:rPr>
            </w:pPr>
            <w:r>
              <w:rPr>
                <w:b/>
                <w:bCs/>
                <w:sz w:val="28"/>
                <w:szCs w:val="28"/>
              </w:rPr>
              <w:t>хутор Стукановский</w:t>
            </w:r>
          </w:p>
        </w:tc>
        <w:tc>
          <w:tcPr>
            <w:tcW w:w="1800" w:type="dxa"/>
            <w:tcBorders>
              <w:top w:val="single" w:sz="6" w:space="0" w:color="auto"/>
              <w:left w:val="single" w:sz="6" w:space="0" w:color="auto"/>
              <w:bottom w:val="single" w:sz="6" w:space="0" w:color="auto"/>
              <w:right w:val="single" w:sz="6" w:space="0" w:color="auto"/>
            </w:tcBorders>
            <w:vAlign w:val="bottom"/>
          </w:tcPr>
          <w:p w:rsidR="00B0017A" w:rsidRPr="00B15E76" w:rsidRDefault="00B0017A" w:rsidP="00CE2181">
            <w:pPr>
              <w:jc w:val="center"/>
              <w:rPr>
                <w:color w:val="000000"/>
                <w:sz w:val="28"/>
                <w:szCs w:val="28"/>
              </w:rPr>
            </w:pPr>
            <w:r w:rsidRPr="00B15E76">
              <w:rPr>
                <w:color w:val="000000"/>
                <w:sz w:val="28"/>
                <w:szCs w:val="28"/>
              </w:rPr>
              <w:t>40</w:t>
            </w:r>
          </w:p>
        </w:tc>
        <w:tc>
          <w:tcPr>
            <w:tcW w:w="1440" w:type="dxa"/>
            <w:tcBorders>
              <w:top w:val="single" w:sz="6" w:space="0" w:color="auto"/>
              <w:left w:val="single" w:sz="6" w:space="0" w:color="auto"/>
              <w:bottom w:val="single" w:sz="6" w:space="0" w:color="auto"/>
              <w:right w:val="single" w:sz="6" w:space="0" w:color="auto"/>
            </w:tcBorders>
            <w:vAlign w:val="bottom"/>
          </w:tcPr>
          <w:p w:rsidR="00B0017A" w:rsidRDefault="00B0017A" w:rsidP="00CE2181">
            <w:pPr>
              <w:jc w:val="center"/>
              <w:rPr>
                <w:color w:val="000000"/>
                <w:sz w:val="28"/>
                <w:szCs w:val="28"/>
              </w:rPr>
            </w:pPr>
            <w:r>
              <w:rPr>
                <w:color w:val="000000"/>
                <w:sz w:val="28"/>
                <w:szCs w:val="28"/>
                <w:lang w:val="en-US"/>
              </w:rPr>
              <w:t>57</w:t>
            </w:r>
          </w:p>
        </w:tc>
        <w:tc>
          <w:tcPr>
            <w:tcW w:w="1260" w:type="dxa"/>
            <w:tcBorders>
              <w:top w:val="single" w:sz="6" w:space="0" w:color="auto"/>
              <w:left w:val="single" w:sz="6" w:space="0" w:color="auto"/>
              <w:bottom w:val="single" w:sz="6" w:space="0" w:color="auto"/>
              <w:right w:val="single" w:sz="6" w:space="0" w:color="auto"/>
            </w:tcBorders>
            <w:vAlign w:val="bottom"/>
          </w:tcPr>
          <w:p w:rsidR="00B0017A" w:rsidRDefault="00B0017A" w:rsidP="00CE2181">
            <w:pPr>
              <w:jc w:val="center"/>
              <w:rPr>
                <w:color w:val="000000"/>
                <w:sz w:val="28"/>
                <w:szCs w:val="28"/>
              </w:rPr>
            </w:pPr>
            <w:r>
              <w:rPr>
                <w:color w:val="000000"/>
                <w:sz w:val="28"/>
                <w:szCs w:val="28"/>
                <w:lang w:val="en-US"/>
              </w:rPr>
              <w:t>31</w:t>
            </w:r>
          </w:p>
        </w:tc>
      </w:tr>
      <w:tr w:rsidR="00B0017A" w:rsidTr="00CE2181">
        <w:trPr>
          <w:trHeight w:val="346"/>
        </w:trPr>
        <w:tc>
          <w:tcPr>
            <w:tcW w:w="630" w:type="dxa"/>
            <w:tcBorders>
              <w:top w:val="single" w:sz="6" w:space="0" w:color="auto"/>
              <w:left w:val="single" w:sz="6" w:space="0" w:color="auto"/>
              <w:bottom w:val="single" w:sz="6" w:space="0" w:color="auto"/>
              <w:right w:val="single" w:sz="4" w:space="0" w:color="auto"/>
            </w:tcBorders>
          </w:tcPr>
          <w:p w:rsidR="00B0017A" w:rsidRPr="00C64A30" w:rsidRDefault="00B0017A" w:rsidP="00CE2181">
            <w:pPr>
              <w:rPr>
                <w:b/>
                <w:sz w:val="24"/>
                <w:szCs w:val="24"/>
              </w:rPr>
            </w:pPr>
          </w:p>
        </w:tc>
        <w:tc>
          <w:tcPr>
            <w:tcW w:w="4590" w:type="dxa"/>
            <w:tcBorders>
              <w:top w:val="single" w:sz="6" w:space="0" w:color="auto"/>
              <w:left w:val="single" w:sz="4" w:space="0" w:color="auto"/>
              <w:bottom w:val="single" w:sz="6" w:space="0" w:color="auto"/>
              <w:right w:val="single" w:sz="6" w:space="0" w:color="auto"/>
            </w:tcBorders>
            <w:vAlign w:val="bottom"/>
          </w:tcPr>
          <w:p w:rsidR="00B0017A" w:rsidRDefault="00B0017A" w:rsidP="00CE2181">
            <w:pPr>
              <w:rPr>
                <w:b/>
                <w:bCs/>
                <w:sz w:val="28"/>
                <w:szCs w:val="28"/>
              </w:rPr>
            </w:pPr>
            <w:r>
              <w:rPr>
                <w:b/>
                <w:bCs/>
                <w:sz w:val="28"/>
                <w:szCs w:val="28"/>
              </w:rPr>
              <w:t>хутор Троицкий</w:t>
            </w:r>
          </w:p>
        </w:tc>
        <w:tc>
          <w:tcPr>
            <w:tcW w:w="1800" w:type="dxa"/>
            <w:tcBorders>
              <w:top w:val="single" w:sz="6" w:space="0" w:color="auto"/>
              <w:left w:val="single" w:sz="6" w:space="0" w:color="auto"/>
              <w:bottom w:val="single" w:sz="6" w:space="0" w:color="auto"/>
              <w:right w:val="single" w:sz="6" w:space="0" w:color="auto"/>
            </w:tcBorders>
            <w:vAlign w:val="bottom"/>
          </w:tcPr>
          <w:p w:rsidR="00B0017A" w:rsidRPr="00B15E76" w:rsidRDefault="00B0017A" w:rsidP="00CE2181">
            <w:pPr>
              <w:jc w:val="center"/>
              <w:rPr>
                <w:color w:val="000000"/>
                <w:sz w:val="28"/>
                <w:szCs w:val="28"/>
              </w:rPr>
            </w:pPr>
            <w:r w:rsidRPr="00B15E76">
              <w:rPr>
                <w:color w:val="000000"/>
                <w:sz w:val="28"/>
                <w:szCs w:val="28"/>
              </w:rPr>
              <w:t>60</w:t>
            </w:r>
          </w:p>
        </w:tc>
        <w:tc>
          <w:tcPr>
            <w:tcW w:w="1440" w:type="dxa"/>
            <w:tcBorders>
              <w:top w:val="single" w:sz="6" w:space="0" w:color="auto"/>
              <w:left w:val="single" w:sz="6" w:space="0" w:color="auto"/>
              <w:bottom w:val="single" w:sz="6" w:space="0" w:color="auto"/>
              <w:right w:val="single" w:sz="6" w:space="0" w:color="auto"/>
            </w:tcBorders>
            <w:vAlign w:val="bottom"/>
          </w:tcPr>
          <w:p w:rsidR="00B0017A" w:rsidRDefault="00B0017A" w:rsidP="00CE2181">
            <w:pPr>
              <w:jc w:val="center"/>
              <w:rPr>
                <w:color w:val="000000"/>
                <w:sz w:val="28"/>
                <w:szCs w:val="28"/>
              </w:rPr>
            </w:pPr>
            <w:r>
              <w:rPr>
                <w:color w:val="000000"/>
                <w:sz w:val="28"/>
                <w:szCs w:val="28"/>
                <w:lang w:val="en-US"/>
              </w:rPr>
              <w:t>84</w:t>
            </w:r>
          </w:p>
        </w:tc>
        <w:tc>
          <w:tcPr>
            <w:tcW w:w="1260" w:type="dxa"/>
            <w:tcBorders>
              <w:top w:val="single" w:sz="6" w:space="0" w:color="auto"/>
              <w:left w:val="single" w:sz="6" w:space="0" w:color="auto"/>
              <w:bottom w:val="single" w:sz="6" w:space="0" w:color="auto"/>
              <w:right w:val="single" w:sz="6" w:space="0" w:color="auto"/>
            </w:tcBorders>
            <w:vAlign w:val="bottom"/>
          </w:tcPr>
          <w:p w:rsidR="00B0017A" w:rsidRDefault="00B0017A" w:rsidP="00CE2181">
            <w:pPr>
              <w:jc w:val="center"/>
              <w:rPr>
                <w:color w:val="000000"/>
                <w:sz w:val="28"/>
                <w:szCs w:val="28"/>
              </w:rPr>
            </w:pPr>
            <w:r>
              <w:rPr>
                <w:color w:val="000000"/>
                <w:sz w:val="28"/>
                <w:szCs w:val="28"/>
                <w:lang w:val="en-US"/>
              </w:rPr>
              <w:t>48</w:t>
            </w:r>
          </w:p>
        </w:tc>
      </w:tr>
      <w:tr w:rsidR="00B0017A" w:rsidTr="00CE2181">
        <w:trPr>
          <w:trHeight w:val="346"/>
        </w:trPr>
        <w:tc>
          <w:tcPr>
            <w:tcW w:w="630" w:type="dxa"/>
            <w:tcBorders>
              <w:top w:val="single" w:sz="6" w:space="0" w:color="auto"/>
              <w:left w:val="single" w:sz="6" w:space="0" w:color="auto"/>
              <w:bottom w:val="single" w:sz="6" w:space="0" w:color="auto"/>
              <w:right w:val="single" w:sz="4" w:space="0" w:color="auto"/>
            </w:tcBorders>
          </w:tcPr>
          <w:p w:rsidR="00B0017A" w:rsidRPr="00C64A30" w:rsidRDefault="00B0017A" w:rsidP="00CE2181">
            <w:pPr>
              <w:rPr>
                <w:b/>
                <w:sz w:val="24"/>
                <w:szCs w:val="24"/>
              </w:rPr>
            </w:pPr>
          </w:p>
        </w:tc>
        <w:tc>
          <w:tcPr>
            <w:tcW w:w="4590" w:type="dxa"/>
            <w:tcBorders>
              <w:top w:val="single" w:sz="6" w:space="0" w:color="auto"/>
              <w:left w:val="single" w:sz="4" w:space="0" w:color="auto"/>
              <w:bottom w:val="single" w:sz="6" w:space="0" w:color="auto"/>
              <w:right w:val="single" w:sz="6" w:space="0" w:color="auto"/>
            </w:tcBorders>
            <w:vAlign w:val="bottom"/>
          </w:tcPr>
          <w:p w:rsidR="00B0017A" w:rsidRDefault="00B0017A" w:rsidP="00CE2181">
            <w:pPr>
              <w:rPr>
                <w:b/>
                <w:bCs/>
                <w:sz w:val="28"/>
                <w:szCs w:val="28"/>
              </w:rPr>
            </w:pPr>
            <w:r>
              <w:rPr>
                <w:b/>
                <w:bCs/>
                <w:sz w:val="28"/>
                <w:szCs w:val="28"/>
              </w:rPr>
              <w:t>хутор Улановский</w:t>
            </w:r>
          </w:p>
        </w:tc>
        <w:tc>
          <w:tcPr>
            <w:tcW w:w="1800" w:type="dxa"/>
            <w:tcBorders>
              <w:top w:val="single" w:sz="6" w:space="0" w:color="auto"/>
              <w:left w:val="single" w:sz="6" w:space="0" w:color="auto"/>
              <w:bottom w:val="single" w:sz="6" w:space="0" w:color="auto"/>
              <w:right w:val="single" w:sz="6" w:space="0" w:color="auto"/>
            </w:tcBorders>
            <w:vAlign w:val="bottom"/>
          </w:tcPr>
          <w:p w:rsidR="00B0017A" w:rsidRPr="00B15E76" w:rsidRDefault="00B0017A" w:rsidP="00CE2181">
            <w:pPr>
              <w:jc w:val="center"/>
              <w:rPr>
                <w:color w:val="000000"/>
                <w:sz w:val="28"/>
                <w:szCs w:val="28"/>
              </w:rPr>
            </w:pPr>
            <w:r w:rsidRPr="00B15E76">
              <w:rPr>
                <w:color w:val="000000"/>
                <w:sz w:val="28"/>
                <w:szCs w:val="28"/>
              </w:rPr>
              <w:t>40</w:t>
            </w:r>
          </w:p>
        </w:tc>
        <w:tc>
          <w:tcPr>
            <w:tcW w:w="1440" w:type="dxa"/>
            <w:tcBorders>
              <w:top w:val="single" w:sz="6" w:space="0" w:color="auto"/>
              <w:left w:val="single" w:sz="6" w:space="0" w:color="auto"/>
              <w:bottom w:val="single" w:sz="6" w:space="0" w:color="auto"/>
              <w:right w:val="single" w:sz="6" w:space="0" w:color="auto"/>
            </w:tcBorders>
            <w:vAlign w:val="bottom"/>
          </w:tcPr>
          <w:p w:rsidR="00B0017A" w:rsidRDefault="00B0017A" w:rsidP="00CE2181">
            <w:pPr>
              <w:jc w:val="center"/>
              <w:rPr>
                <w:color w:val="000000"/>
                <w:sz w:val="28"/>
                <w:szCs w:val="28"/>
              </w:rPr>
            </w:pPr>
            <w:r>
              <w:rPr>
                <w:color w:val="000000"/>
                <w:sz w:val="28"/>
                <w:szCs w:val="28"/>
                <w:lang w:val="en-US"/>
              </w:rPr>
              <w:t>57</w:t>
            </w:r>
          </w:p>
        </w:tc>
        <w:tc>
          <w:tcPr>
            <w:tcW w:w="1260" w:type="dxa"/>
            <w:tcBorders>
              <w:top w:val="single" w:sz="6" w:space="0" w:color="auto"/>
              <w:left w:val="single" w:sz="6" w:space="0" w:color="auto"/>
              <w:bottom w:val="single" w:sz="6" w:space="0" w:color="auto"/>
              <w:right w:val="single" w:sz="6" w:space="0" w:color="auto"/>
            </w:tcBorders>
            <w:vAlign w:val="bottom"/>
          </w:tcPr>
          <w:p w:rsidR="00B0017A" w:rsidRDefault="00B0017A" w:rsidP="00CE2181">
            <w:pPr>
              <w:jc w:val="center"/>
              <w:rPr>
                <w:color w:val="000000"/>
                <w:sz w:val="28"/>
                <w:szCs w:val="28"/>
              </w:rPr>
            </w:pPr>
            <w:r>
              <w:rPr>
                <w:color w:val="000000"/>
                <w:sz w:val="28"/>
                <w:szCs w:val="28"/>
                <w:lang w:val="en-US"/>
              </w:rPr>
              <w:t>31</w:t>
            </w:r>
          </w:p>
        </w:tc>
      </w:tr>
      <w:tr w:rsidR="00B0017A" w:rsidTr="00CE2181">
        <w:trPr>
          <w:trHeight w:val="346"/>
        </w:trPr>
        <w:tc>
          <w:tcPr>
            <w:tcW w:w="630" w:type="dxa"/>
            <w:tcBorders>
              <w:top w:val="single" w:sz="6" w:space="0" w:color="auto"/>
              <w:left w:val="single" w:sz="6" w:space="0" w:color="auto"/>
              <w:bottom w:val="single" w:sz="6" w:space="0" w:color="auto"/>
              <w:right w:val="single" w:sz="4" w:space="0" w:color="auto"/>
            </w:tcBorders>
          </w:tcPr>
          <w:p w:rsidR="00B0017A" w:rsidRDefault="00B0017A" w:rsidP="00CE2181">
            <w:pPr>
              <w:jc w:val="center"/>
              <w:rPr>
                <w:rFonts w:ascii="Arial" w:hAnsi="Arial"/>
                <w:sz w:val="24"/>
                <w:szCs w:val="24"/>
              </w:rPr>
            </w:pPr>
          </w:p>
        </w:tc>
        <w:tc>
          <w:tcPr>
            <w:tcW w:w="4590" w:type="dxa"/>
            <w:tcBorders>
              <w:top w:val="single" w:sz="6" w:space="0" w:color="auto"/>
              <w:left w:val="single" w:sz="4" w:space="0" w:color="auto"/>
              <w:bottom w:val="single" w:sz="6" w:space="0" w:color="auto"/>
              <w:right w:val="single" w:sz="6" w:space="0" w:color="auto"/>
            </w:tcBorders>
            <w:vAlign w:val="bottom"/>
          </w:tcPr>
          <w:p w:rsidR="00B0017A" w:rsidRDefault="00B0017A" w:rsidP="00CE2181">
            <w:pPr>
              <w:rPr>
                <w:b/>
                <w:bCs/>
                <w:sz w:val="28"/>
                <w:szCs w:val="28"/>
              </w:rPr>
            </w:pPr>
          </w:p>
        </w:tc>
        <w:tc>
          <w:tcPr>
            <w:tcW w:w="1800" w:type="dxa"/>
            <w:tcBorders>
              <w:top w:val="single" w:sz="6" w:space="0" w:color="auto"/>
              <w:left w:val="single" w:sz="6" w:space="0" w:color="auto"/>
              <w:bottom w:val="single" w:sz="6" w:space="0" w:color="auto"/>
              <w:right w:val="single" w:sz="6" w:space="0" w:color="auto"/>
            </w:tcBorders>
            <w:vAlign w:val="bottom"/>
          </w:tcPr>
          <w:p w:rsidR="00B0017A" w:rsidRPr="00B15E76" w:rsidRDefault="00B0017A" w:rsidP="00CE2181">
            <w:pPr>
              <w:jc w:val="center"/>
              <w:rPr>
                <w:color w:val="000000"/>
                <w:sz w:val="28"/>
                <w:szCs w:val="28"/>
              </w:rPr>
            </w:pPr>
          </w:p>
        </w:tc>
        <w:tc>
          <w:tcPr>
            <w:tcW w:w="1440" w:type="dxa"/>
            <w:tcBorders>
              <w:top w:val="single" w:sz="6" w:space="0" w:color="auto"/>
              <w:left w:val="single" w:sz="6" w:space="0" w:color="auto"/>
              <w:bottom w:val="single" w:sz="6" w:space="0" w:color="auto"/>
              <w:right w:val="single" w:sz="6" w:space="0" w:color="auto"/>
            </w:tcBorders>
            <w:vAlign w:val="bottom"/>
          </w:tcPr>
          <w:p w:rsidR="00B0017A" w:rsidRDefault="00B0017A" w:rsidP="00CE2181">
            <w:pPr>
              <w:jc w:val="center"/>
              <w:rPr>
                <w:color w:val="000000"/>
                <w:sz w:val="28"/>
                <w:szCs w:val="28"/>
              </w:rPr>
            </w:pPr>
          </w:p>
        </w:tc>
        <w:tc>
          <w:tcPr>
            <w:tcW w:w="1260" w:type="dxa"/>
            <w:tcBorders>
              <w:top w:val="single" w:sz="6" w:space="0" w:color="auto"/>
              <w:left w:val="single" w:sz="6" w:space="0" w:color="auto"/>
              <w:bottom w:val="single" w:sz="6" w:space="0" w:color="auto"/>
              <w:right w:val="single" w:sz="6" w:space="0" w:color="auto"/>
            </w:tcBorders>
            <w:vAlign w:val="bottom"/>
          </w:tcPr>
          <w:p w:rsidR="00B0017A" w:rsidRDefault="00B0017A" w:rsidP="00CE2181">
            <w:pPr>
              <w:jc w:val="center"/>
              <w:rPr>
                <w:color w:val="000000"/>
                <w:sz w:val="28"/>
                <w:szCs w:val="28"/>
              </w:rPr>
            </w:pPr>
          </w:p>
        </w:tc>
      </w:tr>
      <w:tr w:rsidR="00B0017A" w:rsidTr="00CE2181">
        <w:trPr>
          <w:trHeight w:val="346"/>
        </w:trPr>
        <w:tc>
          <w:tcPr>
            <w:tcW w:w="630" w:type="dxa"/>
            <w:tcBorders>
              <w:top w:val="single" w:sz="6" w:space="0" w:color="auto"/>
              <w:left w:val="single" w:sz="6" w:space="0" w:color="auto"/>
              <w:bottom w:val="single" w:sz="6" w:space="0" w:color="auto"/>
              <w:right w:val="single" w:sz="4" w:space="0" w:color="auto"/>
            </w:tcBorders>
          </w:tcPr>
          <w:p w:rsidR="00B0017A" w:rsidRPr="00CF59A1" w:rsidRDefault="00B0017A" w:rsidP="00CE2181">
            <w:pPr>
              <w:rPr>
                <w:rFonts w:ascii="Arial" w:hAnsi="Arial"/>
                <w:sz w:val="24"/>
                <w:szCs w:val="24"/>
              </w:rPr>
            </w:pPr>
          </w:p>
        </w:tc>
        <w:tc>
          <w:tcPr>
            <w:tcW w:w="4590" w:type="dxa"/>
            <w:tcBorders>
              <w:top w:val="single" w:sz="6" w:space="0" w:color="auto"/>
              <w:left w:val="single" w:sz="4" w:space="0" w:color="auto"/>
              <w:bottom w:val="single" w:sz="6" w:space="0" w:color="auto"/>
              <w:right w:val="single" w:sz="6" w:space="0" w:color="auto"/>
            </w:tcBorders>
            <w:vAlign w:val="center"/>
          </w:tcPr>
          <w:p w:rsidR="00B0017A" w:rsidRPr="00066855" w:rsidRDefault="00B0017A" w:rsidP="00CE2181">
            <w:pPr>
              <w:rPr>
                <w:b/>
                <w:color w:val="000000"/>
                <w:sz w:val="28"/>
                <w:szCs w:val="28"/>
              </w:rPr>
            </w:pPr>
            <w:r>
              <w:rPr>
                <w:b/>
                <w:color w:val="000000"/>
                <w:sz w:val="28"/>
                <w:szCs w:val="28"/>
              </w:rPr>
              <w:t>Итого</w:t>
            </w:r>
          </w:p>
        </w:tc>
        <w:tc>
          <w:tcPr>
            <w:tcW w:w="1800" w:type="dxa"/>
            <w:tcBorders>
              <w:top w:val="single" w:sz="6" w:space="0" w:color="auto"/>
              <w:left w:val="single" w:sz="6" w:space="0" w:color="auto"/>
              <w:bottom w:val="single" w:sz="6" w:space="0" w:color="auto"/>
              <w:right w:val="single" w:sz="6" w:space="0" w:color="auto"/>
            </w:tcBorders>
            <w:vAlign w:val="bottom"/>
          </w:tcPr>
          <w:p w:rsidR="00B0017A" w:rsidRPr="009F269D" w:rsidRDefault="00B0017A" w:rsidP="00CE2181">
            <w:pPr>
              <w:jc w:val="center"/>
              <w:rPr>
                <w:b/>
                <w:bCs/>
                <w:color w:val="000000"/>
                <w:sz w:val="28"/>
                <w:szCs w:val="28"/>
              </w:rPr>
            </w:pPr>
            <w:r>
              <w:rPr>
                <w:b/>
                <w:bCs/>
                <w:color w:val="000000"/>
                <w:sz w:val="28"/>
                <w:szCs w:val="28"/>
              </w:rPr>
              <w:t>2650</w:t>
            </w:r>
          </w:p>
        </w:tc>
        <w:tc>
          <w:tcPr>
            <w:tcW w:w="1440" w:type="dxa"/>
            <w:tcBorders>
              <w:top w:val="single" w:sz="6" w:space="0" w:color="auto"/>
              <w:left w:val="single" w:sz="6" w:space="0" w:color="auto"/>
              <w:bottom w:val="single" w:sz="6" w:space="0" w:color="auto"/>
              <w:right w:val="single" w:sz="6" w:space="0" w:color="auto"/>
            </w:tcBorders>
            <w:vAlign w:val="center"/>
          </w:tcPr>
          <w:p w:rsidR="00B0017A" w:rsidRPr="00C64A30" w:rsidRDefault="00B0017A" w:rsidP="00CE2181">
            <w:pPr>
              <w:jc w:val="center"/>
              <w:rPr>
                <w:b/>
                <w:sz w:val="28"/>
                <w:szCs w:val="28"/>
              </w:rPr>
            </w:pPr>
            <w:r>
              <w:rPr>
                <w:b/>
                <w:sz w:val="28"/>
                <w:szCs w:val="28"/>
              </w:rPr>
              <w:t>3706</w:t>
            </w:r>
          </w:p>
        </w:tc>
        <w:tc>
          <w:tcPr>
            <w:tcW w:w="1260" w:type="dxa"/>
            <w:tcBorders>
              <w:top w:val="single" w:sz="6" w:space="0" w:color="auto"/>
              <w:left w:val="single" w:sz="6" w:space="0" w:color="auto"/>
              <w:bottom w:val="single" w:sz="6" w:space="0" w:color="auto"/>
              <w:right w:val="single" w:sz="6" w:space="0" w:color="auto"/>
            </w:tcBorders>
            <w:vAlign w:val="center"/>
          </w:tcPr>
          <w:p w:rsidR="00B0017A" w:rsidRPr="00C64A30" w:rsidRDefault="00B0017A" w:rsidP="00CE2181">
            <w:pPr>
              <w:jc w:val="center"/>
              <w:rPr>
                <w:b/>
                <w:sz w:val="28"/>
                <w:szCs w:val="28"/>
              </w:rPr>
            </w:pPr>
            <w:r>
              <w:rPr>
                <w:b/>
                <w:sz w:val="28"/>
                <w:szCs w:val="28"/>
              </w:rPr>
              <w:t>2056</w:t>
            </w:r>
          </w:p>
        </w:tc>
      </w:tr>
      <w:tr w:rsidR="00B0017A" w:rsidTr="00CE2181">
        <w:trPr>
          <w:trHeight w:val="346"/>
        </w:trPr>
        <w:tc>
          <w:tcPr>
            <w:tcW w:w="630" w:type="dxa"/>
            <w:tcBorders>
              <w:top w:val="single" w:sz="6" w:space="0" w:color="auto"/>
              <w:left w:val="single" w:sz="6" w:space="0" w:color="auto"/>
              <w:bottom w:val="single" w:sz="6" w:space="0" w:color="auto"/>
              <w:right w:val="single" w:sz="4" w:space="0" w:color="auto"/>
            </w:tcBorders>
          </w:tcPr>
          <w:p w:rsidR="00B0017A" w:rsidRPr="00CF59A1" w:rsidRDefault="00B0017A" w:rsidP="00CE2181">
            <w:pPr>
              <w:rPr>
                <w:rFonts w:ascii="Arial" w:hAnsi="Arial"/>
                <w:sz w:val="24"/>
                <w:szCs w:val="24"/>
              </w:rPr>
            </w:pPr>
          </w:p>
        </w:tc>
        <w:tc>
          <w:tcPr>
            <w:tcW w:w="4590" w:type="dxa"/>
            <w:tcBorders>
              <w:top w:val="single" w:sz="6" w:space="0" w:color="auto"/>
              <w:left w:val="single" w:sz="4" w:space="0" w:color="auto"/>
              <w:bottom w:val="single" w:sz="6" w:space="0" w:color="auto"/>
              <w:right w:val="single" w:sz="6" w:space="0" w:color="auto"/>
            </w:tcBorders>
            <w:vAlign w:val="center"/>
          </w:tcPr>
          <w:p w:rsidR="00B0017A" w:rsidRPr="00066855" w:rsidRDefault="00B0017A" w:rsidP="00CE2181">
            <w:pPr>
              <w:rPr>
                <w:b/>
                <w:color w:val="000000"/>
                <w:sz w:val="28"/>
                <w:szCs w:val="28"/>
              </w:rPr>
            </w:pPr>
            <w:r w:rsidRPr="00066855">
              <w:rPr>
                <w:b/>
                <w:color w:val="000000"/>
                <w:sz w:val="28"/>
                <w:szCs w:val="28"/>
              </w:rPr>
              <w:t>Инвестиционные проекты</w:t>
            </w:r>
          </w:p>
        </w:tc>
        <w:tc>
          <w:tcPr>
            <w:tcW w:w="1800" w:type="dxa"/>
            <w:tcBorders>
              <w:top w:val="single" w:sz="6" w:space="0" w:color="auto"/>
              <w:left w:val="single" w:sz="6" w:space="0" w:color="auto"/>
              <w:bottom w:val="single" w:sz="6" w:space="0" w:color="auto"/>
              <w:right w:val="single" w:sz="6" w:space="0" w:color="auto"/>
            </w:tcBorders>
            <w:vAlign w:val="center"/>
          </w:tcPr>
          <w:p w:rsidR="00B0017A" w:rsidRPr="00485FB1" w:rsidRDefault="00B0017A" w:rsidP="00CE2181">
            <w:pPr>
              <w:ind w:right="120"/>
              <w:jc w:val="center"/>
              <w:rPr>
                <w:sz w:val="28"/>
                <w:szCs w:val="28"/>
              </w:rPr>
            </w:pPr>
            <w:r>
              <w:rPr>
                <w:sz w:val="28"/>
                <w:szCs w:val="28"/>
              </w:rPr>
              <w:t>-</w:t>
            </w:r>
          </w:p>
        </w:tc>
        <w:tc>
          <w:tcPr>
            <w:tcW w:w="1440" w:type="dxa"/>
            <w:tcBorders>
              <w:top w:val="single" w:sz="6" w:space="0" w:color="auto"/>
              <w:left w:val="single" w:sz="6" w:space="0" w:color="auto"/>
              <w:bottom w:val="single" w:sz="6" w:space="0" w:color="auto"/>
              <w:right w:val="single" w:sz="6" w:space="0" w:color="auto"/>
            </w:tcBorders>
            <w:vAlign w:val="center"/>
          </w:tcPr>
          <w:p w:rsidR="00B0017A" w:rsidRPr="00C64A30" w:rsidRDefault="00B0017A" w:rsidP="00CE2181">
            <w:pPr>
              <w:jc w:val="center"/>
              <w:rPr>
                <w:b/>
                <w:sz w:val="28"/>
                <w:szCs w:val="28"/>
              </w:rPr>
            </w:pPr>
            <w:r>
              <w:rPr>
                <w:b/>
                <w:sz w:val="28"/>
                <w:szCs w:val="28"/>
              </w:rPr>
              <w:t>1483</w:t>
            </w:r>
          </w:p>
        </w:tc>
        <w:tc>
          <w:tcPr>
            <w:tcW w:w="1260" w:type="dxa"/>
            <w:tcBorders>
              <w:top w:val="single" w:sz="6" w:space="0" w:color="auto"/>
              <w:left w:val="single" w:sz="6" w:space="0" w:color="auto"/>
              <w:bottom w:val="single" w:sz="6" w:space="0" w:color="auto"/>
              <w:right w:val="single" w:sz="6" w:space="0" w:color="auto"/>
            </w:tcBorders>
            <w:vAlign w:val="center"/>
          </w:tcPr>
          <w:p w:rsidR="00B0017A" w:rsidRPr="00C64A30" w:rsidRDefault="00B0017A" w:rsidP="00CE2181">
            <w:pPr>
              <w:jc w:val="center"/>
              <w:rPr>
                <w:b/>
                <w:sz w:val="28"/>
                <w:szCs w:val="28"/>
              </w:rPr>
            </w:pPr>
            <w:r>
              <w:rPr>
                <w:b/>
                <w:sz w:val="28"/>
                <w:szCs w:val="28"/>
              </w:rPr>
              <w:t>823</w:t>
            </w:r>
          </w:p>
        </w:tc>
      </w:tr>
      <w:tr w:rsidR="00B0017A" w:rsidTr="00CE2181">
        <w:trPr>
          <w:trHeight w:val="346"/>
        </w:trPr>
        <w:tc>
          <w:tcPr>
            <w:tcW w:w="630" w:type="dxa"/>
            <w:tcBorders>
              <w:top w:val="single" w:sz="6" w:space="0" w:color="auto"/>
              <w:left w:val="single" w:sz="6" w:space="0" w:color="auto"/>
              <w:bottom w:val="single" w:sz="6" w:space="0" w:color="auto"/>
              <w:right w:val="single" w:sz="4" w:space="0" w:color="auto"/>
            </w:tcBorders>
          </w:tcPr>
          <w:p w:rsidR="00B0017A" w:rsidRPr="00CF59A1" w:rsidRDefault="00B0017A" w:rsidP="00CE2181">
            <w:pPr>
              <w:rPr>
                <w:rFonts w:ascii="Arial" w:hAnsi="Arial"/>
                <w:sz w:val="24"/>
                <w:szCs w:val="24"/>
              </w:rPr>
            </w:pPr>
          </w:p>
        </w:tc>
        <w:tc>
          <w:tcPr>
            <w:tcW w:w="4590" w:type="dxa"/>
            <w:tcBorders>
              <w:top w:val="single" w:sz="6" w:space="0" w:color="auto"/>
              <w:left w:val="single" w:sz="4" w:space="0" w:color="auto"/>
              <w:bottom w:val="single" w:sz="6" w:space="0" w:color="auto"/>
              <w:right w:val="single" w:sz="6" w:space="0" w:color="auto"/>
            </w:tcBorders>
            <w:vAlign w:val="center"/>
          </w:tcPr>
          <w:p w:rsidR="00B0017A" w:rsidRPr="00066855" w:rsidRDefault="00B0017A" w:rsidP="00765434">
            <w:pPr>
              <w:rPr>
                <w:b/>
                <w:color w:val="000000"/>
                <w:sz w:val="28"/>
                <w:szCs w:val="28"/>
              </w:rPr>
            </w:pPr>
            <w:r w:rsidRPr="00066855">
              <w:rPr>
                <w:b/>
                <w:color w:val="000000"/>
                <w:sz w:val="28"/>
                <w:szCs w:val="28"/>
              </w:rPr>
              <w:t xml:space="preserve">Всего </w:t>
            </w:r>
          </w:p>
        </w:tc>
        <w:tc>
          <w:tcPr>
            <w:tcW w:w="1800" w:type="dxa"/>
            <w:tcBorders>
              <w:top w:val="single" w:sz="6" w:space="0" w:color="auto"/>
              <w:left w:val="single" w:sz="6" w:space="0" w:color="auto"/>
              <w:bottom w:val="single" w:sz="6" w:space="0" w:color="auto"/>
              <w:right w:val="single" w:sz="6" w:space="0" w:color="auto"/>
            </w:tcBorders>
            <w:vAlign w:val="center"/>
          </w:tcPr>
          <w:p w:rsidR="00B0017A" w:rsidRPr="00485FB1" w:rsidRDefault="00B0017A" w:rsidP="00CE2181">
            <w:pPr>
              <w:ind w:right="120"/>
              <w:jc w:val="center"/>
              <w:rPr>
                <w:sz w:val="28"/>
                <w:szCs w:val="28"/>
              </w:rPr>
            </w:pPr>
            <w:r>
              <w:rPr>
                <w:sz w:val="28"/>
                <w:szCs w:val="28"/>
              </w:rPr>
              <w:t>-</w:t>
            </w:r>
          </w:p>
        </w:tc>
        <w:tc>
          <w:tcPr>
            <w:tcW w:w="1440" w:type="dxa"/>
            <w:tcBorders>
              <w:top w:val="single" w:sz="6" w:space="0" w:color="auto"/>
              <w:left w:val="single" w:sz="6" w:space="0" w:color="auto"/>
              <w:bottom w:val="single" w:sz="6" w:space="0" w:color="auto"/>
              <w:right w:val="single" w:sz="6" w:space="0" w:color="auto"/>
            </w:tcBorders>
            <w:vAlign w:val="center"/>
          </w:tcPr>
          <w:p w:rsidR="00B0017A" w:rsidRPr="00C64A30" w:rsidRDefault="00B0017A" w:rsidP="00CE2181">
            <w:pPr>
              <w:jc w:val="center"/>
              <w:rPr>
                <w:b/>
                <w:sz w:val="28"/>
                <w:szCs w:val="28"/>
              </w:rPr>
            </w:pPr>
            <w:r>
              <w:rPr>
                <w:b/>
                <w:sz w:val="28"/>
                <w:szCs w:val="28"/>
              </w:rPr>
              <w:t>5189</w:t>
            </w:r>
          </w:p>
        </w:tc>
        <w:tc>
          <w:tcPr>
            <w:tcW w:w="1260" w:type="dxa"/>
            <w:tcBorders>
              <w:top w:val="single" w:sz="6" w:space="0" w:color="auto"/>
              <w:left w:val="single" w:sz="6" w:space="0" w:color="auto"/>
              <w:bottom w:val="single" w:sz="6" w:space="0" w:color="auto"/>
              <w:right w:val="single" w:sz="6" w:space="0" w:color="auto"/>
            </w:tcBorders>
            <w:vAlign w:val="center"/>
          </w:tcPr>
          <w:p w:rsidR="00B0017A" w:rsidRPr="00C64A30" w:rsidRDefault="00B0017A" w:rsidP="00CE2181">
            <w:pPr>
              <w:jc w:val="center"/>
              <w:rPr>
                <w:b/>
                <w:sz w:val="28"/>
                <w:szCs w:val="28"/>
              </w:rPr>
            </w:pPr>
            <w:r>
              <w:rPr>
                <w:b/>
                <w:sz w:val="28"/>
                <w:szCs w:val="28"/>
              </w:rPr>
              <w:t>2879</w:t>
            </w:r>
          </w:p>
        </w:tc>
      </w:tr>
    </w:tbl>
    <w:p w:rsidR="00B0017A" w:rsidRDefault="00B0017A" w:rsidP="008D38FC">
      <w:pPr>
        <w:pStyle w:val="a7"/>
        <w:widowControl w:val="0"/>
        <w:spacing w:line="360" w:lineRule="auto"/>
        <w:ind w:firstLine="709"/>
        <w:rPr>
          <w:szCs w:val="28"/>
        </w:rPr>
      </w:pPr>
      <w:r>
        <w:rPr>
          <w:szCs w:val="28"/>
        </w:rPr>
        <w:t xml:space="preserve">На </w:t>
      </w:r>
      <w:r w:rsidR="00765434">
        <w:rPr>
          <w:szCs w:val="28"/>
        </w:rPr>
        <w:t>расчетный</w:t>
      </w:r>
      <w:r>
        <w:rPr>
          <w:szCs w:val="28"/>
        </w:rPr>
        <w:t xml:space="preserve"> срок для обеспечения газом всех потребителей населенных пунктов с учетом их перспективного развития необходимо дополнительно выполнить прокладку межпоселковых газопроводов высокого давления на территории </w:t>
      </w:r>
      <w:r w:rsidR="00765434">
        <w:rPr>
          <w:szCs w:val="28"/>
        </w:rPr>
        <w:t>поселения</w:t>
      </w:r>
      <w:r>
        <w:rPr>
          <w:szCs w:val="28"/>
        </w:rPr>
        <w:t xml:space="preserve">. </w:t>
      </w:r>
    </w:p>
    <w:p w:rsidR="00B0017A" w:rsidRPr="00DB0CCA" w:rsidRDefault="00B0017A" w:rsidP="00B0017A">
      <w:pPr>
        <w:pStyle w:val="a7"/>
        <w:widowControl w:val="0"/>
        <w:spacing w:line="360" w:lineRule="auto"/>
        <w:ind w:firstLine="709"/>
        <w:rPr>
          <w:szCs w:val="28"/>
        </w:rPr>
      </w:pPr>
      <w:r>
        <w:rPr>
          <w:szCs w:val="28"/>
        </w:rPr>
        <w:t xml:space="preserve">Для подключения к </w:t>
      </w:r>
      <w:r w:rsidRPr="00742268">
        <w:rPr>
          <w:szCs w:val="28"/>
        </w:rPr>
        <w:t>ГРС «Попутная»</w:t>
      </w:r>
      <w:r>
        <w:rPr>
          <w:szCs w:val="28"/>
        </w:rPr>
        <w:t xml:space="preserve"> </w:t>
      </w:r>
      <w:r w:rsidRPr="00742268">
        <w:rPr>
          <w:szCs w:val="28"/>
        </w:rPr>
        <w:t>дополнительной</w:t>
      </w:r>
      <w:r>
        <w:rPr>
          <w:szCs w:val="28"/>
        </w:rPr>
        <w:t xml:space="preserve"> расчетной нагрузки</w:t>
      </w:r>
      <w:r w:rsidR="00765434">
        <w:rPr>
          <w:szCs w:val="28"/>
        </w:rPr>
        <w:t>,</w:t>
      </w:r>
      <w:r>
        <w:rPr>
          <w:szCs w:val="28"/>
        </w:rPr>
        <w:t xml:space="preserve"> необходимо выполнить расчет пропускной способности газопровода-отвода, а также необходима реконструкция ГРС для увеличения ее пропускной способности.</w:t>
      </w:r>
    </w:p>
    <w:p w:rsidR="00B0017A" w:rsidRDefault="00B0017A" w:rsidP="00B0017A">
      <w:pPr>
        <w:pStyle w:val="a7"/>
        <w:widowControl w:val="0"/>
        <w:spacing w:line="360" w:lineRule="auto"/>
        <w:ind w:firstLine="709"/>
        <w:rPr>
          <w:szCs w:val="28"/>
        </w:rPr>
      </w:pPr>
      <w:r>
        <w:rPr>
          <w:szCs w:val="28"/>
        </w:rPr>
        <w:t>Давление газа в точках подключения – 0,571 МПа.</w:t>
      </w:r>
    </w:p>
    <w:p w:rsidR="00B0017A" w:rsidRDefault="00B0017A" w:rsidP="00B0017A">
      <w:pPr>
        <w:pStyle w:val="a7"/>
        <w:widowControl w:val="0"/>
        <w:spacing w:line="360" w:lineRule="auto"/>
        <w:ind w:firstLine="709"/>
        <w:rPr>
          <w:szCs w:val="28"/>
        </w:rPr>
      </w:pPr>
      <w:r>
        <w:rPr>
          <w:szCs w:val="28"/>
        </w:rPr>
        <w:t xml:space="preserve">Для газоснабжения населенных пунктов необходимо построить межпоселковый газопровод Р=0,6 МПа из полиэтиленовой трубы ПЭ80 ГАЗ </w:t>
      </w:r>
      <w:r w:rsidRPr="00B0017A">
        <w:rPr>
          <w:szCs w:val="28"/>
        </w:rPr>
        <w:t>SDR</w:t>
      </w:r>
      <w:r w:rsidRPr="004607BE">
        <w:rPr>
          <w:szCs w:val="28"/>
        </w:rPr>
        <w:t>11-110</w:t>
      </w:r>
      <w:r>
        <w:rPr>
          <w:szCs w:val="28"/>
        </w:rPr>
        <w:t>х</w:t>
      </w:r>
      <w:r w:rsidRPr="004607BE">
        <w:rPr>
          <w:szCs w:val="28"/>
        </w:rPr>
        <w:t>10</w:t>
      </w:r>
      <w:r>
        <w:rPr>
          <w:szCs w:val="28"/>
        </w:rPr>
        <w:t>.</w:t>
      </w:r>
    </w:p>
    <w:p w:rsidR="00B0017A" w:rsidRDefault="00B0017A" w:rsidP="00765434">
      <w:pPr>
        <w:pStyle w:val="a7"/>
        <w:widowControl w:val="0"/>
        <w:spacing w:line="360" w:lineRule="auto"/>
        <w:ind w:firstLine="709"/>
        <w:rPr>
          <w:szCs w:val="28"/>
        </w:rPr>
      </w:pPr>
      <w:r>
        <w:rPr>
          <w:szCs w:val="28"/>
        </w:rPr>
        <w:t xml:space="preserve">Для снижения давления газа с высокого Р=0,6 МПа до низкого Р=0,003 МПа и подачи его коммунально-бытовым потребителям </w:t>
      </w:r>
      <w:r w:rsidR="00765434">
        <w:rPr>
          <w:szCs w:val="28"/>
        </w:rPr>
        <w:t>в</w:t>
      </w:r>
      <w:r>
        <w:rPr>
          <w:szCs w:val="28"/>
        </w:rPr>
        <w:t xml:space="preserve"> каждом не газифицированном населенном пункте установить ГРП.</w:t>
      </w:r>
    </w:p>
    <w:p w:rsidR="00D541B3" w:rsidRPr="00870589" w:rsidRDefault="00D541B3" w:rsidP="008D38FC">
      <w:pPr>
        <w:pStyle w:val="a7"/>
        <w:widowControl w:val="0"/>
        <w:spacing w:line="360" w:lineRule="auto"/>
        <w:ind w:firstLine="709"/>
        <w:rPr>
          <w:szCs w:val="28"/>
        </w:rPr>
      </w:pPr>
      <w:r w:rsidRPr="00870589">
        <w:rPr>
          <w:szCs w:val="28"/>
        </w:rPr>
        <w:t xml:space="preserve">Схема газоснабжения представлена на чертеже </w:t>
      </w:r>
      <w:r w:rsidR="00A57F94">
        <w:rPr>
          <w:szCs w:val="28"/>
        </w:rPr>
        <w:t xml:space="preserve">ГП-6 </w:t>
      </w:r>
      <w:r w:rsidRPr="00870589">
        <w:rPr>
          <w:szCs w:val="28"/>
        </w:rPr>
        <w:t>«Комплексная схема развития инженерной инфраструктуры».</w:t>
      </w:r>
    </w:p>
    <w:p w:rsidR="00D541B3" w:rsidRPr="008D38FC" w:rsidRDefault="00D541B3" w:rsidP="00423FBA">
      <w:pPr>
        <w:pStyle w:val="a7"/>
        <w:widowControl w:val="0"/>
        <w:spacing w:line="360" w:lineRule="auto"/>
        <w:ind w:firstLine="709"/>
        <w:rPr>
          <w:i/>
          <w:szCs w:val="28"/>
          <w:u w:val="single"/>
        </w:rPr>
      </w:pPr>
      <w:r w:rsidRPr="008D38FC">
        <w:rPr>
          <w:i/>
          <w:szCs w:val="28"/>
          <w:u w:val="single"/>
        </w:rPr>
        <w:t>Для развития на перспективу  предусматривается:</w:t>
      </w:r>
    </w:p>
    <w:p w:rsidR="00B0017A" w:rsidRDefault="00B0017A" w:rsidP="00B0017A">
      <w:pPr>
        <w:pStyle w:val="a7"/>
        <w:widowControl w:val="0"/>
        <w:spacing w:line="360" w:lineRule="auto"/>
        <w:ind w:firstLine="709"/>
        <w:rPr>
          <w:szCs w:val="28"/>
        </w:rPr>
      </w:pPr>
      <w:r>
        <w:rPr>
          <w:szCs w:val="28"/>
        </w:rPr>
        <w:lastRenderedPageBreak/>
        <w:t xml:space="preserve">- Реконструкция </w:t>
      </w:r>
      <w:r w:rsidRPr="0083017F">
        <w:rPr>
          <w:szCs w:val="28"/>
        </w:rPr>
        <w:t>ГРС «Попутная»</w:t>
      </w:r>
      <w:r>
        <w:rPr>
          <w:szCs w:val="28"/>
        </w:rPr>
        <w:t xml:space="preserve"> </w:t>
      </w:r>
      <w:r w:rsidRPr="00802942">
        <w:rPr>
          <w:szCs w:val="28"/>
        </w:rPr>
        <w:t xml:space="preserve">с заменой оборудования и доведения </w:t>
      </w:r>
      <w:r>
        <w:rPr>
          <w:szCs w:val="28"/>
        </w:rPr>
        <w:t xml:space="preserve"> мощности до расчетной.</w:t>
      </w:r>
    </w:p>
    <w:p w:rsidR="00B0017A" w:rsidRDefault="00B0017A" w:rsidP="00B0017A">
      <w:pPr>
        <w:pStyle w:val="a7"/>
        <w:widowControl w:val="0"/>
        <w:spacing w:line="360" w:lineRule="auto"/>
        <w:ind w:firstLine="709"/>
        <w:rPr>
          <w:szCs w:val="28"/>
        </w:rPr>
      </w:pPr>
      <w:r>
        <w:rPr>
          <w:szCs w:val="28"/>
        </w:rPr>
        <w:t xml:space="preserve">- Прокладка газопроводов Р=0,6 МПа из полиэтиленовой трубы  ПЭ80 ГАЗ </w:t>
      </w:r>
      <w:r w:rsidRPr="00B0017A">
        <w:rPr>
          <w:szCs w:val="28"/>
        </w:rPr>
        <w:t>SDR</w:t>
      </w:r>
      <w:r w:rsidRPr="004607BE">
        <w:rPr>
          <w:szCs w:val="28"/>
        </w:rPr>
        <w:t>11-110</w:t>
      </w:r>
      <w:r>
        <w:rPr>
          <w:szCs w:val="28"/>
        </w:rPr>
        <w:t>х</w:t>
      </w:r>
      <w:r w:rsidRPr="004607BE">
        <w:rPr>
          <w:szCs w:val="28"/>
        </w:rPr>
        <w:t>10</w:t>
      </w:r>
      <w:r>
        <w:rPr>
          <w:szCs w:val="28"/>
        </w:rPr>
        <w:t xml:space="preserve"> с врезкой в существующий газопровод. </w:t>
      </w:r>
    </w:p>
    <w:p w:rsidR="00B0017A" w:rsidRDefault="00B0017A" w:rsidP="00B0017A">
      <w:pPr>
        <w:pStyle w:val="a7"/>
        <w:widowControl w:val="0"/>
        <w:spacing w:line="360" w:lineRule="auto"/>
        <w:ind w:firstLine="709"/>
        <w:rPr>
          <w:szCs w:val="28"/>
        </w:rPr>
      </w:pPr>
      <w:r>
        <w:rPr>
          <w:szCs w:val="28"/>
        </w:rPr>
        <w:t xml:space="preserve"> - Прокладка сетей среднего давления и установки шкафных</w:t>
      </w:r>
      <w:r w:rsidR="00D17F70">
        <w:rPr>
          <w:szCs w:val="28"/>
        </w:rPr>
        <w:t xml:space="preserve"> </w:t>
      </w:r>
      <w:r>
        <w:rPr>
          <w:szCs w:val="28"/>
        </w:rPr>
        <w:t>газорегуляторных пунктов в населенных пунктах для обеспечения газом проектируемых негазифицированных кварталов жилой застройки.</w:t>
      </w:r>
    </w:p>
    <w:p w:rsidR="00D541B3" w:rsidRDefault="004169F4" w:rsidP="00E45C5E">
      <w:pPr>
        <w:pStyle w:val="-2-"/>
        <w:numPr>
          <w:ilvl w:val="2"/>
          <w:numId w:val="81"/>
        </w:numPr>
        <w:ind w:left="0" w:firstLine="709"/>
        <w:outlineLvl w:val="2"/>
        <w:rPr>
          <w:b w:val="0"/>
        </w:rPr>
      </w:pPr>
      <w:bookmarkStart w:id="149" w:name="_Toc298834962"/>
      <w:r w:rsidRPr="004169F4">
        <w:rPr>
          <w:b w:val="0"/>
        </w:rPr>
        <w:t>ТЕПЛОСНАБЖЕНИЕ</w:t>
      </w:r>
      <w:bookmarkEnd w:id="149"/>
    </w:p>
    <w:p w:rsidR="00DE5215" w:rsidRPr="004169F4" w:rsidRDefault="00DE5215" w:rsidP="00A94F25">
      <w:pPr>
        <w:pStyle w:val="-2-"/>
        <w:outlineLvl w:val="9"/>
        <w:rPr>
          <w:b w:val="0"/>
        </w:rPr>
      </w:pPr>
    </w:p>
    <w:p w:rsidR="00D541B3" w:rsidRPr="00DE5215" w:rsidRDefault="00D541B3" w:rsidP="00423FBA">
      <w:pPr>
        <w:pStyle w:val="a9"/>
        <w:rPr>
          <w:b/>
          <w:i/>
          <w:sz w:val="28"/>
          <w:szCs w:val="28"/>
        </w:rPr>
      </w:pPr>
      <w:r w:rsidRPr="00DE5215">
        <w:rPr>
          <w:b/>
          <w:i/>
          <w:sz w:val="28"/>
          <w:szCs w:val="28"/>
        </w:rPr>
        <w:t xml:space="preserve"> Существующее положение</w:t>
      </w:r>
    </w:p>
    <w:p w:rsidR="00E21243" w:rsidRDefault="00E21243" w:rsidP="00E21243">
      <w:pPr>
        <w:pStyle w:val="a7"/>
        <w:widowControl w:val="0"/>
        <w:spacing w:line="360" w:lineRule="auto"/>
        <w:ind w:firstLine="709"/>
        <w:rPr>
          <w:szCs w:val="28"/>
        </w:rPr>
      </w:pPr>
      <w:r w:rsidRPr="001121DE">
        <w:rPr>
          <w:szCs w:val="28"/>
        </w:rPr>
        <w:t xml:space="preserve">Существующее теплообеспечение осуществляется за счет </w:t>
      </w:r>
      <w:r>
        <w:rPr>
          <w:szCs w:val="28"/>
        </w:rPr>
        <w:t xml:space="preserve"> котельных на твердом  топливе.</w:t>
      </w:r>
    </w:p>
    <w:p w:rsidR="00E21243" w:rsidRPr="001121DE" w:rsidRDefault="00E21243" w:rsidP="00E21243">
      <w:pPr>
        <w:pStyle w:val="a7"/>
        <w:widowControl w:val="0"/>
        <w:spacing w:line="360" w:lineRule="auto"/>
        <w:ind w:firstLine="709"/>
        <w:rPr>
          <w:szCs w:val="28"/>
        </w:rPr>
      </w:pPr>
      <w:r w:rsidRPr="001121DE">
        <w:rPr>
          <w:szCs w:val="28"/>
        </w:rPr>
        <w:t xml:space="preserve">В процессе развития </w:t>
      </w:r>
      <w:r>
        <w:rPr>
          <w:szCs w:val="28"/>
        </w:rPr>
        <w:t>населенных пунктов</w:t>
      </w:r>
      <w:r w:rsidRPr="001121DE">
        <w:rPr>
          <w:szCs w:val="28"/>
        </w:rPr>
        <w:t xml:space="preserve"> необходимо предусмотреть реконструкцию котельных и обустройство новых в основном газовых котельных с целью улучшения экологии существующей и проектируемой территорий, и повышения их экономических показателей. В отдельных случаях могут быть применены котельные на дизельном топливе.</w:t>
      </w:r>
    </w:p>
    <w:p w:rsidR="00E21243" w:rsidRPr="001F682B" w:rsidRDefault="00E21243" w:rsidP="00E21243">
      <w:pPr>
        <w:pStyle w:val="a7"/>
        <w:widowControl w:val="0"/>
        <w:spacing w:line="360" w:lineRule="auto"/>
        <w:ind w:firstLine="709"/>
        <w:rPr>
          <w:szCs w:val="28"/>
        </w:rPr>
      </w:pPr>
      <w:r w:rsidRPr="001F682B">
        <w:rPr>
          <w:szCs w:val="28"/>
        </w:rPr>
        <w:t>Существующая индивидуальная одно- и двухэтажная застройка обеспечивается теплом от индивидуальных газовых котлов (АОГВ).</w:t>
      </w:r>
    </w:p>
    <w:p w:rsidR="00D541B3" w:rsidRDefault="00D541B3" w:rsidP="00D541B3">
      <w:pPr>
        <w:pStyle w:val="2a"/>
        <w:tabs>
          <w:tab w:val="num" w:pos="0"/>
        </w:tabs>
        <w:spacing w:line="240" w:lineRule="auto"/>
        <w:ind w:left="0"/>
        <w:jc w:val="both"/>
        <w:rPr>
          <w:rFonts w:ascii="Arial" w:hAnsi="Arial"/>
          <w:sz w:val="24"/>
          <w:szCs w:val="24"/>
        </w:rPr>
      </w:pPr>
    </w:p>
    <w:p w:rsidR="00D541B3" w:rsidRPr="00DB5B0F" w:rsidRDefault="00D541B3" w:rsidP="00423FBA">
      <w:pPr>
        <w:pStyle w:val="a9"/>
        <w:rPr>
          <w:b/>
          <w:i/>
          <w:sz w:val="28"/>
          <w:szCs w:val="28"/>
        </w:rPr>
      </w:pPr>
      <w:r>
        <w:rPr>
          <w:b/>
          <w:i/>
          <w:sz w:val="28"/>
          <w:szCs w:val="28"/>
        </w:rPr>
        <w:t xml:space="preserve"> </w:t>
      </w:r>
      <w:r w:rsidRPr="00DB5B0F">
        <w:rPr>
          <w:b/>
          <w:i/>
          <w:sz w:val="28"/>
          <w:szCs w:val="28"/>
        </w:rPr>
        <w:t xml:space="preserve">Проектные предложения </w:t>
      </w:r>
    </w:p>
    <w:p w:rsidR="00E21243" w:rsidRPr="00C269D1" w:rsidRDefault="00E21243" w:rsidP="00E21243">
      <w:pPr>
        <w:pStyle w:val="a7"/>
        <w:widowControl w:val="0"/>
        <w:spacing w:line="360" w:lineRule="auto"/>
        <w:ind w:firstLine="709"/>
        <w:rPr>
          <w:szCs w:val="28"/>
        </w:rPr>
      </w:pPr>
      <w:r w:rsidRPr="00C269D1">
        <w:rPr>
          <w:szCs w:val="28"/>
        </w:rPr>
        <w:t xml:space="preserve">Теплоснабжение </w:t>
      </w:r>
      <w:r>
        <w:rPr>
          <w:szCs w:val="28"/>
        </w:rPr>
        <w:t>жилых территорий Красногвардейского сельского поселения</w:t>
      </w:r>
      <w:r w:rsidRPr="00C269D1">
        <w:rPr>
          <w:szCs w:val="28"/>
        </w:rPr>
        <w:t xml:space="preserve"> предусматривается от автономных источников питания систем поквартирного теплоснабжения – от автоматических газовых отопительных котлов для индивидуальной одно-</w:t>
      </w:r>
      <w:r>
        <w:rPr>
          <w:szCs w:val="28"/>
        </w:rPr>
        <w:t xml:space="preserve"> и </w:t>
      </w:r>
      <w:r w:rsidRPr="00C269D1">
        <w:rPr>
          <w:szCs w:val="28"/>
        </w:rPr>
        <w:t>двухэтажной застройки.</w:t>
      </w:r>
    </w:p>
    <w:p w:rsidR="00E21243" w:rsidRPr="00C269D1" w:rsidRDefault="00E21243" w:rsidP="00E21243">
      <w:pPr>
        <w:pStyle w:val="a7"/>
        <w:widowControl w:val="0"/>
        <w:spacing w:line="360" w:lineRule="auto"/>
        <w:ind w:firstLine="709"/>
        <w:rPr>
          <w:szCs w:val="28"/>
        </w:rPr>
      </w:pPr>
      <w:r>
        <w:rPr>
          <w:szCs w:val="28"/>
        </w:rPr>
        <w:t>Вновь п</w:t>
      </w:r>
      <w:r w:rsidRPr="00C269D1">
        <w:rPr>
          <w:szCs w:val="28"/>
        </w:rPr>
        <w:t>роектируемые котельные</w:t>
      </w:r>
      <w:r>
        <w:rPr>
          <w:szCs w:val="28"/>
        </w:rPr>
        <w:t xml:space="preserve"> необходимо предусмотреть во всех населенных пунктах при дальнейшем проектировании для обслуживания</w:t>
      </w:r>
      <w:r w:rsidRPr="00C269D1">
        <w:rPr>
          <w:szCs w:val="28"/>
        </w:rPr>
        <w:t xml:space="preserve"> детски</w:t>
      </w:r>
      <w:r>
        <w:rPr>
          <w:szCs w:val="28"/>
        </w:rPr>
        <w:t>х</w:t>
      </w:r>
      <w:r w:rsidRPr="00C269D1">
        <w:rPr>
          <w:szCs w:val="28"/>
        </w:rPr>
        <w:t xml:space="preserve"> сад</w:t>
      </w:r>
      <w:r>
        <w:rPr>
          <w:szCs w:val="28"/>
        </w:rPr>
        <w:t>ов</w:t>
      </w:r>
      <w:r w:rsidRPr="00C269D1">
        <w:rPr>
          <w:szCs w:val="28"/>
        </w:rPr>
        <w:t>, комплексны</w:t>
      </w:r>
      <w:r>
        <w:rPr>
          <w:szCs w:val="28"/>
        </w:rPr>
        <w:t>х</w:t>
      </w:r>
      <w:r w:rsidRPr="00C269D1">
        <w:rPr>
          <w:szCs w:val="28"/>
        </w:rPr>
        <w:t xml:space="preserve"> здани</w:t>
      </w:r>
      <w:r>
        <w:rPr>
          <w:szCs w:val="28"/>
        </w:rPr>
        <w:t>й</w:t>
      </w:r>
      <w:r w:rsidRPr="00C269D1">
        <w:rPr>
          <w:szCs w:val="28"/>
        </w:rPr>
        <w:t xml:space="preserve"> коммунально-бытового и </w:t>
      </w:r>
      <w:r w:rsidRPr="00BD0683">
        <w:rPr>
          <w:szCs w:val="28"/>
        </w:rPr>
        <w:t xml:space="preserve">общественного </w:t>
      </w:r>
      <w:r w:rsidRPr="00BD0683">
        <w:rPr>
          <w:szCs w:val="28"/>
        </w:rPr>
        <w:lastRenderedPageBreak/>
        <w:t>назначения.</w:t>
      </w:r>
      <w:r>
        <w:rPr>
          <w:szCs w:val="28"/>
        </w:rPr>
        <w:t xml:space="preserve"> </w:t>
      </w:r>
      <w:r w:rsidRPr="00C269D1">
        <w:rPr>
          <w:szCs w:val="28"/>
        </w:rPr>
        <w:t xml:space="preserve"> </w:t>
      </w:r>
    </w:p>
    <w:p w:rsidR="00E21243" w:rsidRPr="00F5697E" w:rsidRDefault="00E21243" w:rsidP="00E21243">
      <w:pPr>
        <w:pStyle w:val="a7"/>
        <w:widowControl w:val="0"/>
        <w:spacing w:line="360" w:lineRule="auto"/>
        <w:ind w:firstLine="709"/>
        <w:rPr>
          <w:szCs w:val="28"/>
        </w:rPr>
      </w:pPr>
      <w:r w:rsidRPr="00E21243">
        <w:rPr>
          <w:szCs w:val="28"/>
        </w:rPr>
        <w:t>На проектируемых территориях возможна установка мини ТЭЦ, использующих принцип когенерации, что позволяет существенно увеличить КПД использования топлива и создавать основу для энергобезопасности территории.</w:t>
      </w:r>
      <w:r w:rsidRPr="00F5697E">
        <w:rPr>
          <w:szCs w:val="28"/>
        </w:rPr>
        <w:t xml:space="preserve"> </w:t>
      </w:r>
    </w:p>
    <w:p w:rsidR="00E21243" w:rsidRDefault="00E21243" w:rsidP="00E21243">
      <w:pPr>
        <w:pStyle w:val="a7"/>
        <w:widowControl w:val="0"/>
        <w:spacing w:line="360" w:lineRule="auto"/>
        <w:ind w:firstLine="709"/>
        <w:rPr>
          <w:szCs w:val="28"/>
        </w:rPr>
      </w:pPr>
      <w:r w:rsidRPr="0093030C">
        <w:rPr>
          <w:szCs w:val="28"/>
        </w:rPr>
        <w:t>В процессе развития новых территорий необходимо предусмотреть дальнейшую реконструкцию котельных и строительство новых газовых котельных с целью улучшения экологии и повышения экономических показателей.</w:t>
      </w:r>
    </w:p>
    <w:p w:rsidR="00E21243" w:rsidRDefault="00E21243" w:rsidP="00E21243">
      <w:pPr>
        <w:pStyle w:val="a7"/>
        <w:widowControl w:val="0"/>
        <w:spacing w:line="360" w:lineRule="auto"/>
        <w:ind w:firstLine="709"/>
        <w:rPr>
          <w:szCs w:val="28"/>
        </w:rPr>
      </w:pPr>
    </w:p>
    <w:p w:rsidR="00D541B3" w:rsidRDefault="00E21243" w:rsidP="00423FBA">
      <w:pPr>
        <w:pStyle w:val="-2-"/>
        <w:numPr>
          <w:ilvl w:val="2"/>
          <w:numId w:val="81"/>
        </w:numPr>
        <w:ind w:left="0" w:firstLine="709"/>
        <w:outlineLvl w:val="2"/>
        <w:rPr>
          <w:b w:val="0"/>
        </w:rPr>
      </w:pPr>
      <w:r w:rsidRPr="0093030C">
        <w:t xml:space="preserve"> </w:t>
      </w:r>
      <w:bookmarkStart w:id="150" w:name="_Toc298834963"/>
      <w:r w:rsidR="004169F4" w:rsidRPr="004169F4">
        <w:rPr>
          <w:b w:val="0"/>
        </w:rPr>
        <w:t>ВОДОСНАБЖЕНИЕ</w:t>
      </w:r>
      <w:bookmarkEnd w:id="150"/>
    </w:p>
    <w:p w:rsidR="00D541B3" w:rsidRPr="00E03346" w:rsidRDefault="00D541B3" w:rsidP="00423FBA">
      <w:pPr>
        <w:pStyle w:val="a9"/>
        <w:rPr>
          <w:b/>
          <w:i/>
          <w:sz w:val="28"/>
          <w:szCs w:val="28"/>
        </w:rPr>
      </w:pPr>
      <w:r w:rsidRPr="00E03346">
        <w:rPr>
          <w:b/>
          <w:i/>
          <w:sz w:val="28"/>
          <w:szCs w:val="28"/>
        </w:rPr>
        <w:t xml:space="preserve"> Существующее положение</w:t>
      </w:r>
    </w:p>
    <w:p w:rsidR="007F4E14" w:rsidRDefault="007F4E14" w:rsidP="007F4E14">
      <w:pPr>
        <w:pStyle w:val="a7"/>
        <w:widowControl w:val="0"/>
        <w:spacing w:line="360" w:lineRule="auto"/>
        <w:ind w:firstLine="709"/>
        <w:rPr>
          <w:szCs w:val="28"/>
        </w:rPr>
      </w:pPr>
      <w:r w:rsidRPr="00E920A8">
        <w:rPr>
          <w:szCs w:val="28"/>
        </w:rPr>
        <w:t xml:space="preserve">В настоящее время </w:t>
      </w:r>
      <w:r>
        <w:rPr>
          <w:szCs w:val="28"/>
        </w:rPr>
        <w:t>водоснабжение с. Гусаровское осуществляется от водозабора, который включает: скважину с дебитом 6 м</w:t>
      </w:r>
      <w:r w:rsidRPr="007F4E14">
        <w:rPr>
          <w:szCs w:val="28"/>
        </w:rPr>
        <w:t>3</w:t>
      </w:r>
      <w:r>
        <w:rPr>
          <w:szCs w:val="28"/>
        </w:rPr>
        <w:t>/4 и двух водонапорных башен Рожновского емк</w:t>
      </w:r>
      <w:r w:rsidR="00D17F70">
        <w:rPr>
          <w:szCs w:val="28"/>
        </w:rPr>
        <w:t>остью</w:t>
      </w:r>
      <w:r>
        <w:rPr>
          <w:szCs w:val="28"/>
        </w:rPr>
        <w:t xml:space="preserve"> </w:t>
      </w:r>
      <w:smartTag w:uri="urn:schemas-microsoft-com:office:smarttags" w:element="metricconverter">
        <w:smartTagPr>
          <w:attr w:name="ProductID" w:val="25 м3"/>
        </w:smartTagPr>
        <w:r>
          <w:rPr>
            <w:szCs w:val="28"/>
          </w:rPr>
          <w:t>25 м</w:t>
        </w:r>
        <w:r w:rsidRPr="007F4E14">
          <w:rPr>
            <w:szCs w:val="28"/>
          </w:rPr>
          <w:t>3</w:t>
        </w:r>
      </w:smartTag>
      <w:r>
        <w:rPr>
          <w:szCs w:val="28"/>
        </w:rPr>
        <w:t xml:space="preserve">. От башни вода подается в разводящие водонапорные сети к потребителям. Протяженность стальных водонапорных сетей диаметром </w:t>
      </w:r>
      <w:smartTag w:uri="urn:schemas-microsoft-com:office:smarttags" w:element="metricconverter">
        <w:smartTagPr>
          <w:attr w:name="ProductID" w:val="100 мм"/>
        </w:smartTagPr>
        <w:r>
          <w:rPr>
            <w:szCs w:val="28"/>
          </w:rPr>
          <w:t>100 мм</w:t>
        </w:r>
      </w:smartTag>
      <w:r>
        <w:rPr>
          <w:szCs w:val="28"/>
        </w:rPr>
        <w:t xml:space="preserve"> – </w:t>
      </w:r>
      <w:smartTag w:uri="urn:schemas-microsoft-com:office:smarttags" w:element="metricconverter">
        <w:smartTagPr>
          <w:attr w:name="ProductID" w:val="3 км"/>
        </w:smartTagPr>
        <w:r>
          <w:rPr>
            <w:szCs w:val="28"/>
          </w:rPr>
          <w:t>3 км</w:t>
        </w:r>
      </w:smartTag>
      <w:r>
        <w:rPr>
          <w:szCs w:val="28"/>
        </w:rPr>
        <w:t xml:space="preserve">, </w:t>
      </w:r>
      <w:r w:rsidR="00D17F70">
        <w:rPr>
          <w:szCs w:val="28"/>
        </w:rPr>
        <w:t xml:space="preserve">из </w:t>
      </w:r>
      <w:r>
        <w:rPr>
          <w:szCs w:val="28"/>
        </w:rPr>
        <w:t xml:space="preserve">полиэтилена диаметром </w:t>
      </w:r>
      <w:smartTag w:uri="urn:schemas-microsoft-com:office:smarttags" w:element="metricconverter">
        <w:smartTagPr>
          <w:attr w:name="ProductID" w:val="50 мм"/>
        </w:smartTagPr>
        <w:r>
          <w:rPr>
            <w:szCs w:val="28"/>
          </w:rPr>
          <w:t>50 мм</w:t>
        </w:r>
      </w:smartTag>
      <w:r>
        <w:rPr>
          <w:szCs w:val="28"/>
        </w:rPr>
        <w:t xml:space="preserve"> – </w:t>
      </w:r>
      <w:smartTag w:uri="urn:schemas-microsoft-com:office:smarttags" w:element="metricconverter">
        <w:smartTagPr>
          <w:attr w:name="ProductID" w:val="2,1 км"/>
        </w:smartTagPr>
        <w:r>
          <w:rPr>
            <w:szCs w:val="28"/>
          </w:rPr>
          <w:t>2,1 км</w:t>
        </w:r>
      </w:smartTag>
      <w:r>
        <w:rPr>
          <w:szCs w:val="28"/>
        </w:rPr>
        <w:t>. На разводящих сетях установлены водоразборные колонки, больше половины неисправны и требуют замены. Трубы, подающие воду</w:t>
      </w:r>
      <w:r w:rsidR="00D17F70">
        <w:rPr>
          <w:szCs w:val="28"/>
        </w:rPr>
        <w:t>,</w:t>
      </w:r>
      <w:r>
        <w:rPr>
          <w:szCs w:val="28"/>
        </w:rPr>
        <w:t xml:space="preserve"> также находятся в неудовлетворительном состоянии, имеют более 40% износа и значительная часть их требует перекладки, </w:t>
      </w:r>
      <w:r w:rsidR="00D17F70">
        <w:rPr>
          <w:szCs w:val="28"/>
        </w:rPr>
        <w:t xml:space="preserve">для </w:t>
      </w:r>
      <w:r>
        <w:rPr>
          <w:szCs w:val="28"/>
        </w:rPr>
        <w:t>обеззараживания воды необходимо предусмотреть электролизную установку.</w:t>
      </w:r>
    </w:p>
    <w:p w:rsidR="007F4E14" w:rsidRDefault="007F4E14" w:rsidP="007F4E14">
      <w:pPr>
        <w:pStyle w:val="a7"/>
        <w:widowControl w:val="0"/>
        <w:spacing w:line="360" w:lineRule="auto"/>
        <w:ind w:firstLine="709"/>
        <w:rPr>
          <w:szCs w:val="28"/>
        </w:rPr>
      </w:pPr>
      <w:r>
        <w:rPr>
          <w:szCs w:val="28"/>
        </w:rPr>
        <w:t>Водоснабжение села Пискуновское осуществляется от водозабора, включающего шахтный колодец и водонапорную башню емк</w:t>
      </w:r>
      <w:r w:rsidR="00D17F70">
        <w:rPr>
          <w:szCs w:val="28"/>
        </w:rPr>
        <w:t>остью</w:t>
      </w:r>
      <w:r>
        <w:rPr>
          <w:szCs w:val="28"/>
        </w:rPr>
        <w:t xml:space="preserve"> </w:t>
      </w:r>
      <w:smartTag w:uri="urn:schemas-microsoft-com:office:smarttags" w:element="metricconverter">
        <w:smartTagPr>
          <w:attr w:name="ProductID" w:val="15 м3"/>
        </w:smartTagPr>
        <w:r>
          <w:rPr>
            <w:szCs w:val="28"/>
          </w:rPr>
          <w:t>15 м</w:t>
        </w:r>
        <w:r w:rsidRPr="007F4E14">
          <w:rPr>
            <w:szCs w:val="28"/>
          </w:rPr>
          <w:t>3</w:t>
        </w:r>
      </w:smartTag>
      <w:r>
        <w:rPr>
          <w:szCs w:val="28"/>
        </w:rPr>
        <w:t xml:space="preserve">. Разводящие водопроводные сети выполнены из полиэтиленовых труб диаметром </w:t>
      </w:r>
      <w:smartTag w:uri="urn:schemas-microsoft-com:office:smarttags" w:element="metricconverter">
        <w:smartTagPr>
          <w:attr w:name="ProductID" w:val="50 мм"/>
        </w:smartTagPr>
        <w:r>
          <w:rPr>
            <w:szCs w:val="28"/>
          </w:rPr>
          <w:t>50 мм</w:t>
        </w:r>
      </w:smartTag>
      <w:r>
        <w:rPr>
          <w:szCs w:val="28"/>
        </w:rPr>
        <w:t xml:space="preserve"> протяженностью </w:t>
      </w:r>
      <w:smartTag w:uri="urn:schemas-microsoft-com:office:smarttags" w:element="metricconverter">
        <w:smartTagPr>
          <w:attr w:name="ProductID" w:val="3.0 км"/>
        </w:smartTagPr>
        <w:r>
          <w:rPr>
            <w:szCs w:val="28"/>
          </w:rPr>
          <w:t>3.0 км</w:t>
        </w:r>
      </w:smartTag>
      <w:r>
        <w:rPr>
          <w:szCs w:val="28"/>
        </w:rPr>
        <w:t>.</w:t>
      </w:r>
    </w:p>
    <w:p w:rsidR="007F4E14" w:rsidRDefault="007F4E14" w:rsidP="007F4E14">
      <w:pPr>
        <w:pStyle w:val="a7"/>
        <w:widowControl w:val="0"/>
        <w:spacing w:line="360" w:lineRule="auto"/>
        <w:ind w:firstLine="709"/>
        <w:rPr>
          <w:szCs w:val="28"/>
        </w:rPr>
      </w:pPr>
      <w:r>
        <w:rPr>
          <w:szCs w:val="28"/>
        </w:rPr>
        <w:t xml:space="preserve">Водоснабжение с. Троицкого, с. Розановского и с. Стукановского осуществляется частично от колодцев, частично от бассейнов (заполняемых </w:t>
      </w:r>
      <w:r>
        <w:rPr>
          <w:szCs w:val="28"/>
        </w:rPr>
        <w:lastRenderedPageBreak/>
        <w:t xml:space="preserve">привозной водой). Потребность в воде </w:t>
      </w:r>
      <w:r w:rsidR="00D17F70">
        <w:rPr>
          <w:szCs w:val="28"/>
        </w:rPr>
        <w:t>населенных пунктов</w:t>
      </w:r>
      <w:r>
        <w:rPr>
          <w:szCs w:val="28"/>
        </w:rPr>
        <w:t xml:space="preserve"> Красногвардейского </w:t>
      </w:r>
      <w:r w:rsidR="00D17F70">
        <w:rPr>
          <w:szCs w:val="28"/>
        </w:rPr>
        <w:t>поселения</w:t>
      </w:r>
      <w:r>
        <w:rPr>
          <w:szCs w:val="28"/>
        </w:rPr>
        <w:t xml:space="preserve"> осуществляется менее, чем на 50%.</w:t>
      </w:r>
    </w:p>
    <w:p w:rsidR="00D541B3" w:rsidRPr="00E03346" w:rsidRDefault="00D541B3" w:rsidP="00423FBA">
      <w:pPr>
        <w:pStyle w:val="a9"/>
        <w:rPr>
          <w:b/>
          <w:i/>
          <w:sz w:val="28"/>
          <w:szCs w:val="28"/>
        </w:rPr>
      </w:pPr>
      <w:r w:rsidRPr="00E03346">
        <w:rPr>
          <w:b/>
          <w:i/>
          <w:sz w:val="28"/>
          <w:szCs w:val="28"/>
        </w:rPr>
        <w:t>Определение расчетных расходов воды на расчетный срок</w:t>
      </w:r>
    </w:p>
    <w:p w:rsidR="007F4E14" w:rsidRPr="006E44C7" w:rsidRDefault="007F4E14" w:rsidP="007F4E14">
      <w:pPr>
        <w:pStyle w:val="a7"/>
        <w:widowControl w:val="0"/>
        <w:spacing w:line="360" w:lineRule="auto"/>
        <w:ind w:firstLine="709"/>
        <w:rPr>
          <w:szCs w:val="28"/>
        </w:rPr>
      </w:pPr>
      <w:r>
        <w:rPr>
          <w:szCs w:val="28"/>
        </w:rPr>
        <w:t>Удельное среднесуточное водопотребление на хозяйственно – питьевые  нужды населения принимается в соответствии с</w:t>
      </w:r>
      <w:r w:rsidRPr="006E44C7">
        <w:rPr>
          <w:szCs w:val="28"/>
        </w:rPr>
        <w:t xml:space="preserve"> табл.1 СНиП 2.04.02-84* </w:t>
      </w:r>
      <w:r>
        <w:rPr>
          <w:szCs w:val="28"/>
        </w:rPr>
        <w:t>для застройки зданиями с водопроводом, канализацией и ваннами с газовыми водонагревателями составляет 225 л/сут на одного жителя.</w:t>
      </w:r>
    </w:p>
    <w:p w:rsidR="007F4E14" w:rsidRDefault="007F4E14" w:rsidP="00423FBA">
      <w:pPr>
        <w:pStyle w:val="a7"/>
        <w:widowControl w:val="0"/>
        <w:spacing w:line="360" w:lineRule="auto"/>
        <w:ind w:firstLine="709"/>
        <w:rPr>
          <w:szCs w:val="28"/>
        </w:rPr>
      </w:pPr>
      <w:r w:rsidRPr="007F4E14">
        <w:rPr>
          <w:szCs w:val="28"/>
        </w:rPr>
        <w:t>I</w:t>
      </w:r>
      <w:r>
        <w:rPr>
          <w:szCs w:val="28"/>
        </w:rPr>
        <w:t>. Численность населения с. Гусаровское на расчетный срок составит 1770 чел.</w:t>
      </w:r>
    </w:p>
    <w:p w:rsidR="007F4E14" w:rsidRPr="006E44C7" w:rsidRDefault="007F4E14" w:rsidP="007F4E14">
      <w:pPr>
        <w:pStyle w:val="a7"/>
        <w:widowControl w:val="0"/>
        <w:spacing w:line="360" w:lineRule="auto"/>
        <w:ind w:firstLine="709"/>
        <w:rPr>
          <w:szCs w:val="28"/>
        </w:rPr>
      </w:pPr>
      <w:r w:rsidRPr="006E44C7">
        <w:rPr>
          <w:szCs w:val="28"/>
        </w:rPr>
        <w:t>1. Расчетный суточный расход воды на хозяйственн</w:t>
      </w:r>
      <w:r>
        <w:rPr>
          <w:szCs w:val="28"/>
        </w:rPr>
        <w:t xml:space="preserve">о – питьевые </w:t>
      </w:r>
      <w:r w:rsidRPr="006E44C7">
        <w:rPr>
          <w:szCs w:val="28"/>
        </w:rPr>
        <w:t xml:space="preserve"> нужды определяется  в соответствии с п.2.2. СНиП 2.04.02-84* по формуле:</w:t>
      </w:r>
    </w:p>
    <w:p w:rsidR="007F4E14" w:rsidRPr="006E44C7" w:rsidRDefault="007F4E14" w:rsidP="00423FBA">
      <w:pPr>
        <w:pStyle w:val="a7"/>
        <w:widowControl w:val="0"/>
        <w:spacing w:line="360" w:lineRule="auto"/>
        <w:ind w:firstLine="709"/>
        <w:rPr>
          <w:szCs w:val="28"/>
        </w:rPr>
      </w:pPr>
      <w:r w:rsidRPr="006E44C7">
        <w:rPr>
          <w:szCs w:val="28"/>
        </w:rPr>
        <w:t>Q</w:t>
      </w:r>
      <w:r w:rsidRPr="007F4E14">
        <w:rPr>
          <w:szCs w:val="28"/>
        </w:rPr>
        <w:t>сут</w:t>
      </w:r>
      <w:r w:rsidRPr="006E44C7">
        <w:rPr>
          <w:szCs w:val="28"/>
        </w:rPr>
        <w:t xml:space="preserve"> =</w:t>
      </w:r>
      <w:r>
        <w:rPr>
          <w:szCs w:val="28"/>
        </w:rPr>
        <w:t>∑</w:t>
      </w:r>
      <w:r w:rsidRPr="007F4E14">
        <w:rPr>
          <w:szCs w:val="28"/>
        </w:rPr>
        <w:t>qж</w:t>
      </w:r>
      <w:r w:rsidRPr="006E44C7">
        <w:rPr>
          <w:szCs w:val="28"/>
        </w:rPr>
        <w:t xml:space="preserve"> · Ν</w:t>
      </w:r>
      <w:r w:rsidRPr="007F4E14">
        <w:rPr>
          <w:szCs w:val="28"/>
        </w:rPr>
        <w:t>ж</w:t>
      </w:r>
      <w:r w:rsidRPr="006E44C7">
        <w:rPr>
          <w:szCs w:val="28"/>
        </w:rPr>
        <w:t>/1000, где  Ν</w:t>
      </w:r>
      <w:r w:rsidRPr="007F4E14">
        <w:rPr>
          <w:szCs w:val="28"/>
        </w:rPr>
        <w:t>ж</w:t>
      </w:r>
      <w:r w:rsidRPr="006E44C7">
        <w:rPr>
          <w:szCs w:val="28"/>
        </w:rPr>
        <w:t>- расчетное число жителей</w:t>
      </w:r>
    </w:p>
    <w:p w:rsidR="007F4E14" w:rsidRPr="006E44C7" w:rsidRDefault="007F4E14" w:rsidP="007F4E14">
      <w:pPr>
        <w:pStyle w:val="a7"/>
        <w:widowControl w:val="0"/>
        <w:spacing w:line="360" w:lineRule="auto"/>
        <w:ind w:firstLine="709"/>
        <w:rPr>
          <w:szCs w:val="28"/>
        </w:rPr>
      </w:pPr>
      <w:r w:rsidRPr="006E44C7">
        <w:rPr>
          <w:szCs w:val="28"/>
        </w:rPr>
        <w:t>Q</w:t>
      </w:r>
      <w:r w:rsidRPr="007F4E14">
        <w:rPr>
          <w:szCs w:val="28"/>
        </w:rPr>
        <w:t xml:space="preserve">сут. </w:t>
      </w:r>
      <w:r>
        <w:rPr>
          <w:szCs w:val="28"/>
        </w:rPr>
        <w:t>=225л/сут · 1770</w:t>
      </w:r>
      <w:r w:rsidRPr="006E44C7">
        <w:rPr>
          <w:szCs w:val="28"/>
        </w:rPr>
        <w:t xml:space="preserve">/1000 = </w:t>
      </w:r>
      <w:r>
        <w:rPr>
          <w:szCs w:val="28"/>
        </w:rPr>
        <w:t>398,3</w:t>
      </w:r>
      <w:r w:rsidRPr="006E44C7">
        <w:rPr>
          <w:szCs w:val="28"/>
        </w:rPr>
        <w:t>м³/сут</w:t>
      </w:r>
    </w:p>
    <w:p w:rsidR="007F4E14" w:rsidRPr="006E44C7" w:rsidRDefault="007F4E14" w:rsidP="007F4E14">
      <w:pPr>
        <w:pStyle w:val="a7"/>
        <w:widowControl w:val="0"/>
        <w:spacing w:line="360" w:lineRule="auto"/>
        <w:ind w:firstLine="709"/>
        <w:rPr>
          <w:szCs w:val="28"/>
        </w:rPr>
      </w:pPr>
      <w:r w:rsidRPr="006E44C7">
        <w:rPr>
          <w:szCs w:val="28"/>
        </w:rPr>
        <w:t>2. Расход воды на поливку зе</w:t>
      </w:r>
      <w:r>
        <w:rPr>
          <w:szCs w:val="28"/>
        </w:rPr>
        <w:t>леных</w:t>
      </w:r>
      <w:r w:rsidRPr="006E44C7">
        <w:rPr>
          <w:szCs w:val="28"/>
        </w:rPr>
        <w:t xml:space="preserve"> насаждений в населенных пунктах определяется в соответствии с п 2.3 СНиП 2.04.02.-84* прим.1</w:t>
      </w:r>
    </w:p>
    <w:p w:rsidR="007F4E14" w:rsidRDefault="007F4E14" w:rsidP="00423FBA">
      <w:pPr>
        <w:pStyle w:val="a7"/>
        <w:widowControl w:val="0"/>
        <w:spacing w:line="360" w:lineRule="auto"/>
        <w:ind w:firstLine="709"/>
        <w:rPr>
          <w:szCs w:val="28"/>
        </w:rPr>
      </w:pPr>
      <w:r w:rsidRPr="006E44C7">
        <w:rPr>
          <w:szCs w:val="28"/>
        </w:rPr>
        <w:t>Q</w:t>
      </w:r>
      <w:r w:rsidRPr="007F4E14">
        <w:rPr>
          <w:szCs w:val="28"/>
        </w:rPr>
        <w:t xml:space="preserve">пол. </w:t>
      </w:r>
      <w:r w:rsidRPr="006E44C7">
        <w:rPr>
          <w:szCs w:val="28"/>
        </w:rPr>
        <w:t xml:space="preserve">= 50л · </w:t>
      </w:r>
      <w:r>
        <w:rPr>
          <w:szCs w:val="28"/>
        </w:rPr>
        <w:t>1770</w:t>
      </w:r>
      <w:r w:rsidRPr="006E44C7">
        <w:rPr>
          <w:szCs w:val="28"/>
        </w:rPr>
        <w:t xml:space="preserve"> чел./1000 = </w:t>
      </w:r>
      <w:r>
        <w:rPr>
          <w:szCs w:val="28"/>
        </w:rPr>
        <w:t>88,5</w:t>
      </w:r>
      <w:r w:rsidRPr="006E44C7">
        <w:rPr>
          <w:szCs w:val="28"/>
        </w:rPr>
        <w:t xml:space="preserve"> м³/сут</w:t>
      </w:r>
    </w:p>
    <w:p w:rsidR="007F4E14" w:rsidRDefault="007F4E14" w:rsidP="007F4E14">
      <w:pPr>
        <w:pStyle w:val="a7"/>
        <w:widowControl w:val="0"/>
        <w:spacing w:line="360" w:lineRule="auto"/>
        <w:ind w:firstLine="709"/>
        <w:rPr>
          <w:szCs w:val="28"/>
        </w:rPr>
      </w:pPr>
      <w:r>
        <w:rPr>
          <w:szCs w:val="28"/>
        </w:rPr>
        <w:t>3. Количество воды на нужды промышленности определяется в соответствии с п. 2.1 пр.4 СНиП 2.04.02-84* и составляет 20% от суточного расхода</w:t>
      </w:r>
    </w:p>
    <w:p w:rsidR="007F4E14" w:rsidRDefault="007F4E14" w:rsidP="007F4E14">
      <w:pPr>
        <w:pStyle w:val="a7"/>
        <w:widowControl w:val="0"/>
        <w:spacing w:line="360" w:lineRule="auto"/>
        <w:ind w:firstLine="709"/>
        <w:rPr>
          <w:szCs w:val="28"/>
        </w:rPr>
      </w:pPr>
    </w:p>
    <w:p w:rsidR="007F4E14" w:rsidRDefault="007F4E14" w:rsidP="00423FBA">
      <w:pPr>
        <w:pStyle w:val="a7"/>
        <w:widowControl w:val="0"/>
        <w:spacing w:line="360" w:lineRule="auto"/>
        <w:ind w:firstLine="709"/>
        <w:rPr>
          <w:szCs w:val="28"/>
        </w:rPr>
      </w:pPr>
      <w:r w:rsidRPr="006E44C7">
        <w:rPr>
          <w:szCs w:val="28"/>
        </w:rPr>
        <w:t>Q</w:t>
      </w:r>
      <w:r w:rsidRPr="007F4E14">
        <w:rPr>
          <w:szCs w:val="28"/>
        </w:rPr>
        <w:t xml:space="preserve">пр. </w:t>
      </w:r>
      <w:r w:rsidRPr="006E44C7">
        <w:rPr>
          <w:szCs w:val="28"/>
        </w:rPr>
        <w:t xml:space="preserve">= </w:t>
      </w:r>
      <w:r>
        <w:rPr>
          <w:szCs w:val="28"/>
        </w:rPr>
        <w:t>(398,3</w:t>
      </w:r>
      <w:r w:rsidRPr="006E44C7">
        <w:rPr>
          <w:szCs w:val="28"/>
        </w:rPr>
        <w:t xml:space="preserve">м³/сут + </w:t>
      </w:r>
      <w:r>
        <w:rPr>
          <w:szCs w:val="28"/>
        </w:rPr>
        <w:t>88,5</w:t>
      </w:r>
      <w:r w:rsidRPr="006E44C7">
        <w:rPr>
          <w:szCs w:val="28"/>
        </w:rPr>
        <w:t>м³/сут</w:t>
      </w:r>
      <w:r>
        <w:rPr>
          <w:szCs w:val="28"/>
        </w:rPr>
        <w:t>)х20/100</w:t>
      </w:r>
      <w:r w:rsidRPr="006E44C7">
        <w:rPr>
          <w:szCs w:val="28"/>
        </w:rPr>
        <w:t xml:space="preserve"> = </w:t>
      </w:r>
      <w:r>
        <w:rPr>
          <w:szCs w:val="28"/>
        </w:rPr>
        <w:t>97,4</w:t>
      </w:r>
      <w:r w:rsidRPr="006E44C7">
        <w:rPr>
          <w:szCs w:val="28"/>
        </w:rPr>
        <w:t xml:space="preserve"> м³/сут</w:t>
      </w:r>
    </w:p>
    <w:p w:rsidR="007F4E14" w:rsidRPr="006E44C7" w:rsidRDefault="007F4E14" w:rsidP="007F4E14">
      <w:pPr>
        <w:pStyle w:val="a7"/>
        <w:widowControl w:val="0"/>
        <w:spacing w:line="360" w:lineRule="auto"/>
        <w:ind w:firstLine="709"/>
        <w:rPr>
          <w:szCs w:val="28"/>
        </w:rPr>
      </w:pPr>
      <w:r w:rsidRPr="006E44C7">
        <w:rPr>
          <w:szCs w:val="28"/>
        </w:rPr>
        <w:t>Общий расход</w:t>
      </w:r>
      <w:r>
        <w:rPr>
          <w:szCs w:val="28"/>
        </w:rPr>
        <w:t xml:space="preserve"> на</w:t>
      </w:r>
      <w:r w:rsidRPr="006E44C7">
        <w:rPr>
          <w:szCs w:val="28"/>
        </w:rPr>
        <w:t xml:space="preserve"> расчетный </w:t>
      </w:r>
      <w:r>
        <w:rPr>
          <w:szCs w:val="28"/>
        </w:rPr>
        <w:t>срок составит:</w:t>
      </w:r>
    </w:p>
    <w:p w:rsidR="007F4E14" w:rsidRDefault="007F4E14" w:rsidP="007F4E14">
      <w:pPr>
        <w:pStyle w:val="a7"/>
        <w:widowControl w:val="0"/>
        <w:spacing w:line="360" w:lineRule="auto"/>
        <w:ind w:firstLine="709"/>
        <w:rPr>
          <w:szCs w:val="28"/>
        </w:rPr>
      </w:pPr>
      <w:r w:rsidRPr="006E44C7">
        <w:rPr>
          <w:szCs w:val="28"/>
        </w:rPr>
        <w:t>Q</w:t>
      </w:r>
      <w:r w:rsidRPr="007F4E14">
        <w:rPr>
          <w:szCs w:val="28"/>
        </w:rPr>
        <w:t>сут</w:t>
      </w:r>
      <w:r w:rsidRPr="006E44C7">
        <w:rPr>
          <w:szCs w:val="28"/>
        </w:rPr>
        <w:t xml:space="preserve"> = </w:t>
      </w:r>
      <w:r>
        <w:rPr>
          <w:szCs w:val="28"/>
        </w:rPr>
        <w:t>398,3</w:t>
      </w:r>
      <w:r w:rsidRPr="006E44C7">
        <w:rPr>
          <w:szCs w:val="28"/>
        </w:rPr>
        <w:t xml:space="preserve">м³/сут + </w:t>
      </w:r>
      <w:r>
        <w:rPr>
          <w:szCs w:val="28"/>
        </w:rPr>
        <w:t>88,5</w:t>
      </w:r>
      <w:r w:rsidRPr="006E44C7">
        <w:rPr>
          <w:szCs w:val="28"/>
        </w:rPr>
        <w:t>м³/сут</w:t>
      </w:r>
      <w:r>
        <w:rPr>
          <w:szCs w:val="28"/>
        </w:rPr>
        <w:t xml:space="preserve"> + 97,4</w:t>
      </w:r>
      <w:r w:rsidRPr="006E44C7">
        <w:rPr>
          <w:szCs w:val="28"/>
        </w:rPr>
        <w:t xml:space="preserve">м³/сут = </w:t>
      </w:r>
      <w:r>
        <w:rPr>
          <w:szCs w:val="28"/>
        </w:rPr>
        <w:t>584,2</w:t>
      </w:r>
      <w:r w:rsidRPr="006E44C7">
        <w:rPr>
          <w:szCs w:val="28"/>
        </w:rPr>
        <w:t xml:space="preserve"> м³/сут</w:t>
      </w:r>
    </w:p>
    <w:p w:rsidR="007F4E14" w:rsidRDefault="007F4E14" w:rsidP="007F4E14">
      <w:pPr>
        <w:pStyle w:val="a7"/>
        <w:widowControl w:val="0"/>
        <w:spacing w:line="360" w:lineRule="auto"/>
        <w:ind w:firstLine="709"/>
        <w:rPr>
          <w:szCs w:val="28"/>
        </w:rPr>
      </w:pPr>
      <w:r>
        <w:rPr>
          <w:szCs w:val="28"/>
        </w:rPr>
        <w:t>Водопровод села Гусаровское является объединенным хозяйственно – питьевым противопожарным. В соответствии с табл. 5 СНиП 2.04.02-84 расход воды на наружное пожаротушение на один пожар составляет 10 л/с, расчетное количество одновременных пожаров – 1.</w:t>
      </w:r>
    </w:p>
    <w:p w:rsidR="007F4E14" w:rsidRDefault="007F4E14" w:rsidP="007F4E14">
      <w:pPr>
        <w:pStyle w:val="a7"/>
        <w:widowControl w:val="0"/>
        <w:spacing w:line="360" w:lineRule="auto"/>
        <w:ind w:firstLine="709"/>
        <w:rPr>
          <w:szCs w:val="28"/>
        </w:rPr>
      </w:pPr>
      <w:r>
        <w:rPr>
          <w:szCs w:val="28"/>
        </w:rPr>
        <w:t xml:space="preserve">Проектная схема водоснабжения должна охватить жилую застройку и предприятия, обеспечить полив зеленых насаждений общего пользования и </w:t>
      </w:r>
      <w:r>
        <w:rPr>
          <w:szCs w:val="28"/>
        </w:rPr>
        <w:lastRenderedPageBreak/>
        <w:t>улиц, а также пожаротушение.</w:t>
      </w:r>
    </w:p>
    <w:p w:rsidR="007F4E14" w:rsidRDefault="007F4E14" w:rsidP="007F4E14">
      <w:pPr>
        <w:pStyle w:val="a7"/>
        <w:widowControl w:val="0"/>
        <w:spacing w:line="360" w:lineRule="auto"/>
        <w:ind w:firstLine="709"/>
        <w:rPr>
          <w:szCs w:val="28"/>
        </w:rPr>
      </w:pPr>
      <w:r>
        <w:rPr>
          <w:szCs w:val="28"/>
        </w:rPr>
        <w:t>Проектируемое водоснабжение на расчетный срок с учетом ненормируемых потерь, расходов на полив зеленых насаждений составляет 585 м</w:t>
      </w:r>
      <w:r w:rsidRPr="007F4E14">
        <w:rPr>
          <w:szCs w:val="28"/>
        </w:rPr>
        <w:t>3</w:t>
      </w:r>
      <w:r>
        <w:rPr>
          <w:szCs w:val="28"/>
        </w:rPr>
        <w:t>/сут. Для обеспечения расчетного расхода в плане перспективного развития села Гусаровское необходимо предусмотреть проектирование и строительство централизированного водоснабжения, для чего требуется произвести разведочные изыскания на наличие запасов подземных вод по питьевым категориям, использования подрусловых вод.</w:t>
      </w:r>
    </w:p>
    <w:p w:rsidR="007F4E14" w:rsidRDefault="007F4E14" w:rsidP="007F4E14">
      <w:pPr>
        <w:pStyle w:val="a7"/>
        <w:widowControl w:val="0"/>
        <w:spacing w:line="360" w:lineRule="auto"/>
        <w:ind w:firstLine="709"/>
        <w:rPr>
          <w:szCs w:val="28"/>
        </w:rPr>
      </w:pPr>
      <w:r>
        <w:rPr>
          <w:szCs w:val="28"/>
        </w:rPr>
        <w:t>Организация источников водоснабжения на предмет использования подрусловых вод предполагается в несколько этапов. На первом этаже необходимо выполнение гидрогеологических изысканий подрусловых вод на предмет текущего баланса и качества воды.</w:t>
      </w:r>
    </w:p>
    <w:p w:rsidR="007F4E14" w:rsidRDefault="007F4E14" w:rsidP="007F4E14">
      <w:pPr>
        <w:pStyle w:val="a7"/>
        <w:widowControl w:val="0"/>
        <w:spacing w:line="360" w:lineRule="auto"/>
        <w:ind w:firstLine="709"/>
        <w:rPr>
          <w:szCs w:val="28"/>
        </w:rPr>
      </w:pPr>
      <w:r>
        <w:rPr>
          <w:szCs w:val="28"/>
        </w:rPr>
        <w:t>На втором этапе предусматривается обустройство подрусловых водозаборов и строительство водовода.</w:t>
      </w:r>
    </w:p>
    <w:p w:rsidR="007F4E14" w:rsidRDefault="007F4E14" w:rsidP="007F4E14">
      <w:pPr>
        <w:pStyle w:val="a7"/>
        <w:widowControl w:val="0"/>
        <w:spacing w:line="360" w:lineRule="auto"/>
        <w:ind w:firstLine="709"/>
        <w:rPr>
          <w:szCs w:val="28"/>
        </w:rPr>
      </w:pPr>
      <w:r>
        <w:rPr>
          <w:szCs w:val="28"/>
        </w:rPr>
        <w:t>На следующих этапах по мере развития села строительство водопроводных сетей и сооружений.</w:t>
      </w:r>
    </w:p>
    <w:p w:rsidR="007F4E14" w:rsidRDefault="007F4E14" w:rsidP="007F4E14">
      <w:pPr>
        <w:pStyle w:val="a7"/>
        <w:widowControl w:val="0"/>
        <w:spacing w:line="360" w:lineRule="auto"/>
        <w:ind w:firstLine="709"/>
        <w:rPr>
          <w:szCs w:val="28"/>
        </w:rPr>
      </w:pPr>
      <w:r>
        <w:rPr>
          <w:szCs w:val="28"/>
        </w:rPr>
        <w:t xml:space="preserve">Для обеспечения бесперебойного водоснабжения потребителей необходимо также строительство резервуара чистой воды на хозяйственно – питьевые и противопожарные нужды емк. </w:t>
      </w:r>
      <w:smartTag w:uri="urn:schemas-microsoft-com:office:smarttags" w:element="metricconverter">
        <w:smartTagPr>
          <w:attr w:name="ProductID" w:val="100 м3"/>
        </w:smartTagPr>
        <w:r>
          <w:rPr>
            <w:szCs w:val="28"/>
          </w:rPr>
          <w:t>100 м</w:t>
        </w:r>
        <w:r w:rsidRPr="007F4E14">
          <w:rPr>
            <w:szCs w:val="28"/>
          </w:rPr>
          <w:t>3</w:t>
        </w:r>
      </w:smartTag>
      <w:r w:rsidRPr="007F4E14">
        <w:rPr>
          <w:szCs w:val="28"/>
        </w:rPr>
        <w:t xml:space="preserve"> </w:t>
      </w:r>
      <w:r>
        <w:rPr>
          <w:szCs w:val="28"/>
        </w:rPr>
        <w:t xml:space="preserve">с насосной станцией </w:t>
      </w:r>
      <w:r w:rsidRPr="007F4E14">
        <w:rPr>
          <w:szCs w:val="28"/>
        </w:rPr>
        <w:t>II</w:t>
      </w:r>
      <w:r>
        <w:rPr>
          <w:szCs w:val="28"/>
        </w:rPr>
        <w:t xml:space="preserve"> подъема, водонапорной башни емк. </w:t>
      </w:r>
      <w:smartTag w:uri="urn:schemas-microsoft-com:office:smarttags" w:element="metricconverter">
        <w:smartTagPr>
          <w:attr w:name="ProductID" w:val="50 м3"/>
        </w:smartTagPr>
        <w:r>
          <w:rPr>
            <w:szCs w:val="28"/>
          </w:rPr>
          <w:t>50 м</w:t>
        </w:r>
        <w:r w:rsidRPr="007F4E14">
          <w:rPr>
            <w:szCs w:val="28"/>
          </w:rPr>
          <w:t>3</w:t>
        </w:r>
      </w:smartTag>
      <w:r>
        <w:rPr>
          <w:szCs w:val="28"/>
        </w:rPr>
        <w:t>.</w:t>
      </w:r>
    </w:p>
    <w:p w:rsidR="007F4E14" w:rsidRDefault="007F4E14" w:rsidP="007F4E14">
      <w:pPr>
        <w:pStyle w:val="a7"/>
        <w:widowControl w:val="0"/>
        <w:spacing w:line="360" w:lineRule="auto"/>
        <w:ind w:firstLine="709"/>
        <w:rPr>
          <w:szCs w:val="28"/>
        </w:rPr>
      </w:pPr>
      <w:r>
        <w:rPr>
          <w:szCs w:val="28"/>
        </w:rPr>
        <w:t>В перспективе необходимо добиваться снижения потребления воды питьевого качества за счет повсеместного применения приборов учета воды, использования технической воды на полив территорий и зеленых насаждений, за счет применения пластиковых и металлопластиковых труб для инженерных коммуникаций, существенно снижающих потери в водоводах и уличных сетях.</w:t>
      </w:r>
    </w:p>
    <w:p w:rsidR="007F4E14" w:rsidRDefault="007F4E14" w:rsidP="007F4E14">
      <w:pPr>
        <w:pStyle w:val="a7"/>
        <w:widowControl w:val="0"/>
        <w:spacing w:line="360" w:lineRule="auto"/>
        <w:ind w:firstLine="709"/>
        <w:rPr>
          <w:szCs w:val="28"/>
        </w:rPr>
      </w:pPr>
      <w:r>
        <w:rPr>
          <w:szCs w:val="28"/>
        </w:rPr>
        <w:t xml:space="preserve">Т.к. уплотнение существующих кварталов и строительство новых будет осуществляться постепенно, в течение расчетного срока, предложенные проектные мероприятия могут выполняться также постепенно, в зависимости </w:t>
      </w:r>
      <w:r>
        <w:rPr>
          <w:szCs w:val="28"/>
        </w:rPr>
        <w:lastRenderedPageBreak/>
        <w:t>от текущей застройки территории села Гусаровское.</w:t>
      </w:r>
    </w:p>
    <w:p w:rsidR="007F4E14" w:rsidRDefault="007F4E14" w:rsidP="00423FBA">
      <w:pPr>
        <w:pStyle w:val="a7"/>
        <w:widowControl w:val="0"/>
        <w:spacing w:line="360" w:lineRule="auto"/>
        <w:ind w:firstLine="709"/>
        <w:rPr>
          <w:szCs w:val="28"/>
        </w:rPr>
      </w:pPr>
      <w:r w:rsidRPr="007F4E14">
        <w:rPr>
          <w:szCs w:val="28"/>
        </w:rPr>
        <w:t>II</w:t>
      </w:r>
      <w:r>
        <w:rPr>
          <w:szCs w:val="28"/>
        </w:rPr>
        <w:t xml:space="preserve">. Численность населения хутора Веселый на расчетный срок составляет 20 человек. </w:t>
      </w:r>
    </w:p>
    <w:p w:rsidR="007F4E14" w:rsidRDefault="007F4E14" w:rsidP="007F4E14">
      <w:pPr>
        <w:pStyle w:val="a7"/>
        <w:widowControl w:val="0"/>
        <w:spacing w:line="360" w:lineRule="auto"/>
        <w:ind w:firstLine="709"/>
        <w:rPr>
          <w:szCs w:val="28"/>
        </w:rPr>
      </w:pPr>
      <w:r>
        <w:rPr>
          <w:szCs w:val="28"/>
        </w:rPr>
        <w:t xml:space="preserve">Расчетный суточный расчет расход воды на хозяйственно – питьевые  нужды составляет: </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сут. </w:t>
      </w:r>
      <w:r w:rsidRPr="004B07E6">
        <w:rPr>
          <w:szCs w:val="28"/>
        </w:rPr>
        <w:t xml:space="preserve">= </w:t>
      </w:r>
      <w:r>
        <w:rPr>
          <w:szCs w:val="28"/>
        </w:rPr>
        <w:t>160</w:t>
      </w:r>
      <w:r w:rsidRPr="004B07E6">
        <w:rPr>
          <w:szCs w:val="28"/>
        </w:rPr>
        <w:t>л</w:t>
      </w:r>
      <w:r>
        <w:rPr>
          <w:szCs w:val="28"/>
        </w:rPr>
        <w:t>/сут</w:t>
      </w:r>
      <w:r w:rsidRPr="004B07E6">
        <w:rPr>
          <w:szCs w:val="28"/>
        </w:rPr>
        <w:t xml:space="preserve"> · </w:t>
      </w:r>
      <w:r>
        <w:rPr>
          <w:szCs w:val="28"/>
        </w:rPr>
        <w:t>20</w:t>
      </w:r>
      <w:r w:rsidRPr="004B07E6">
        <w:rPr>
          <w:szCs w:val="28"/>
        </w:rPr>
        <w:t xml:space="preserve">чел/1000 = </w:t>
      </w:r>
      <w:r>
        <w:rPr>
          <w:szCs w:val="28"/>
        </w:rPr>
        <w:t>3,2</w:t>
      </w:r>
      <w:r w:rsidRPr="004B07E6">
        <w:rPr>
          <w:szCs w:val="28"/>
        </w:rPr>
        <w:t>м³/сут</w:t>
      </w:r>
    </w:p>
    <w:p w:rsidR="007F4E14" w:rsidRDefault="007F4E14" w:rsidP="007F4E14">
      <w:pPr>
        <w:pStyle w:val="a7"/>
        <w:widowControl w:val="0"/>
        <w:spacing w:line="360" w:lineRule="auto"/>
        <w:ind w:firstLine="709"/>
        <w:rPr>
          <w:szCs w:val="28"/>
        </w:rPr>
      </w:pPr>
      <w:r>
        <w:rPr>
          <w:szCs w:val="28"/>
        </w:rPr>
        <w:t xml:space="preserve">Расход воды на полив зеленых насаждений </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пол. </w:t>
      </w:r>
      <w:r w:rsidRPr="004B07E6">
        <w:rPr>
          <w:szCs w:val="28"/>
        </w:rPr>
        <w:t xml:space="preserve">= </w:t>
      </w:r>
      <w:r>
        <w:rPr>
          <w:szCs w:val="28"/>
        </w:rPr>
        <w:t>50</w:t>
      </w:r>
      <w:r w:rsidRPr="004B07E6">
        <w:rPr>
          <w:szCs w:val="28"/>
        </w:rPr>
        <w:t xml:space="preserve">л · </w:t>
      </w:r>
      <w:r>
        <w:rPr>
          <w:szCs w:val="28"/>
        </w:rPr>
        <w:t>20</w:t>
      </w:r>
      <w:r w:rsidRPr="004B07E6">
        <w:rPr>
          <w:szCs w:val="28"/>
        </w:rPr>
        <w:t xml:space="preserve">чел/1000 = </w:t>
      </w:r>
      <w:r>
        <w:rPr>
          <w:szCs w:val="28"/>
        </w:rPr>
        <w:t>1</w:t>
      </w:r>
      <w:r w:rsidRPr="004B07E6">
        <w:rPr>
          <w:szCs w:val="28"/>
        </w:rPr>
        <w:t>м³/сут</w:t>
      </w:r>
    </w:p>
    <w:p w:rsidR="007F4E14" w:rsidRDefault="007F4E14" w:rsidP="007F4E14">
      <w:pPr>
        <w:pStyle w:val="a7"/>
        <w:widowControl w:val="0"/>
        <w:spacing w:line="360" w:lineRule="auto"/>
        <w:ind w:firstLine="709"/>
        <w:rPr>
          <w:szCs w:val="28"/>
        </w:rPr>
      </w:pPr>
      <w:r>
        <w:rPr>
          <w:szCs w:val="28"/>
        </w:rPr>
        <w:t>Общий расход воды на расчетный срок составит:</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сут. </w:t>
      </w:r>
      <w:r w:rsidRPr="004B07E6">
        <w:rPr>
          <w:szCs w:val="28"/>
        </w:rPr>
        <w:t xml:space="preserve">= </w:t>
      </w:r>
      <w:r>
        <w:rPr>
          <w:szCs w:val="28"/>
        </w:rPr>
        <w:t>3,2</w:t>
      </w:r>
      <w:r w:rsidRPr="004B07E6">
        <w:rPr>
          <w:szCs w:val="28"/>
        </w:rPr>
        <w:t xml:space="preserve">м³/сут </w:t>
      </w:r>
      <w:r>
        <w:rPr>
          <w:szCs w:val="28"/>
        </w:rPr>
        <w:t>+</w:t>
      </w:r>
      <w:r w:rsidRPr="004B07E6">
        <w:rPr>
          <w:szCs w:val="28"/>
        </w:rPr>
        <w:t xml:space="preserve"> </w:t>
      </w:r>
      <w:r>
        <w:rPr>
          <w:szCs w:val="28"/>
        </w:rPr>
        <w:t>1</w:t>
      </w:r>
      <w:r w:rsidRPr="004B07E6">
        <w:rPr>
          <w:szCs w:val="28"/>
        </w:rPr>
        <w:t>м³/сут</w:t>
      </w:r>
      <w:r>
        <w:rPr>
          <w:szCs w:val="28"/>
        </w:rPr>
        <w:t xml:space="preserve"> </w:t>
      </w:r>
      <w:r w:rsidRPr="004B07E6">
        <w:rPr>
          <w:szCs w:val="28"/>
        </w:rPr>
        <w:t xml:space="preserve">= </w:t>
      </w:r>
      <w:r>
        <w:rPr>
          <w:szCs w:val="28"/>
        </w:rPr>
        <w:t>4,2</w:t>
      </w:r>
      <w:r w:rsidRPr="004B07E6">
        <w:rPr>
          <w:szCs w:val="28"/>
        </w:rPr>
        <w:t>м³/сут</w:t>
      </w:r>
    </w:p>
    <w:p w:rsidR="007F4E14" w:rsidRDefault="007F4E14" w:rsidP="00423FBA">
      <w:pPr>
        <w:pStyle w:val="a7"/>
        <w:widowControl w:val="0"/>
        <w:spacing w:line="360" w:lineRule="auto"/>
        <w:ind w:firstLine="709"/>
        <w:rPr>
          <w:szCs w:val="28"/>
        </w:rPr>
      </w:pPr>
      <w:r w:rsidRPr="007F4E14">
        <w:rPr>
          <w:szCs w:val="28"/>
        </w:rPr>
        <w:t>III</w:t>
      </w:r>
      <w:r>
        <w:rPr>
          <w:szCs w:val="28"/>
        </w:rPr>
        <w:t xml:space="preserve">. Численность населения хутора Гоголевский на расчетный срок составляет 20 человек. </w:t>
      </w:r>
    </w:p>
    <w:p w:rsidR="007F4E14" w:rsidRDefault="007F4E14" w:rsidP="007F4E14">
      <w:pPr>
        <w:pStyle w:val="a7"/>
        <w:widowControl w:val="0"/>
        <w:spacing w:line="360" w:lineRule="auto"/>
        <w:ind w:firstLine="709"/>
        <w:rPr>
          <w:szCs w:val="28"/>
        </w:rPr>
      </w:pPr>
      <w:r>
        <w:rPr>
          <w:szCs w:val="28"/>
        </w:rPr>
        <w:t xml:space="preserve">1. Расчетный суточный расчет расход воды на хозяйственно – питьевые  нужды составляет: </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сут. </w:t>
      </w:r>
      <w:r w:rsidRPr="004B07E6">
        <w:rPr>
          <w:szCs w:val="28"/>
        </w:rPr>
        <w:t xml:space="preserve">= </w:t>
      </w:r>
      <w:r>
        <w:rPr>
          <w:szCs w:val="28"/>
        </w:rPr>
        <w:t>3,2</w:t>
      </w:r>
      <w:r w:rsidRPr="004B07E6">
        <w:rPr>
          <w:szCs w:val="28"/>
        </w:rPr>
        <w:t>м³/сут</w:t>
      </w:r>
    </w:p>
    <w:p w:rsidR="007F4E14" w:rsidRDefault="007F4E14" w:rsidP="007F4E14">
      <w:pPr>
        <w:pStyle w:val="a7"/>
        <w:widowControl w:val="0"/>
        <w:spacing w:line="360" w:lineRule="auto"/>
        <w:ind w:firstLine="709"/>
        <w:rPr>
          <w:szCs w:val="28"/>
        </w:rPr>
      </w:pPr>
      <w:r>
        <w:rPr>
          <w:szCs w:val="28"/>
        </w:rPr>
        <w:t xml:space="preserve">Расход воды на полив зеленых насаждений </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пол. </w:t>
      </w:r>
      <w:r w:rsidRPr="004B07E6">
        <w:rPr>
          <w:szCs w:val="28"/>
        </w:rPr>
        <w:t xml:space="preserve">= </w:t>
      </w:r>
      <w:r>
        <w:rPr>
          <w:szCs w:val="28"/>
        </w:rPr>
        <w:t>1</w:t>
      </w:r>
      <w:r w:rsidRPr="004B07E6">
        <w:rPr>
          <w:szCs w:val="28"/>
        </w:rPr>
        <w:t>м³/сут</w:t>
      </w:r>
    </w:p>
    <w:p w:rsidR="007F4E14" w:rsidRDefault="007F4E14" w:rsidP="007F4E14">
      <w:pPr>
        <w:pStyle w:val="a7"/>
        <w:widowControl w:val="0"/>
        <w:spacing w:line="360" w:lineRule="auto"/>
        <w:ind w:firstLine="709"/>
        <w:rPr>
          <w:szCs w:val="28"/>
        </w:rPr>
      </w:pPr>
      <w:r>
        <w:rPr>
          <w:szCs w:val="28"/>
        </w:rPr>
        <w:t>Общий расход воды на расчетный срок составит:</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сут. </w:t>
      </w:r>
      <w:r w:rsidRPr="004B07E6">
        <w:rPr>
          <w:szCs w:val="28"/>
        </w:rPr>
        <w:t xml:space="preserve">= </w:t>
      </w:r>
      <w:r>
        <w:rPr>
          <w:szCs w:val="28"/>
        </w:rPr>
        <w:t>4,2</w:t>
      </w:r>
      <w:r w:rsidRPr="004B07E6">
        <w:rPr>
          <w:szCs w:val="28"/>
        </w:rPr>
        <w:t>м³/сут</w:t>
      </w:r>
    </w:p>
    <w:p w:rsidR="007F4E14" w:rsidRDefault="007F4E14" w:rsidP="00423FBA">
      <w:pPr>
        <w:pStyle w:val="a7"/>
        <w:widowControl w:val="0"/>
        <w:spacing w:line="360" w:lineRule="auto"/>
        <w:ind w:firstLine="709"/>
        <w:rPr>
          <w:szCs w:val="28"/>
        </w:rPr>
      </w:pPr>
      <w:r w:rsidRPr="007F4E14">
        <w:rPr>
          <w:szCs w:val="28"/>
        </w:rPr>
        <w:t>IV</w:t>
      </w:r>
      <w:r>
        <w:rPr>
          <w:szCs w:val="28"/>
        </w:rPr>
        <w:t xml:space="preserve">. Численность населения села Пискуновское на расчетный срок составляет 600 человек. </w:t>
      </w:r>
    </w:p>
    <w:p w:rsidR="007F4E14" w:rsidRDefault="007F4E14" w:rsidP="007F4E14">
      <w:pPr>
        <w:pStyle w:val="a7"/>
        <w:widowControl w:val="0"/>
        <w:spacing w:line="360" w:lineRule="auto"/>
        <w:ind w:firstLine="709"/>
        <w:rPr>
          <w:szCs w:val="28"/>
        </w:rPr>
      </w:pPr>
      <w:r>
        <w:rPr>
          <w:szCs w:val="28"/>
        </w:rPr>
        <w:t>1. Расчетный суточный расчет расход воды на хозяйственно – питьевые  нужды составляет:</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сут. </w:t>
      </w:r>
      <w:r w:rsidRPr="004B07E6">
        <w:rPr>
          <w:szCs w:val="28"/>
        </w:rPr>
        <w:t xml:space="preserve">= </w:t>
      </w:r>
      <w:r>
        <w:rPr>
          <w:szCs w:val="28"/>
        </w:rPr>
        <w:t>160</w:t>
      </w:r>
      <w:r w:rsidRPr="004B07E6">
        <w:rPr>
          <w:szCs w:val="28"/>
        </w:rPr>
        <w:t>л</w:t>
      </w:r>
      <w:r>
        <w:rPr>
          <w:szCs w:val="28"/>
        </w:rPr>
        <w:t>/сут</w:t>
      </w:r>
      <w:r w:rsidRPr="004B07E6">
        <w:rPr>
          <w:szCs w:val="28"/>
        </w:rPr>
        <w:t xml:space="preserve"> · </w:t>
      </w:r>
      <w:r>
        <w:rPr>
          <w:szCs w:val="28"/>
        </w:rPr>
        <w:t>600</w:t>
      </w:r>
      <w:r w:rsidRPr="004B07E6">
        <w:rPr>
          <w:szCs w:val="28"/>
        </w:rPr>
        <w:t xml:space="preserve">чел/1000 = </w:t>
      </w:r>
      <w:r>
        <w:rPr>
          <w:szCs w:val="28"/>
        </w:rPr>
        <w:t>96</w:t>
      </w:r>
      <w:r w:rsidRPr="004B07E6">
        <w:rPr>
          <w:szCs w:val="28"/>
        </w:rPr>
        <w:t>м³/сут</w:t>
      </w:r>
    </w:p>
    <w:p w:rsidR="007F4E14" w:rsidRDefault="007F4E14" w:rsidP="007F4E14">
      <w:pPr>
        <w:pStyle w:val="a7"/>
        <w:widowControl w:val="0"/>
        <w:spacing w:line="360" w:lineRule="auto"/>
        <w:ind w:firstLine="709"/>
        <w:rPr>
          <w:szCs w:val="28"/>
        </w:rPr>
      </w:pPr>
      <w:r>
        <w:rPr>
          <w:szCs w:val="28"/>
        </w:rPr>
        <w:t xml:space="preserve">Расход воды на полив зеленых насаждений </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пол. </w:t>
      </w:r>
      <w:r w:rsidRPr="004B07E6">
        <w:rPr>
          <w:szCs w:val="28"/>
        </w:rPr>
        <w:t xml:space="preserve">= </w:t>
      </w:r>
      <w:r>
        <w:rPr>
          <w:szCs w:val="28"/>
        </w:rPr>
        <w:t>50</w:t>
      </w:r>
      <w:r w:rsidRPr="004B07E6">
        <w:rPr>
          <w:szCs w:val="28"/>
        </w:rPr>
        <w:t xml:space="preserve">л · </w:t>
      </w:r>
      <w:r>
        <w:rPr>
          <w:szCs w:val="28"/>
        </w:rPr>
        <w:t>600</w:t>
      </w:r>
      <w:r w:rsidRPr="004B07E6">
        <w:rPr>
          <w:szCs w:val="28"/>
        </w:rPr>
        <w:t xml:space="preserve">чел/1000 = </w:t>
      </w:r>
      <w:r>
        <w:rPr>
          <w:szCs w:val="28"/>
        </w:rPr>
        <w:t>30</w:t>
      </w:r>
      <w:r w:rsidRPr="004B07E6">
        <w:rPr>
          <w:szCs w:val="28"/>
        </w:rPr>
        <w:t>м³/сут</w:t>
      </w:r>
    </w:p>
    <w:p w:rsidR="007F4E14" w:rsidRDefault="007F4E14" w:rsidP="007F4E14">
      <w:pPr>
        <w:pStyle w:val="a7"/>
        <w:widowControl w:val="0"/>
        <w:spacing w:line="360" w:lineRule="auto"/>
        <w:ind w:firstLine="709"/>
        <w:rPr>
          <w:szCs w:val="28"/>
        </w:rPr>
      </w:pPr>
      <w:r>
        <w:rPr>
          <w:szCs w:val="28"/>
        </w:rPr>
        <w:t>Общий расход воды на расчетный срок составит:</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сут. </w:t>
      </w:r>
      <w:r w:rsidRPr="004B07E6">
        <w:rPr>
          <w:szCs w:val="28"/>
        </w:rPr>
        <w:t xml:space="preserve">= </w:t>
      </w:r>
      <w:r>
        <w:rPr>
          <w:szCs w:val="28"/>
        </w:rPr>
        <w:t>96</w:t>
      </w:r>
      <w:r w:rsidRPr="004B07E6">
        <w:rPr>
          <w:szCs w:val="28"/>
        </w:rPr>
        <w:t xml:space="preserve">м³/сут </w:t>
      </w:r>
      <w:r>
        <w:rPr>
          <w:szCs w:val="28"/>
        </w:rPr>
        <w:t>+</w:t>
      </w:r>
      <w:r w:rsidRPr="004B07E6">
        <w:rPr>
          <w:szCs w:val="28"/>
        </w:rPr>
        <w:t xml:space="preserve"> </w:t>
      </w:r>
      <w:r>
        <w:rPr>
          <w:szCs w:val="28"/>
        </w:rPr>
        <w:t>30</w:t>
      </w:r>
      <w:r w:rsidRPr="004B07E6">
        <w:rPr>
          <w:szCs w:val="28"/>
        </w:rPr>
        <w:t>м³/сут</w:t>
      </w:r>
      <w:r>
        <w:rPr>
          <w:szCs w:val="28"/>
        </w:rPr>
        <w:t xml:space="preserve"> </w:t>
      </w:r>
      <w:r w:rsidRPr="004B07E6">
        <w:rPr>
          <w:szCs w:val="28"/>
        </w:rPr>
        <w:t xml:space="preserve">= </w:t>
      </w:r>
      <w:r>
        <w:rPr>
          <w:szCs w:val="28"/>
        </w:rPr>
        <w:t>126</w:t>
      </w:r>
      <w:r w:rsidRPr="004B07E6">
        <w:rPr>
          <w:szCs w:val="28"/>
        </w:rPr>
        <w:t>м³/сут</w:t>
      </w:r>
    </w:p>
    <w:p w:rsidR="007F4E14" w:rsidRDefault="007F4E14" w:rsidP="00423FBA">
      <w:pPr>
        <w:pStyle w:val="a7"/>
        <w:widowControl w:val="0"/>
        <w:spacing w:line="360" w:lineRule="auto"/>
        <w:ind w:firstLine="709"/>
        <w:rPr>
          <w:szCs w:val="28"/>
        </w:rPr>
      </w:pPr>
      <w:r w:rsidRPr="007F4E14">
        <w:rPr>
          <w:szCs w:val="28"/>
        </w:rPr>
        <w:lastRenderedPageBreak/>
        <w:t>V</w:t>
      </w:r>
      <w:r>
        <w:rPr>
          <w:szCs w:val="28"/>
        </w:rPr>
        <w:t xml:space="preserve">. Численность населения хутора Розановский на расчетный срок составляет 100 человек. </w:t>
      </w:r>
    </w:p>
    <w:p w:rsidR="007F4E14" w:rsidRDefault="007F4E14" w:rsidP="007F4E14">
      <w:pPr>
        <w:pStyle w:val="a7"/>
        <w:widowControl w:val="0"/>
        <w:spacing w:line="360" w:lineRule="auto"/>
        <w:ind w:firstLine="709"/>
        <w:rPr>
          <w:szCs w:val="28"/>
        </w:rPr>
      </w:pPr>
      <w:r>
        <w:rPr>
          <w:szCs w:val="28"/>
        </w:rPr>
        <w:t xml:space="preserve">1. Расчетный суточный расчет расход воды на хозяйственно – питьевые  нужды составляет:   </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сут. </w:t>
      </w:r>
      <w:r w:rsidRPr="004B07E6">
        <w:rPr>
          <w:szCs w:val="28"/>
        </w:rPr>
        <w:t xml:space="preserve">= </w:t>
      </w:r>
      <w:r>
        <w:rPr>
          <w:szCs w:val="28"/>
        </w:rPr>
        <w:t>160</w:t>
      </w:r>
      <w:r w:rsidRPr="004B07E6">
        <w:rPr>
          <w:szCs w:val="28"/>
        </w:rPr>
        <w:t>л</w:t>
      </w:r>
      <w:r>
        <w:rPr>
          <w:szCs w:val="28"/>
        </w:rPr>
        <w:t>/сут</w:t>
      </w:r>
      <w:r w:rsidRPr="004B07E6">
        <w:rPr>
          <w:szCs w:val="28"/>
        </w:rPr>
        <w:t xml:space="preserve"> · </w:t>
      </w:r>
      <w:r>
        <w:rPr>
          <w:szCs w:val="28"/>
        </w:rPr>
        <w:t>100</w:t>
      </w:r>
      <w:r w:rsidRPr="004B07E6">
        <w:rPr>
          <w:szCs w:val="28"/>
        </w:rPr>
        <w:t xml:space="preserve">чел/1000 = </w:t>
      </w:r>
      <w:r>
        <w:rPr>
          <w:szCs w:val="28"/>
        </w:rPr>
        <w:t>16</w:t>
      </w:r>
      <w:r w:rsidRPr="004B07E6">
        <w:rPr>
          <w:szCs w:val="28"/>
        </w:rPr>
        <w:t>м³/сут</w:t>
      </w:r>
    </w:p>
    <w:p w:rsidR="007F4E14" w:rsidRDefault="007F4E14" w:rsidP="007F4E14">
      <w:pPr>
        <w:pStyle w:val="a7"/>
        <w:widowControl w:val="0"/>
        <w:spacing w:line="360" w:lineRule="auto"/>
        <w:ind w:firstLine="709"/>
        <w:rPr>
          <w:szCs w:val="28"/>
        </w:rPr>
      </w:pPr>
      <w:r>
        <w:rPr>
          <w:szCs w:val="28"/>
        </w:rPr>
        <w:t xml:space="preserve">Расход воды на полив зеленых насаждений </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пол. </w:t>
      </w:r>
      <w:r w:rsidRPr="004B07E6">
        <w:rPr>
          <w:szCs w:val="28"/>
        </w:rPr>
        <w:t xml:space="preserve">= </w:t>
      </w:r>
      <w:r>
        <w:rPr>
          <w:szCs w:val="28"/>
        </w:rPr>
        <w:t>50</w:t>
      </w:r>
      <w:r w:rsidRPr="004B07E6">
        <w:rPr>
          <w:szCs w:val="28"/>
        </w:rPr>
        <w:t xml:space="preserve">л · </w:t>
      </w:r>
      <w:r>
        <w:rPr>
          <w:szCs w:val="28"/>
        </w:rPr>
        <w:t>100</w:t>
      </w:r>
      <w:r w:rsidRPr="004B07E6">
        <w:rPr>
          <w:szCs w:val="28"/>
        </w:rPr>
        <w:t xml:space="preserve">чел/1000 = </w:t>
      </w:r>
      <w:r>
        <w:rPr>
          <w:szCs w:val="28"/>
        </w:rPr>
        <w:t>5</w:t>
      </w:r>
      <w:r w:rsidRPr="004B07E6">
        <w:rPr>
          <w:szCs w:val="28"/>
        </w:rPr>
        <w:t>м³/сут</w:t>
      </w:r>
    </w:p>
    <w:p w:rsidR="007F4E14" w:rsidRDefault="007F4E14" w:rsidP="007F4E14">
      <w:pPr>
        <w:pStyle w:val="a7"/>
        <w:widowControl w:val="0"/>
        <w:spacing w:line="360" w:lineRule="auto"/>
        <w:ind w:firstLine="709"/>
        <w:rPr>
          <w:szCs w:val="28"/>
        </w:rPr>
      </w:pPr>
      <w:r>
        <w:rPr>
          <w:szCs w:val="28"/>
        </w:rPr>
        <w:t xml:space="preserve"> Общий расход воды на расчетный срок составит:</w:t>
      </w:r>
    </w:p>
    <w:p w:rsidR="007F4E14" w:rsidRDefault="007F4E14" w:rsidP="00423FBA">
      <w:pPr>
        <w:pStyle w:val="a7"/>
        <w:widowControl w:val="0"/>
        <w:spacing w:line="360" w:lineRule="auto"/>
        <w:ind w:firstLine="709"/>
        <w:rPr>
          <w:szCs w:val="28"/>
        </w:rPr>
      </w:pPr>
      <w:r w:rsidRPr="004B07E6">
        <w:rPr>
          <w:szCs w:val="28"/>
        </w:rPr>
        <w:t>Q</w:t>
      </w:r>
      <w:r w:rsidRPr="007F4E14">
        <w:rPr>
          <w:szCs w:val="28"/>
        </w:rPr>
        <w:t xml:space="preserve">сут. </w:t>
      </w:r>
      <w:r w:rsidRPr="004B07E6">
        <w:rPr>
          <w:szCs w:val="28"/>
        </w:rPr>
        <w:t xml:space="preserve">= </w:t>
      </w:r>
      <w:r>
        <w:rPr>
          <w:szCs w:val="28"/>
        </w:rPr>
        <w:t>16</w:t>
      </w:r>
      <w:r w:rsidRPr="004B07E6">
        <w:rPr>
          <w:szCs w:val="28"/>
        </w:rPr>
        <w:t xml:space="preserve">м³/сут </w:t>
      </w:r>
      <w:r>
        <w:rPr>
          <w:szCs w:val="28"/>
        </w:rPr>
        <w:t>+</w:t>
      </w:r>
      <w:r w:rsidRPr="004B07E6">
        <w:rPr>
          <w:szCs w:val="28"/>
        </w:rPr>
        <w:t xml:space="preserve"> </w:t>
      </w:r>
      <w:r>
        <w:rPr>
          <w:szCs w:val="28"/>
        </w:rPr>
        <w:t>5</w:t>
      </w:r>
      <w:r w:rsidRPr="004B07E6">
        <w:rPr>
          <w:szCs w:val="28"/>
        </w:rPr>
        <w:t>м³/сут</w:t>
      </w:r>
      <w:r>
        <w:rPr>
          <w:szCs w:val="28"/>
        </w:rPr>
        <w:t xml:space="preserve"> </w:t>
      </w:r>
      <w:r w:rsidRPr="004B07E6">
        <w:rPr>
          <w:szCs w:val="28"/>
        </w:rPr>
        <w:t xml:space="preserve">= </w:t>
      </w:r>
      <w:r>
        <w:rPr>
          <w:szCs w:val="28"/>
        </w:rPr>
        <w:t>21</w:t>
      </w:r>
      <w:r w:rsidRPr="004B07E6">
        <w:rPr>
          <w:szCs w:val="28"/>
        </w:rPr>
        <w:t>м³/сут</w:t>
      </w:r>
    </w:p>
    <w:p w:rsidR="007F4E14" w:rsidRDefault="007F4E14" w:rsidP="00423FBA">
      <w:pPr>
        <w:pStyle w:val="a7"/>
        <w:widowControl w:val="0"/>
        <w:spacing w:line="360" w:lineRule="auto"/>
        <w:ind w:firstLine="709"/>
        <w:rPr>
          <w:szCs w:val="28"/>
        </w:rPr>
      </w:pPr>
      <w:r w:rsidRPr="007F4E14">
        <w:rPr>
          <w:szCs w:val="28"/>
        </w:rPr>
        <w:t>VI</w:t>
      </w:r>
      <w:r>
        <w:rPr>
          <w:szCs w:val="28"/>
        </w:rPr>
        <w:t xml:space="preserve">. Численность населения хутора Стукановский на расчетный срок составляет 40 человек. </w:t>
      </w:r>
    </w:p>
    <w:p w:rsidR="007F4E14" w:rsidRDefault="007F4E14" w:rsidP="007F4E14">
      <w:pPr>
        <w:pStyle w:val="a7"/>
        <w:widowControl w:val="0"/>
        <w:spacing w:line="360" w:lineRule="auto"/>
        <w:ind w:firstLine="709"/>
        <w:rPr>
          <w:szCs w:val="28"/>
        </w:rPr>
      </w:pPr>
      <w:r>
        <w:rPr>
          <w:szCs w:val="28"/>
        </w:rPr>
        <w:t xml:space="preserve">1. Расчетный суточный расчет расход воды на хозяйственно – питьевые нужды составляет: </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сут. </w:t>
      </w:r>
      <w:r w:rsidRPr="004B07E6">
        <w:rPr>
          <w:szCs w:val="28"/>
        </w:rPr>
        <w:t xml:space="preserve">= </w:t>
      </w:r>
      <w:r>
        <w:rPr>
          <w:szCs w:val="28"/>
        </w:rPr>
        <w:t>160</w:t>
      </w:r>
      <w:r w:rsidRPr="004B07E6">
        <w:rPr>
          <w:szCs w:val="28"/>
        </w:rPr>
        <w:t>л</w:t>
      </w:r>
      <w:r>
        <w:rPr>
          <w:szCs w:val="28"/>
        </w:rPr>
        <w:t>/сут</w:t>
      </w:r>
      <w:r w:rsidRPr="004B07E6">
        <w:rPr>
          <w:szCs w:val="28"/>
        </w:rPr>
        <w:t xml:space="preserve"> · </w:t>
      </w:r>
      <w:r>
        <w:rPr>
          <w:szCs w:val="28"/>
        </w:rPr>
        <w:t>40</w:t>
      </w:r>
      <w:r w:rsidRPr="004B07E6">
        <w:rPr>
          <w:szCs w:val="28"/>
        </w:rPr>
        <w:t xml:space="preserve">чел/1000 = </w:t>
      </w:r>
      <w:r>
        <w:rPr>
          <w:szCs w:val="28"/>
        </w:rPr>
        <w:t>6,4</w:t>
      </w:r>
      <w:r w:rsidRPr="004B07E6">
        <w:rPr>
          <w:szCs w:val="28"/>
        </w:rPr>
        <w:t>м³/сут</w:t>
      </w:r>
    </w:p>
    <w:p w:rsidR="007F4E14" w:rsidRDefault="007F4E14" w:rsidP="007F4E14">
      <w:pPr>
        <w:pStyle w:val="a7"/>
        <w:widowControl w:val="0"/>
        <w:spacing w:line="360" w:lineRule="auto"/>
        <w:ind w:firstLine="709"/>
        <w:rPr>
          <w:szCs w:val="28"/>
        </w:rPr>
      </w:pPr>
      <w:r>
        <w:rPr>
          <w:szCs w:val="28"/>
        </w:rPr>
        <w:t xml:space="preserve">Расход воды на полив зеленых насаждений </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пол. </w:t>
      </w:r>
      <w:r w:rsidRPr="004B07E6">
        <w:rPr>
          <w:szCs w:val="28"/>
        </w:rPr>
        <w:t xml:space="preserve">= </w:t>
      </w:r>
      <w:r>
        <w:rPr>
          <w:szCs w:val="28"/>
        </w:rPr>
        <w:t>50</w:t>
      </w:r>
      <w:r w:rsidRPr="004B07E6">
        <w:rPr>
          <w:szCs w:val="28"/>
        </w:rPr>
        <w:t xml:space="preserve">л · </w:t>
      </w:r>
      <w:r>
        <w:rPr>
          <w:szCs w:val="28"/>
        </w:rPr>
        <w:t>40</w:t>
      </w:r>
      <w:r w:rsidRPr="004B07E6">
        <w:rPr>
          <w:szCs w:val="28"/>
        </w:rPr>
        <w:t xml:space="preserve">чел/1000 = </w:t>
      </w:r>
      <w:r>
        <w:rPr>
          <w:szCs w:val="28"/>
        </w:rPr>
        <w:t>2</w:t>
      </w:r>
      <w:r w:rsidRPr="004B07E6">
        <w:rPr>
          <w:szCs w:val="28"/>
        </w:rPr>
        <w:t>м³/сут</w:t>
      </w:r>
    </w:p>
    <w:p w:rsidR="007F4E14" w:rsidRDefault="007F4E14" w:rsidP="007F4E14">
      <w:pPr>
        <w:pStyle w:val="a7"/>
        <w:widowControl w:val="0"/>
        <w:spacing w:line="360" w:lineRule="auto"/>
        <w:ind w:firstLine="709"/>
        <w:rPr>
          <w:szCs w:val="28"/>
        </w:rPr>
      </w:pPr>
      <w:r>
        <w:rPr>
          <w:szCs w:val="28"/>
        </w:rPr>
        <w:t>Общий расход воды на расчетный срок составит:</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сут. </w:t>
      </w:r>
      <w:r w:rsidRPr="004B07E6">
        <w:rPr>
          <w:szCs w:val="28"/>
        </w:rPr>
        <w:t xml:space="preserve">= </w:t>
      </w:r>
      <w:r>
        <w:rPr>
          <w:szCs w:val="28"/>
        </w:rPr>
        <w:t>6,4</w:t>
      </w:r>
      <w:r w:rsidRPr="004B07E6">
        <w:rPr>
          <w:szCs w:val="28"/>
        </w:rPr>
        <w:t xml:space="preserve">м³/сут </w:t>
      </w:r>
      <w:r>
        <w:rPr>
          <w:szCs w:val="28"/>
        </w:rPr>
        <w:t>+</w:t>
      </w:r>
      <w:r w:rsidRPr="004B07E6">
        <w:rPr>
          <w:szCs w:val="28"/>
        </w:rPr>
        <w:t xml:space="preserve"> </w:t>
      </w:r>
      <w:r>
        <w:rPr>
          <w:szCs w:val="28"/>
        </w:rPr>
        <w:t>2</w:t>
      </w:r>
      <w:r w:rsidRPr="004B07E6">
        <w:rPr>
          <w:szCs w:val="28"/>
        </w:rPr>
        <w:t>м³/сут</w:t>
      </w:r>
      <w:r>
        <w:rPr>
          <w:szCs w:val="28"/>
        </w:rPr>
        <w:t xml:space="preserve"> </w:t>
      </w:r>
      <w:r w:rsidRPr="004B07E6">
        <w:rPr>
          <w:szCs w:val="28"/>
        </w:rPr>
        <w:t xml:space="preserve">= </w:t>
      </w:r>
      <w:r>
        <w:rPr>
          <w:szCs w:val="28"/>
        </w:rPr>
        <w:t>8,4</w:t>
      </w:r>
      <w:r w:rsidRPr="004B07E6">
        <w:rPr>
          <w:szCs w:val="28"/>
        </w:rPr>
        <w:t>м³/сут</w:t>
      </w:r>
    </w:p>
    <w:p w:rsidR="007F4E14" w:rsidRDefault="007F4E14" w:rsidP="00423FBA">
      <w:pPr>
        <w:pStyle w:val="a7"/>
        <w:widowControl w:val="0"/>
        <w:spacing w:line="360" w:lineRule="auto"/>
        <w:ind w:firstLine="709"/>
        <w:rPr>
          <w:szCs w:val="28"/>
        </w:rPr>
      </w:pPr>
      <w:r w:rsidRPr="007F4E14">
        <w:rPr>
          <w:szCs w:val="28"/>
        </w:rPr>
        <w:t>VII</w:t>
      </w:r>
      <w:r>
        <w:rPr>
          <w:szCs w:val="28"/>
        </w:rPr>
        <w:t xml:space="preserve">. Численность населения хутора Троицкий на расчетный срок составляет 60 человек. </w:t>
      </w:r>
    </w:p>
    <w:p w:rsidR="007F4E14" w:rsidRDefault="007F4E14" w:rsidP="007F4E14">
      <w:pPr>
        <w:pStyle w:val="a7"/>
        <w:widowControl w:val="0"/>
        <w:spacing w:line="360" w:lineRule="auto"/>
        <w:ind w:firstLine="709"/>
        <w:rPr>
          <w:szCs w:val="28"/>
        </w:rPr>
      </w:pPr>
      <w:r>
        <w:rPr>
          <w:szCs w:val="28"/>
        </w:rPr>
        <w:t xml:space="preserve">1. Расчетный суточный расчет расход воды на хозяйственно – питьевые  нужды составляет:   </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сут. </w:t>
      </w:r>
      <w:r w:rsidRPr="004B07E6">
        <w:rPr>
          <w:szCs w:val="28"/>
        </w:rPr>
        <w:t xml:space="preserve">= </w:t>
      </w:r>
      <w:r>
        <w:rPr>
          <w:szCs w:val="28"/>
        </w:rPr>
        <w:t>160</w:t>
      </w:r>
      <w:r w:rsidRPr="004B07E6">
        <w:rPr>
          <w:szCs w:val="28"/>
        </w:rPr>
        <w:t>л</w:t>
      </w:r>
      <w:r>
        <w:rPr>
          <w:szCs w:val="28"/>
        </w:rPr>
        <w:t>/сут</w:t>
      </w:r>
      <w:r w:rsidRPr="004B07E6">
        <w:rPr>
          <w:szCs w:val="28"/>
        </w:rPr>
        <w:t xml:space="preserve"> · </w:t>
      </w:r>
      <w:r>
        <w:rPr>
          <w:szCs w:val="28"/>
        </w:rPr>
        <w:t>60</w:t>
      </w:r>
      <w:r w:rsidRPr="004B07E6">
        <w:rPr>
          <w:szCs w:val="28"/>
        </w:rPr>
        <w:t xml:space="preserve">чел/1000 = </w:t>
      </w:r>
      <w:r>
        <w:rPr>
          <w:szCs w:val="28"/>
        </w:rPr>
        <w:t>9,6</w:t>
      </w:r>
      <w:r w:rsidRPr="004B07E6">
        <w:rPr>
          <w:szCs w:val="28"/>
        </w:rPr>
        <w:t>м³/сут</w:t>
      </w:r>
    </w:p>
    <w:p w:rsidR="007F4E14" w:rsidRDefault="007F4E14" w:rsidP="007F4E14">
      <w:pPr>
        <w:pStyle w:val="a7"/>
        <w:widowControl w:val="0"/>
        <w:spacing w:line="360" w:lineRule="auto"/>
        <w:ind w:firstLine="709"/>
        <w:rPr>
          <w:szCs w:val="28"/>
        </w:rPr>
      </w:pPr>
      <w:r>
        <w:rPr>
          <w:szCs w:val="28"/>
        </w:rPr>
        <w:t xml:space="preserve">Расход воды на полив зеленых насаждений </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пол. </w:t>
      </w:r>
      <w:r w:rsidRPr="004B07E6">
        <w:rPr>
          <w:szCs w:val="28"/>
        </w:rPr>
        <w:t xml:space="preserve">= </w:t>
      </w:r>
      <w:r>
        <w:rPr>
          <w:szCs w:val="28"/>
        </w:rPr>
        <w:t>50</w:t>
      </w:r>
      <w:r w:rsidRPr="004B07E6">
        <w:rPr>
          <w:szCs w:val="28"/>
        </w:rPr>
        <w:t xml:space="preserve">л · </w:t>
      </w:r>
      <w:r>
        <w:rPr>
          <w:szCs w:val="28"/>
        </w:rPr>
        <w:t>60</w:t>
      </w:r>
      <w:r w:rsidRPr="004B07E6">
        <w:rPr>
          <w:szCs w:val="28"/>
        </w:rPr>
        <w:t xml:space="preserve">чел/1000 = </w:t>
      </w:r>
      <w:r>
        <w:rPr>
          <w:szCs w:val="28"/>
        </w:rPr>
        <w:t>3</w:t>
      </w:r>
      <w:r w:rsidRPr="004B07E6">
        <w:rPr>
          <w:szCs w:val="28"/>
        </w:rPr>
        <w:t>м³/сут</w:t>
      </w:r>
    </w:p>
    <w:p w:rsidR="007F4E14" w:rsidRDefault="007F4E14" w:rsidP="007F4E14">
      <w:pPr>
        <w:pStyle w:val="a7"/>
        <w:widowControl w:val="0"/>
        <w:spacing w:line="360" w:lineRule="auto"/>
        <w:ind w:firstLine="709"/>
        <w:rPr>
          <w:szCs w:val="28"/>
        </w:rPr>
      </w:pPr>
      <w:r>
        <w:rPr>
          <w:szCs w:val="28"/>
        </w:rPr>
        <w:t>Общий расход воды на расчетный срок составит:</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сут. </w:t>
      </w:r>
      <w:r w:rsidRPr="004B07E6">
        <w:rPr>
          <w:szCs w:val="28"/>
        </w:rPr>
        <w:t xml:space="preserve">= </w:t>
      </w:r>
      <w:r>
        <w:rPr>
          <w:szCs w:val="28"/>
        </w:rPr>
        <w:t>9,6</w:t>
      </w:r>
      <w:r w:rsidRPr="004B07E6">
        <w:rPr>
          <w:szCs w:val="28"/>
        </w:rPr>
        <w:t xml:space="preserve">м³/сут </w:t>
      </w:r>
      <w:r>
        <w:rPr>
          <w:szCs w:val="28"/>
        </w:rPr>
        <w:t>+</w:t>
      </w:r>
      <w:r w:rsidRPr="004B07E6">
        <w:rPr>
          <w:szCs w:val="28"/>
        </w:rPr>
        <w:t xml:space="preserve"> </w:t>
      </w:r>
      <w:r>
        <w:rPr>
          <w:szCs w:val="28"/>
        </w:rPr>
        <w:t>3</w:t>
      </w:r>
      <w:r w:rsidRPr="004B07E6">
        <w:rPr>
          <w:szCs w:val="28"/>
        </w:rPr>
        <w:t>м³/сут</w:t>
      </w:r>
      <w:r>
        <w:rPr>
          <w:szCs w:val="28"/>
        </w:rPr>
        <w:t xml:space="preserve"> </w:t>
      </w:r>
      <w:r w:rsidRPr="004B07E6">
        <w:rPr>
          <w:szCs w:val="28"/>
        </w:rPr>
        <w:t xml:space="preserve">= </w:t>
      </w:r>
      <w:r>
        <w:rPr>
          <w:szCs w:val="28"/>
        </w:rPr>
        <w:t>12,6</w:t>
      </w:r>
      <w:r w:rsidRPr="004B07E6">
        <w:rPr>
          <w:szCs w:val="28"/>
        </w:rPr>
        <w:t>м³/сут</w:t>
      </w:r>
    </w:p>
    <w:p w:rsidR="007F4E14" w:rsidRDefault="007F4E14" w:rsidP="00423FBA">
      <w:pPr>
        <w:pStyle w:val="a7"/>
        <w:widowControl w:val="0"/>
        <w:spacing w:line="360" w:lineRule="auto"/>
        <w:ind w:firstLine="709"/>
        <w:rPr>
          <w:szCs w:val="28"/>
        </w:rPr>
      </w:pPr>
      <w:r w:rsidRPr="007F4E14">
        <w:rPr>
          <w:szCs w:val="28"/>
        </w:rPr>
        <w:t>VIII</w:t>
      </w:r>
      <w:r>
        <w:rPr>
          <w:szCs w:val="28"/>
        </w:rPr>
        <w:t xml:space="preserve">. Численность населения хутора Улановский на расчетный срок </w:t>
      </w:r>
      <w:r>
        <w:rPr>
          <w:szCs w:val="28"/>
        </w:rPr>
        <w:lastRenderedPageBreak/>
        <w:t xml:space="preserve">составляет 40 человек. </w:t>
      </w:r>
    </w:p>
    <w:p w:rsidR="007F4E14" w:rsidRDefault="007F4E14" w:rsidP="007F4E14">
      <w:pPr>
        <w:pStyle w:val="a7"/>
        <w:widowControl w:val="0"/>
        <w:spacing w:line="360" w:lineRule="auto"/>
        <w:ind w:firstLine="709"/>
        <w:rPr>
          <w:szCs w:val="28"/>
        </w:rPr>
      </w:pPr>
      <w:r>
        <w:rPr>
          <w:szCs w:val="28"/>
        </w:rPr>
        <w:t xml:space="preserve">1. Расчетный суточный расчет расход воды на хозяйственно – питьевые  нужды составляет:   </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сут. </w:t>
      </w:r>
      <w:r w:rsidRPr="004B07E6">
        <w:rPr>
          <w:szCs w:val="28"/>
        </w:rPr>
        <w:t xml:space="preserve">= </w:t>
      </w:r>
      <w:r>
        <w:rPr>
          <w:szCs w:val="28"/>
        </w:rPr>
        <w:t>6,4</w:t>
      </w:r>
      <w:r w:rsidRPr="004B07E6">
        <w:rPr>
          <w:szCs w:val="28"/>
        </w:rPr>
        <w:t>м³/сут</w:t>
      </w:r>
    </w:p>
    <w:p w:rsidR="007F4E14" w:rsidRDefault="007F4E14" w:rsidP="007F4E14">
      <w:pPr>
        <w:pStyle w:val="a7"/>
        <w:widowControl w:val="0"/>
        <w:spacing w:line="360" w:lineRule="auto"/>
        <w:ind w:firstLine="709"/>
        <w:rPr>
          <w:szCs w:val="28"/>
        </w:rPr>
      </w:pPr>
      <w:r>
        <w:rPr>
          <w:szCs w:val="28"/>
        </w:rPr>
        <w:t xml:space="preserve">Расход воды на полив зеленых насаждений </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пол. </w:t>
      </w:r>
      <w:r w:rsidRPr="004B07E6">
        <w:rPr>
          <w:szCs w:val="28"/>
        </w:rPr>
        <w:t xml:space="preserve">= </w:t>
      </w:r>
      <w:r>
        <w:rPr>
          <w:szCs w:val="28"/>
        </w:rPr>
        <w:t>2</w:t>
      </w:r>
      <w:r w:rsidRPr="004B07E6">
        <w:rPr>
          <w:szCs w:val="28"/>
        </w:rPr>
        <w:t>м³/сут</w:t>
      </w:r>
    </w:p>
    <w:p w:rsidR="007F4E14" w:rsidRDefault="007F4E14" w:rsidP="007F4E14">
      <w:pPr>
        <w:pStyle w:val="a7"/>
        <w:widowControl w:val="0"/>
        <w:spacing w:line="360" w:lineRule="auto"/>
        <w:ind w:firstLine="709"/>
        <w:rPr>
          <w:szCs w:val="28"/>
        </w:rPr>
      </w:pPr>
      <w:r>
        <w:rPr>
          <w:szCs w:val="28"/>
        </w:rPr>
        <w:t>Общий расход воды на расчетный срок составит:</w:t>
      </w:r>
    </w:p>
    <w:p w:rsidR="007F4E14" w:rsidRDefault="007F4E14" w:rsidP="007F4E14">
      <w:pPr>
        <w:pStyle w:val="a7"/>
        <w:widowControl w:val="0"/>
        <w:spacing w:line="360" w:lineRule="auto"/>
        <w:ind w:firstLine="709"/>
        <w:rPr>
          <w:szCs w:val="28"/>
        </w:rPr>
      </w:pPr>
      <w:r w:rsidRPr="004B07E6">
        <w:rPr>
          <w:szCs w:val="28"/>
        </w:rPr>
        <w:t>Q</w:t>
      </w:r>
      <w:r w:rsidRPr="007F4E14">
        <w:rPr>
          <w:szCs w:val="28"/>
        </w:rPr>
        <w:t xml:space="preserve">сут. </w:t>
      </w:r>
      <w:r w:rsidRPr="004B07E6">
        <w:rPr>
          <w:szCs w:val="28"/>
        </w:rPr>
        <w:t xml:space="preserve">= </w:t>
      </w:r>
      <w:r>
        <w:rPr>
          <w:szCs w:val="28"/>
        </w:rPr>
        <w:t>8,4</w:t>
      </w:r>
      <w:r w:rsidRPr="004B07E6">
        <w:rPr>
          <w:szCs w:val="28"/>
        </w:rPr>
        <w:t>м³/сут</w:t>
      </w:r>
    </w:p>
    <w:p w:rsidR="007F4E14" w:rsidRDefault="007F4E14" w:rsidP="007F4E14">
      <w:pPr>
        <w:pStyle w:val="a7"/>
        <w:widowControl w:val="0"/>
        <w:spacing w:line="360" w:lineRule="auto"/>
        <w:ind w:firstLine="709"/>
        <w:rPr>
          <w:szCs w:val="28"/>
        </w:rPr>
      </w:pPr>
      <w:r>
        <w:rPr>
          <w:szCs w:val="28"/>
        </w:rPr>
        <w:t>В хуторах</w:t>
      </w:r>
      <w:r w:rsidR="006A0C7C">
        <w:rPr>
          <w:szCs w:val="28"/>
        </w:rPr>
        <w:t xml:space="preserve"> с небольшим водопотреблением (</w:t>
      </w:r>
      <w:r>
        <w:rPr>
          <w:szCs w:val="28"/>
        </w:rPr>
        <w:t>х. Веселый, х. Гоголевский, х. Стукановский, х. Розановский) и расположенным в непосредственной близости друг от друга водозаборные сооружения могут быть объединены, так же и водопроводы х. Троицкого и х. Улановского.</w:t>
      </w:r>
    </w:p>
    <w:p w:rsidR="007F4E14" w:rsidRDefault="007F4E14" w:rsidP="007F4E14">
      <w:pPr>
        <w:pStyle w:val="a7"/>
        <w:widowControl w:val="0"/>
        <w:spacing w:line="360" w:lineRule="auto"/>
        <w:ind w:firstLine="709"/>
        <w:rPr>
          <w:szCs w:val="28"/>
        </w:rPr>
      </w:pPr>
      <w:r>
        <w:rPr>
          <w:szCs w:val="28"/>
        </w:rPr>
        <w:t>Для регулирования суточной неравномерности водопотребления, обеспечения  постоянного напора в сети и хранения неприкосновенного противопожарного запаса необходимо предусмотреть водонапорные башни емк. 50м</w:t>
      </w:r>
      <w:r w:rsidRPr="007F4E14">
        <w:rPr>
          <w:szCs w:val="28"/>
        </w:rPr>
        <w:t>3</w:t>
      </w:r>
      <w:r>
        <w:rPr>
          <w:szCs w:val="28"/>
        </w:rPr>
        <w:t xml:space="preserve"> в районе расположения водозаборов.</w:t>
      </w:r>
    </w:p>
    <w:p w:rsidR="007F4E14" w:rsidRDefault="007F4E14" w:rsidP="007F4E14">
      <w:pPr>
        <w:pStyle w:val="a7"/>
        <w:widowControl w:val="0"/>
        <w:spacing w:line="360" w:lineRule="auto"/>
        <w:ind w:firstLine="709"/>
        <w:rPr>
          <w:szCs w:val="28"/>
        </w:rPr>
      </w:pPr>
      <w:r>
        <w:rPr>
          <w:szCs w:val="28"/>
        </w:rPr>
        <w:t>Особое внимание необходимо уделять качеству воды, предусматривать обязательное обеззараживание воды хозяйственно – питьевого назначения. Для этих целей может быть рекомендована электролизная установка хлорирования воды типа БТХ.</w:t>
      </w:r>
    </w:p>
    <w:p w:rsidR="007F4E14" w:rsidRPr="005816D3" w:rsidRDefault="007F4E14" w:rsidP="007F4E14">
      <w:pPr>
        <w:pStyle w:val="a7"/>
        <w:widowControl w:val="0"/>
        <w:spacing w:line="360" w:lineRule="auto"/>
        <w:ind w:firstLine="709"/>
        <w:rPr>
          <w:szCs w:val="28"/>
        </w:rPr>
      </w:pPr>
    </w:p>
    <w:p w:rsidR="00E03346" w:rsidRDefault="00FE1E55" w:rsidP="00423FBA">
      <w:pPr>
        <w:pStyle w:val="-2-"/>
        <w:numPr>
          <w:ilvl w:val="2"/>
          <w:numId w:val="81"/>
        </w:numPr>
        <w:ind w:left="0" w:firstLine="709"/>
        <w:outlineLvl w:val="2"/>
        <w:rPr>
          <w:b w:val="0"/>
        </w:rPr>
      </w:pPr>
      <w:bookmarkStart w:id="151" w:name="_Toc298834964"/>
      <w:r w:rsidRPr="00FE1E55">
        <w:rPr>
          <w:b w:val="0"/>
        </w:rPr>
        <w:t>ВОДООТВЕДЕНИЕ</w:t>
      </w:r>
      <w:bookmarkEnd w:id="151"/>
    </w:p>
    <w:p w:rsidR="001725A5" w:rsidRPr="00FE1E55" w:rsidRDefault="001725A5" w:rsidP="004104FD">
      <w:pPr>
        <w:pStyle w:val="-2-"/>
        <w:ind w:left="709"/>
        <w:outlineLvl w:val="9"/>
        <w:rPr>
          <w:b w:val="0"/>
        </w:rPr>
      </w:pPr>
    </w:p>
    <w:p w:rsidR="00D541B3" w:rsidRPr="00FE1E55" w:rsidRDefault="00D541B3" w:rsidP="00423FBA">
      <w:pPr>
        <w:rPr>
          <w:bCs/>
          <w:i/>
          <w:sz w:val="28"/>
          <w:szCs w:val="28"/>
        </w:rPr>
      </w:pPr>
      <w:r w:rsidRPr="00FE1E55">
        <w:rPr>
          <w:bCs/>
          <w:i/>
          <w:sz w:val="28"/>
          <w:szCs w:val="28"/>
        </w:rPr>
        <w:t>Существующее положение</w:t>
      </w:r>
    </w:p>
    <w:p w:rsidR="0090421E" w:rsidRDefault="0090421E" w:rsidP="0090421E">
      <w:pPr>
        <w:pStyle w:val="a7"/>
        <w:widowControl w:val="0"/>
        <w:spacing w:line="360" w:lineRule="auto"/>
        <w:ind w:firstLine="709"/>
        <w:rPr>
          <w:szCs w:val="28"/>
        </w:rPr>
      </w:pPr>
      <w:r>
        <w:rPr>
          <w:szCs w:val="28"/>
        </w:rPr>
        <w:t xml:space="preserve">В настоящее время </w:t>
      </w:r>
      <w:r w:rsidR="00D17F70">
        <w:rPr>
          <w:szCs w:val="28"/>
        </w:rPr>
        <w:t xml:space="preserve">в </w:t>
      </w:r>
      <w:r>
        <w:rPr>
          <w:szCs w:val="28"/>
        </w:rPr>
        <w:t>Красногвардейско</w:t>
      </w:r>
      <w:r w:rsidR="00D17F70">
        <w:rPr>
          <w:szCs w:val="28"/>
        </w:rPr>
        <w:t>м</w:t>
      </w:r>
      <w:r>
        <w:rPr>
          <w:szCs w:val="28"/>
        </w:rPr>
        <w:t xml:space="preserve"> сельско</w:t>
      </w:r>
      <w:r w:rsidR="00D17F70">
        <w:rPr>
          <w:szCs w:val="28"/>
        </w:rPr>
        <w:t>м</w:t>
      </w:r>
      <w:r>
        <w:rPr>
          <w:szCs w:val="28"/>
        </w:rPr>
        <w:t xml:space="preserve"> поселени</w:t>
      </w:r>
      <w:r w:rsidR="00D17F70">
        <w:rPr>
          <w:szCs w:val="28"/>
        </w:rPr>
        <w:t>и</w:t>
      </w:r>
      <w:r>
        <w:rPr>
          <w:szCs w:val="28"/>
        </w:rPr>
        <w:t xml:space="preserve"> </w:t>
      </w:r>
      <w:r w:rsidRPr="00C52929">
        <w:rPr>
          <w:szCs w:val="28"/>
        </w:rPr>
        <w:t>централизованн</w:t>
      </w:r>
      <w:r w:rsidR="00D17F70">
        <w:rPr>
          <w:szCs w:val="28"/>
        </w:rPr>
        <w:t>ая</w:t>
      </w:r>
      <w:r w:rsidRPr="00C52929">
        <w:rPr>
          <w:szCs w:val="28"/>
        </w:rPr>
        <w:t xml:space="preserve"> систем</w:t>
      </w:r>
      <w:r w:rsidR="00D17F70">
        <w:rPr>
          <w:szCs w:val="28"/>
        </w:rPr>
        <w:t>а</w:t>
      </w:r>
      <w:r w:rsidRPr="00C52929">
        <w:rPr>
          <w:szCs w:val="28"/>
        </w:rPr>
        <w:t xml:space="preserve"> канализации </w:t>
      </w:r>
      <w:r w:rsidR="00D17F70">
        <w:rPr>
          <w:szCs w:val="28"/>
        </w:rPr>
        <w:t>отсутствует</w:t>
      </w:r>
      <w:r w:rsidRPr="00C52929">
        <w:rPr>
          <w:szCs w:val="28"/>
        </w:rPr>
        <w:t>.</w:t>
      </w:r>
    </w:p>
    <w:p w:rsidR="00D17F70" w:rsidRDefault="00D17F70" w:rsidP="0090421E">
      <w:pPr>
        <w:pStyle w:val="a7"/>
        <w:widowControl w:val="0"/>
        <w:spacing w:line="360" w:lineRule="auto"/>
        <w:ind w:firstLine="709"/>
        <w:rPr>
          <w:szCs w:val="28"/>
        </w:rPr>
      </w:pPr>
    </w:p>
    <w:p w:rsidR="00D541B3" w:rsidRDefault="00D541B3" w:rsidP="00423FBA">
      <w:pPr>
        <w:rPr>
          <w:bCs/>
          <w:i/>
          <w:sz w:val="28"/>
          <w:szCs w:val="28"/>
        </w:rPr>
      </w:pPr>
      <w:r w:rsidRPr="00FE1E55">
        <w:rPr>
          <w:bCs/>
          <w:i/>
          <w:sz w:val="28"/>
          <w:szCs w:val="28"/>
        </w:rPr>
        <w:t>Определение расчетных расходов сточных вод на расчетный срок</w:t>
      </w:r>
      <w:r w:rsidR="00D17F70">
        <w:rPr>
          <w:bCs/>
          <w:i/>
          <w:sz w:val="28"/>
          <w:szCs w:val="28"/>
        </w:rPr>
        <w:t>.</w:t>
      </w:r>
    </w:p>
    <w:p w:rsidR="00D17F70" w:rsidRPr="00FE1E55" w:rsidRDefault="00D17F70" w:rsidP="00423FBA">
      <w:pPr>
        <w:rPr>
          <w:bCs/>
          <w:i/>
          <w:sz w:val="28"/>
          <w:szCs w:val="28"/>
        </w:rPr>
      </w:pPr>
    </w:p>
    <w:p w:rsidR="00B8514C" w:rsidRDefault="00B8514C" w:rsidP="00B8514C">
      <w:pPr>
        <w:pStyle w:val="a7"/>
        <w:widowControl w:val="0"/>
        <w:spacing w:line="360" w:lineRule="auto"/>
        <w:ind w:firstLine="709"/>
        <w:rPr>
          <w:szCs w:val="28"/>
        </w:rPr>
      </w:pPr>
      <w:r>
        <w:rPr>
          <w:szCs w:val="28"/>
        </w:rPr>
        <w:t>В соответствии со СНиП 2.04.03-85 п. 2.1 расчетное удельное среднесуточное водоотведение бытовых сточных вод от жилых зданий следует принимать равным расчетному удельному среднесуточному водопотреблению, принятому по СНиП 2.04.02-84* без учета расхода воды на полив зеленых насаждений.</w:t>
      </w:r>
    </w:p>
    <w:p w:rsidR="00B8514C" w:rsidRDefault="00B8514C" w:rsidP="00B8514C">
      <w:pPr>
        <w:pStyle w:val="a7"/>
        <w:widowControl w:val="0"/>
        <w:spacing w:line="360" w:lineRule="auto"/>
        <w:ind w:firstLine="709"/>
        <w:rPr>
          <w:szCs w:val="28"/>
        </w:rPr>
      </w:pPr>
      <w:r w:rsidRPr="00B8514C">
        <w:rPr>
          <w:szCs w:val="28"/>
        </w:rPr>
        <w:t>I</w:t>
      </w:r>
      <w:r>
        <w:rPr>
          <w:szCs w:val="28"/>
        </w:rPr>
        <w:t>. 1. Расчетный расход бытовых сточных вод</w:t>
      </w:r>
      <w:r w:rsidR="00D17F70">
        <w:rPr>
          <w:szCs w:val="28"/>
        </w:rPr>
        <w:t xml:space="preserve"> с. Гусаровское</w:t>
      </w:r>
      <w:r>
        <w:rPr>
          <w:szCs w:val="28"/>
        </w:rPr>
        <w:t xml:space="preserve"> составляет – 398,3м</w:t>
      </w:r>
      <w:r w:rsidRPr="00B8514C">
        <w:rPr>
          <w:szCs w:val="28"/>
        </w:rPr>
        <w:t>3</w:t>
      </w:r>
      <w:r>
        <w:rPr>
          <w:szCs w:val="28"/>
        </w:rPr>
        <w:t>/сут.</w:t>
      </w:r>
    </w:p>
    <w:p w:rsidR="00B8514C" w:rsidRDefault="00B8514C" w:rsidP="00B8514C">
      <w:pPr>
        <w:pStyle w:val="a7"/>
        <w:widowControl w:val="0"/>
        <w:spacing w:line="360" w:lineRule="auto"/>
        <w:ind w:firstLine="709"/>
        <w:rPr>
          <w:szCs w:val="28"/>
        </w:rPr>
      </w:pPr>
      <w:r>
        <w:rPr>
          <w:szCs w:val="28"/>
        </w:rPr>
        <w:t>2. Количество сточных вод от предприятий местной промышленности и неучтенные расходы принимаются в размере 5% суммарного среднесуточного водоотведения (п.2.5 СНиП 2.04.03-85) и составляет:</w:t>
      </w:r>
    </w:p>
    <w:p w:rsidR="00B8514C" w:rsidRDefault="00B8514C" w:rsidP="00B8514C">
      <w:pPr>
        <w:pStyle w:val="a7"/>
        <w:widowControl w:val="0"/>
        <w:spacing w:line="360" w:lineRule="auto"/>
        <w:ind w:firstLine="709"/>
        <w:rPr>
          <w:szCs w:val="28"/>
        </w:rPr>
      </w:pPr>
      <w:r w:rsidRPr="004B07E6">
        <w:rPr>
          <w:szCs w:val="28"/>
        </w:rPr>
        <w:t>Q</w:t>
      </w:r>
      <w:r w:rsidRPr="00B8514C">
        <w:rPr>
          <w:szCs w:val="28"/>
        </w:rPr>
        <w:t xml:space="preserve">пр.пр. </w:t>
      </w:r>
      <w:r w:rsidRPr="004B07E6">
        <w:rPr>
          <w:szCs w:val="28"/>
        </w:rPr>
        <w:t xml:space="preserve">= </w:t>
      </w:r>
      <w:r>
        <w:rPr>
          <w:szCs w:val="28"/>
        </w:rPr>
        <w:t>584,2м</w:t>
      </w:r>
      <w:r w:rsidRPr="00B8514C">
        <w:rPr>
          <w:szCs w:val="28"/>
        </w:rPr>
        <w:t>3</w:t>
      </w:r>
      <w:r>
        <w:rPr>
          <w:szCs w:val="28"/>
        </w:rPr>
        <w:t>/сут</w:t>
      </w:r>
      <w:r w:rsidRPr="004B07E6">
        <w:rPr>
          <w:szCs w:val="28"/>
        </w:rPr>
        <w:t xml:space="preserve"> · </w:t>
      </w:r>
      <w:r>
        <w:rPr>
          <w:szCs w:val="28"/>
        </w:rPr>
        <w:t>5</w:t>
      </w:r>
      <w:r w:rsidRPr="004B07E6">
        <w:rPr>
          <w:szCs w:val="28"/>
        </w:rPr>
        <w:t xml:space="preserve">чел/100 = </w:t>
      </w:r>
      <w:r>
        <w:rPr>
          <w:szCs w:val="28"/>
        </w:rPr>
        <w:t>29,2</w:t>
      </w:r>
      <w:r w:rsidRPr="004B07E6">
        <w:rPr>
          <w:szCs w:val="28"/>
        </w:rPr>
        <w:t>м³/сут</w:t>
      </w:r>
    </w:p>
    <w:p w:rsidR="00B8514C" w:rsidRDefault="00B8514C" w:rsidP="00B8514C">
      <w:pPr>
        <w:pStyle w:val="a7"/>
        <w:widowControl w:val="0"/>
        <w:spacing w:line="360" w:lineRule="auto"/>
        <w:ind w:firstLine="709"/>
        <w:rPr>
          <w:szCs w:val="28"/>
        </w:rPr>
      </w:pPr>
      <w:r>
        <w:rPr>
          <w:szCs w:val="28"/>
        </w:rPr>
        <w:t>Общий расход сточных вод на расчетный срок составляет:</w:t>
      </w:r>
    </w:p>
    <w:p w:rsidR="00B8514C" w:rsidRDefault="00B8514C" w:rsidP="00B8514C">
      <w:pPr>
        <w:pStyle w:val="a7"/>
        <w:widowControl w:val="0"/>
        <w:spacing w:line="360" w:lineRule="auto"/>
        <w:ind w:firstLine="709"/>
        <w:rPr>
          <w:szCs w:val="28"/>
        </w:rPr>
      </w:pPr>
      <w:r w:rsidRPr="004B07E6">
        <w:rPr>
          <w:szCs w:val="28"/>
        </w:rPr>
        <w:t>Q</w:t>
      </w:r>
      <w:r w:rsidRPr="00B8514C">
        <w:rPr>
          <w:szCs w:val="28"/>
        </w:rPr>
        <w:t xml:space="preserve">сут. </w:t>
      </w:r>
      <w:r w:rsidRPr="004B07E6">
        <w:rPr>
          <w:szCs w:val="28"/>
        </w:rPr>
        <w:t xml:space="preserve">= </w:t>
      </w:r>
      <w:r>
        <w:rPr>
          <w:szCs w:val="28"/>
        </w:rPr>
        <w:t>398,3</w:t>
      </w:r>
      <w:r w:rsidRPr="002E4D48">
        <w:rPr>
          <w:szCs w:val="28"/>
        </w:rPr>
        <w:t xml:space="preserve"> </w:t>
      </w:r>
      <w:r>
        <w:rPr>
          <w:szCs w:val="28"/>
        </w:rPr>
        <w:t>м</w:t>
      </w:r>
      <w:r w:rsidRPr="00B8514C">
        <w:rPr>
          <w:szCs w:val="28"/>
        </w:rPr>
        <w:t>3</w:t>
      </w:r>
      <w:r>
        <w:rPr>
          <w:szCs w:val="28"/>
        </w:rPr>
        <w:t>/сут</w:t>
      </w:r>
      <w:r w:rsidRPr="004B07E6">
        <w:rPr>
          <w:szCs w:val="28"/>
        </w:rPr>
        <w:t xml:space="preserve"> </w:t>
      </w:r>
      <w:r>
        <w:rPr>
          <w:szCs w:val="28"/>
        </w:rPr>
        <w:t>+</w:t>
      </w:r>
      <w:r w:rsidRPr="004B07E6">
        <w:rPr>
          <w:szCs w:val="28"/>
        </w:rPr>
        <w:t xml:space="preserve"> </w:t>
      </w:r>
      <w:r>
        <w:rPr>
          <w:szCs w:val="28"/>
        </w:rPr>
        <w:t>29,2</w:t>
      </w:r>
      <w:r w:rsidRPr="002E4D48">
        <w:rPr>
          <w:szCs w:val="28"/>
        </w:rPr>
        <w:t xml:space="preserve"> </w:t>
      </w:r>
      <w:r>
        <w:rPr>
          <w:szCs w:val="28"/>
        </w:rPr>
        <w:t>м</w:t>
      </w:r>
      <w:r w:rsidRPr="00B8514C">
        <w:rPr>
          <w:szCs w:val="28"/>
        </w:rPr>
        <w:t>3</w:t>
      </w:r>
      <w:r>
        <w:rPr>
          <w:szCs w:val="28"/>
        </w:rPr>
        <w:t>/сут</w:t>
      </w:r>
      <w:r w:rsidRPr="004B07E6">
        <w:rPr>
          <w:szCs w:val="28"/>
        </w:rPr>
        <w:t xml:space="preserve"> = </w:t>
      </w:r>
      <w:r>
        <w:rPr>
          <w:szCs w:val="28"/>
        </w:rPr>
        <w:t>427,5</w:t>
      </w:r>
      <w:r w:rsidRPr="004B07E6">
        <w:rPr>
          <w:szCs w:val="28"/>
        </w:rPr>
        <w:t>м³/сут</w:t>
      </w:r>
    </w:p>
    <w:p w:rsidR="00B8514C" w:rsidRDefault="00B8514C" w:rsidP="00B8514C">
      <w:pPr>
        <w:pStyle w:val="a7"/>
        <w:widowControl w:val="0"/>
        <w:spacing w:line="360" w:lineRule="auto"/>
        <w:ind w:firstLine="709"/>
        <w:rPr>
          <w:szCs w:val="28"/>
        </w:rPr>
      </w:pPr>
      <w:r w:rsidRPr="00B8514C">
        <w:rPr>
          <w:szCs w:val="28"/>
        </w:rPr>
        <w:t>II</w:t>
      </w:r>
      <w:r>
        <w:rPr>
          <w:szCs w:val="28"/>
        </w:rPr>
        <w:t>. Расчетный расход бытовых сточных вод хутора Веселый на расчетный срок составляет 3,2</w:t>
      </w:r>
      <w:r w:rsidRPr="002E4D48">
        <w:rPr>
          <w:szCs w:val="28"/>
        </w:rPr>
        <w:t xml:space="preserve"> </w:t>
      </w:r>
      <w:r>
        <w:rPr>
          <w:szCs w:val="28"/>
        </w:rPr>
        <w:t>м</w:t>
      </w:r>
      <w:r w:rsidRPr="00B8514C">
        <w:rPr>
          <w:szCs w:val="28"/>
        </w:rPr>
        <w:t>3</w:t>
      </w:r>
      <w:r>
        <w:rPr>
          <w:szCs w:val="28"/>
        </w:rPr>
        <w:t>/сут.</w:t>
      </w:r>
    </w:p>
    <w:p w:rsidR="00B8514C" w:rsidRDefault="00B8514C" w:rsidP="00B8514C">
      <w:pPr>
        <w:pStyle w:val="a7"/>
        <w:widowControl w:val="0"/>
        <w:spacing w:line="360" w:lineRule="auto"/>
        <w:ind w:firstLine="709"/>
        <w:rPr>
          <w:szCs w:val="28"/>
        </w:rPr>
      </w:pPr>
      <w:r w:rsidRPr="00B8514C">
        <w:rPr>
          <w:szCs w:val="28"/>
        </w:rPr>
        <w:t>III</w:t>
      </w:r>
      <w:r>
        <w:rPr>
          <w:szCs w:val="28"/>
        </w:rPr>
        <w:t>. Расчетный расход бытовых сточных вод хутора Гоголевский на расчетный срок составляет 3,2</w:t>
      </w:r>
      <w:r w:rsidRPr="002E4D48">
        <w:rPr>
          <w:szCs w:val="28"/>
        </w:rPr>
        <w:t xml:space="preserve"> </w:t>
      </w:r>
      <w:r>
        <w:rPr>
          <w:szCs w:val="28"/>
        </w:rPr>
        <w:t>м</w:t>
      </w:r>
      <w:r w:rsidRPr="00B8514C">
        <w:rPr>
          <w:szCs w:val="28"/>
        </w:rPr>
        <w:t>3</w:t>
      </w:r>
      <w:r>
        <w:rPr>
          <w:szCs w:val="28"/>
        </w:rPr>
        <w:t>/сут.</w:t>
      </w:r>
    </w:p>
    <w:p w:rsidR="00B8514C" w:rsidRDefault="00B8514C" w:rsidP="00B8514C">
      <w:pPr>
        <w:pStyle w:val="a7"/>
        <w:widowControl w:val="0"/>
        <w:spacing w:line="360" w:lineRule="auto"/>
        <w:ind w:firstLine="709"/>
        <w:rPr>
          <w:szCs w:val="28"/>
        </w:rPr>
      </w:pPr>
      <w:r w:rsidRPr="00B8514C">
        <w:rPr>
          <w:szCs w:val="28"/>
        </w:rPr>
        <w:t>IV</w:t>
      </w:r>
      <w:r>
        <w:rPr>
          <w:szCs w:val="28"/>
        </w:rPr>
        <w:t>. Расчетный расход бытовых сточных вод села Пискуновское на расчетный срок составляет 96</w:t>
      </w:r>
      <w:r w:rsidRPr="002E4D48">
        <w:rPr>
          <w:szCs w:val="28"/>
        </w:rPr>
        <w:t xml:space="preserve"> </w:t>
      </w:r>
      <w:r>
        <w:rPr>
          <w:szCs w:val="28"/>
        </w:rPr>
        <w:t>м</w:t>
      </w:r>
      <w:r w:rsidRPr="00B8514C">
        <w:rPr>
          <w:szCs w:val="28"/>
        </w:rPr>
        <w:t>3</w:t>
      </w:r>
      <w:r>
        <w:rPr>
          <w:szCs w:val="28"/>
        </w:rPr>
        <w:t>/сут.</w:t>
      </w:r>
    </w:p>
    <w:p w:rsidR="00B8514C" w:rsidRDefault="00B8514C" w:rsidP="00B8514C">
      <w:pPr>
        <w:pStyle w:val="a7"/>
        <w:widowControl w:val="0"/>
        <w:spacing w:line="360" w:lineRule="auto"/>
        <w:ind w:firstLine="709"/>
        <w:rPr>
          <w:szCs w:val="28"/>
        </w:rPr>
      </w:pPr>
      <w:r w:rsidRPr="00B8514C">
        <w:rPr>
          <w:szCs w:val="28"/>
        </w:rPr>
        <w:t>V</w:t>
      </w:r>
      <w:r>
        <w:rPr>
          <w:szCs w:val="28"/>
        </w:rPr>
        <w:t>. Расчетный расход бытовых сточных вод хутора Розановский на расчетный срок составляет 16</w:t>
      </w:r>
      <w:r w:rsidRPr="002E4D48">
        <w:rPr>
          <w:szCs w:val="28"/>
        </w:rPr>
        <w:t xml:space="preserve"> </w:t>
      </w:r>
      <w:r>
        <w:rPr>
          <w:szCs w:val="28"/>
        </w:rPr>
        <w:t>м</w:t>
      </w:r>
      <w:r w:rsidRPr="00B8514C">
        <w:rPr>
          <w:szCs w:val="28"/>
        </w:rPr>
        <w:t>3</w:t>
      </w:r>
      <w:r>
        <w:rPr>
          <w:szCs w:val="28"/>
        </w:rPr>
        <w:t>/сут.</w:t>
      </w:r>
    </w:p>
    <w:p w:rsidR="00B8514C" w:rsidRDefault="00B8514C" w:rsidP="00B8514C">
      <w:pPr>
        <w:pStyle w:val="a7"/>
        <w:widowControl w:val="0"/>
        <w:spacing w:line="360" w:lineRule="auto"/>
        <w:ind w:firstLine="709"/>
        <w:rPr>
          <w:szCs w:val="28"/>
        </w:rPr>
      </w:pPr>
      <w:r w:rsidRPr="00B8514C">
        <w:rPr>
          <w:szCs w:val="28"/>
        </w:rPr>
        <w:t>VI</w:t>
      </w:r>
      <w:r>
        <w:rPr>
          <w:szCs w:val="28"/>
        </w:rPr>
        <w:t>. Расчетный расход бытовых сточных вод хутора Стукановский на расчетный срок составляет 6,4</w:t>
      </w:r>
      <w:r w:rsidRPr="002E4D48">
        <w:rPr>
          <w:szCs w:val="28"/>
        </w:rPr>
        <w:t xml:space="preserve"> </w:t>
      </w:r>
      <w:r>
        <w:rPr>
          <w:szCs w:val="28"/>
        </w:rPr>
        <w:t>м</w:t>
      </w:r>
      <w:r w:rsidRPr="00B8514C">
        <w:rPr>
          <w:szCs w:val="28"/>
        </w:rPr>
        <w:t>3</w:t>
      </w:r>
      <w:r>
        <w:rPr>
          <w:szCs w:val="28"/>
        </w:rPr>
        <w:t>/сут.</w:t>
      </w:r>
    </w:p>
    <w:p w:rsidR="00B8514C" w:rsidRDefault="00B8514C" w:rsidP="00B8514C">
      <w:pPr>
        <w:pStyle w:val="a7"/>
        <w:widowControl w:val="0"/>
        <w:spacing w:line="360" w:lineRule="auto"/>
        <w:ind w:firstLine="709"/>
        <w:rPr>
          <w:szCs w:val="28"/>
        </w:rPr>
      </w:pPr>
      <w:r w:rsidRPr="00B8514C">
        <w:rPr>
          <w:szCs w:val="28"/>
        </w:rPr>
        <w:t>VII</w:t>
      </w:r>
      <w:r>
        <w:rPr>
          <w:szCs w:val="28"/>
        </w:rPr>
        <w:t>. Расчетный расход бытовых сточных вод хутора Троицкий на расчетный срок составляет 9,6</w:t>
      </w:r>
      <w:r w:rsidRPr="002E4D48">
        <w:rPr>
          <w:szCs w:val="28"/>
        </w:rPr>
        <w:t xml:space="preserve"> </w:t>
      </w:r>
      <w:r>
        <w:rPr>
          <w:szCs w:val="28"/>
        </w:rPr>
        <w:t>м</w:t>
      </w:r>
      <w:r w:rsidRPr="00B8514C">
        <w:rPr>
          <w:szCs w:val="28"/>
        </w:rPr>
        <w:t>3</w:t>
      </w:r>
      <w:r>
        <w:rPr>
          <w:szCs w:val="28"/>
        </w:rPr>
        <w:t>/сут.</w:t>
      </w:r>
    </w:p>
    <w:p w:rsidR="00B8514C" w:rsidRDefault="00B8514C" w:rsidP="00B8514C">
      <w:pPr>
        <w:pStyle w:val="a7"/>
        <w:widowControl w:val="0"/>
        <w:spacing w:line="360" w:lineRule="auto"/>
        <w:ind w:firstLine="709"/>
        <w:rPr>
          <w:szCs w:val="28"/>
        </w:rPr>
      </w:pPr>
      <w:r w:rsidRPr="00B8514C">
        <w:rPr>
          <w:szCs w:val="28"/>
        </w:rPr>
        <w:t>VIII</w:t>
      </w:r>
      <w:r>
        <w:rPr>
          <w:szCs w:val="28"/>
        </w:rPr>
        <w:t>. Расчетный расход бытовых сточных вод хутора Улановский на расчетный срок составляет 6,4</w:t>
      </w:r>
      <w:r w:rsidRPr="002E4D48">
        <w:rPr>
          <w:szCs w:val="28"/>
        </w:rPr>
        <w:t xml:space="preserve"> </w:t>
      </w:r>
      <w:r>
        <w:rPr>
          <w:szCs w:val="28"/>
        </w:rPr>
        <w:t>м</w:t>
      </w:r>
      <w:r w:rsidRPr="00B8514C">
        <w:rPr>
          <w:szCs w:val="28"/>
        </w:rPr>
        <w:t>3</w:t>
      </w:r>
      <w:r>
        <w:rPr>
          <w:szCs w:val="28"/>
        </w:rPr>
        <w:t>/сут.</w:t>
      </w:r>
    </w:p>
    <w:p w:rsidR="00D541B3" w:rsidRPr="00FE1E55" w:rsidRDefault="00D541B3" w:rsidP="00A94F25">
      <w:pPr>
        <w:rPr>
          <w:bCs/>
          <w:i/>
          <w:sz w:val="28"/>
          <w:szCs w:val="28"/>
        </w:rPr>
      </w:pPr>
      <w:r w:rsidRPr="00FE1E55">
        <w:rPr>
          <w:bCs/>
          <w:i/>
          <w:sz w:val="28"/>
          <w:szCs w:val="28"/>
        </w:rPr>
        <w:t>Проектные предложения</w:t>
      </w:r>
    </w:p>
    <w:p w:rsidR="00B8514C" w:rsidRDefault="00B8514C" w:rsidP="00B8514C">
      <w:pPr>
        <w:pStyle w:val="a7"/>
        <w:widowControl w:val="0"/>
        <w:spacing w:line="360" w:lineRule="auto"/>
        <w:ind w:firstLine="709"/>
        <w:rPr>
          <w:szCs w:val="28"/>
        </w:rPr>
      </w:pPr>
      <w:r>
        <w:rPr>
          <w:szCs w:val="28"/>
        </w:rPr>
        <w:lastRenderedPageBreak/>
        <w:t xml:space="preserve">В плане </w:t>
      </w:r>
      <w:r w:rsidRPr="00C52929">
        <w:rPr>
          <w:szCs w:val="28"/>
        </w:rPr>
        <w:t>развития систем водоотведения в селе Гусаровское в силу того, что территория поселения вытянута вдоль реки, целесообразно применение децентрализированного пластерного принципа: инженерное обеспечение жилых и общественных зданий (при малоэтажной застройке) может быть обеспечено путем организации коммунального эксплуатационного центра КЭЦ включает учреждения обслуживания населения, в том числе локальные очистные сооружения канализации. Это</w:t>
      </w:r>
      <w:r>
        <w:rPr>
          <w:szCs w:val="28"/>
        </w:rPr>
        <w:t xml:space="preserve"> позволит организовать типовое инженерное обеспечение, исключить протяженные инженерные коммуникации, К.Н.С. и т.п.</w:t>
      </w:r>
    </w:p>
    <w:p w:rsidR="00B8514C" w:rsidRDefault="00B8514C" w:rsidP="00B8514C">
      <w:pPr>
        <w:pStyle w:val="a7"/>
        <w:widowControl w:val="0"/>
        <w:spacing w:line="360" w:lineRule="auto"/>
        <w:ind w:firstLine="709"/>
        <w:rPr>
          <w:szCs w:val="28"/>
        </w:rPr>
      </w:pPr>
      <w:r>
        <w:rPr>
          <w:szCs w:val="28"/>
        </w:rPr>
        <w:t>Кроме того, достигается экономия финансовых средств на прокладку, ремонт и поддержание протяженных инженерных коммуникаций. Внедрение децентрализированного пластерного принципа позволит сократить расходы на их ремонт, уменьшить аварийность.</w:t>
      </w:r>
    </w:p>
    <w:p w:rsidR="00B8514C" w:rsidRDefault="00B8514C" w:rsidP="00B8514C">
      <w:pPr>
        <w:pStyle w:val="a7"/>
        <w:widowControl w:val="0"/>
        <w:spacing w:line="360" w:lineRule="auto"/>
        <w:ind w:firstLine="709"/>
        <w:rPr>
          <w:szCs w:val="28"/>
        </w:rPr>
      </w:pPr>
      <w:r>
        <w:rPr>
          <w:szCs w:val="28"/>
        </w:rPr>
        <w:t>В качестве очистных сооружений для очистки хозяйственно – питьевых и близких к ним по составу производственных сточных вод могут быть рекомендованы установки заводского изготовления «Техносфера БИО».</w:t>
      </w:r>
      <w:r w:rsidRPr="0011328F">
        <w:rPr>
          <w:szCs w:val="28"/>
        </w:rPr>
        <w:t xml:space="preserve"> </w:t>
      </w:r>
      <w:r>
        <w:rPr>
          <w:szCs w:val="28"/>
        </w:rPr>
        <w:t xml:space="preserve">Установка предназначена для усреднения и биологической очистки и доочистки стоков до норм сброса в водоемы рыбохозяйственного назначения и обеззараживания очищенной воды. Установка проста в эксплуатации и не требует сложных наладочных работ, позволяет получить стабильно высокое качество очищенной воды. Для отдаленных </w:t>
      </w:r>
      <w:r w:rsidR="00D17F70">
        <w:rPr>
          <w:szCs w:val="28"/>
        </w:rPr>
        <w:t>населенных пунктов</w:t>
      </w:r>
      <w:r>
        <w:rPr>
          <w:szCs w:val="28"/>
        </w:rPr>
        <w:t xml:space="preserve"> – хутора Веселый и хутора Гоголевский, ввиду незначительного количества стоков, можно рекомендовать общую установку «Техносфера БИО-10», для хуторов Стукановский и Розановский – установку «Техносфера БИО-25», для села Пискуновское – «Техносфера БИО-100».</w:t>
      </w:r>
    </w:p>
    <w:p w:rsidR="00B8514C" w:rsidRDefault="00B8514C" w:rsidP="00B8514C">
      <w:pPr>
        <w:pStyle w:val="a7"/>
        <w:widowControl w:val="0"/>
        <w:spacing w:line="360" w:lineRule="auto"/>
        <w:ind w:firstLine="709"/>
        <w:rPr>
          <w:szCs w:val="28"/>
          <w:lang w:eastAsia="ar-SA"/>
        </w:rPr>
      </w:pPr>
      <w:r>
        <w:rPr>
          <w:szCs w:val="28"/>
        </w:rPr>
        <w:t>Таким образом, применяя современные и эффективные методы очистки сточных вод, будет повышена степ</w:t>
      </w:r>
      <w:r w:rsidR="00D17F70">
        <w:rPr>
          <w:szCs w:val="28"/>
        </w:rPr>
        <w:t xml:space="preserve">ень благоустройства </w:t>
      </w:r>
      <w:r w:rsidR="0028021A">
        <w:rPr>
          <w:szCs w:val="28"/>
        </w:rPr>
        <w:t xml:space="preserve">санитарное и экологическое состояние </w:t>
      </w:r>
      <w:r w:rsidR="00D17F70">
        <w:rPr>
          <w:szCs w:val="28"/>
        </w:rPr>
        <w:t>поселения</w:t>
      </w:r>
      <w:r>
        <w:rPr>
          <w:szCs w:val="28"/>
          <w:lang w:eastAsia="ar-SA"/>
        </w:rPr>
        <w:t>.</w:t>
      </w:r>
    </w:p>
    <w:p w:rsidR="00D541B3" w:rsidRPr="008E25DC" w:rsidRDefault="008E25DC" w:rsidP="00423FBA">
      <w:pPr>
        <w:pStyle w:val="-2-"/>
        <w:numPr>
          <w:ilvl w:val="2"/>
          <w:numId w:val="81"/>
        </w:numPr>
        <w:ind w:left="0" w:firstLine="709"/>
        <w:outlineLvl w:val="2"/>
        <w:rPr>
          <w:b w:val="0"/>
        </w:rPr>
      </w:pPr>
      <w:bookmarkStart w:id="152" w:name="_Toc298834965"/>
      <w:r w:rsidRPr="008E25DC">
        <w:rPr>
          <w:b w:val="0"/>
        </w:rPr>
        <w:lastRenderedPageBreak/>
        <w:t>СЛАБОТОЧНЫЕ СЕТИ</w:t>
      </w:r>
      <w:bookmarkEnd w:id="152"/>
    </w:p>
    <w:p w:rsidR="00D541B3" w:rsidRPr="00F14AA8" w:rsidRDefault="00D541B3" w:rsidP="00D541B3"/>
    <w:p w:rsidR="00D541B3" w:rsidRDefault="00D541B3" w:rsidP="00423FBA">
      <w:pPr>
        <w:pStyle w:val="a9"/>
        <w:jc w:val="center"/>
        <w:rPr>
          <w:b/>
          <w:i/>
          <w:sz w:val="28"/>
          <w:szCs w:val="28"/>
        </w:rPr>
      </w:pPr>
      <w:r w:rsidRPr="00F14AA8">
        <w:rPr>
          <w:b/>
          <w:i/>
          <w:sz w:val="28"/>
          <w:szCs w:val="28"/>
        </w:rPr>
        <w:t>Телефонизация</w:t>
      </w:r>
    </w:p>
    <w:p w:rsidR="00D541B3" w:rsidRPr="00E03346" w:rsidRDefault="008E25DC" w:rsidP="00423FBA">
      <w:pPr>
        <w:rPr>
          <w:bCs/>
          <w:i/>
          <w:sz w:val="28"/>
          <w:szCs w:val="28"/>
        </w:rPr>
      </w:pPr>
      <w:r w:rsidRPr="00E03346">
        <w:rPr>
          <w:bCs/>
          <w:i/>
          <w:sz w:val="28"/>
          <w:szCs w:val="28"/>
        </w:rPr>
        <w:t>С</w:t>
      </w:r>
      <w:r w:rsidR="00D541B3" w:rsidRPr="00E03346">
        <w:rPr>
          <w:bCs/>
          <w:i/>
          <w:sz w:val="28"/>
          <w:szCs w:val="28"/>
        </w:rPr>
        <w:t>уществующее  положение</w:t>
      </w:r>
    </w:p>
    <w:p w:rsidR="002E4EC9" w:rsidRPr="0094664C" w:rsidRDefault="00B8514C" w:rsidP="0028021A">
      <w:pPr>
        <w:pStyle w:val="a7"/>
        <w:widowControl w:val="0"/>
        <w:spacing w:line="360" w:lineRule="auto"/>
        <w:ind w:firstLine="709"/>
        <w:rPr>
          <w:szCs w:val="28"/>
        </w:rPr>
      </w:pPr>
      <w:r w:rsidRPr="0094664C">
        <w:rPr>
          <w:szCs w:val="28"/>
        </w:rPr>
        <w:t xml:space="preserve">Отрадненский линейно-технический участок </w:t>
      </w:r>
      <w:r>
        <w:rPr>
          <w:szCs w:val="28"/>
        </w:rPr>
        <w:t>Красногвардейского</w:t>
      </w:r>
      <w:r w:rsidRPr="0094664C">
        <w:rPr>
          <w:szCs w:val="28"/>
        </w:rPr>
        <w:t xml:space="preserve"> сельского поселения является структурным подразделением Восточно-Кубанского узла электросвязи Краснодарского филиала ОАО « ЮТК». </w:t>
      </w:r>
    </w:p>
    <w:p w:rsidR="00D541B3" w:rsidRPr="00E03346" w:rsidRDefault="00D541B3" w:rsidP="00423FBA">
      <w:pPr>
        <w:rPr>
          <w:bCs/>
          <w:i/>
          <w:sz w:val="28"/>
          <w:szCs w:val="28"/>
        </w:rPr>
      </w:pPr>
      <w:r w:rsidRPr="00E03346">
        <w:rPr>
          <w:bCs/>
          <w:i/>
          <w:sz w:val="28"/>
          <w:szCs w:val="28"/>
        </w:rPr>
        <w:t>Проектные предложения</w:t>
      </w:r>
    </w:p>
    <w:p w:rsidR="00C952D0" w:rsidRPr="0094664C" w:rsidRDefault="00C952D0" w:rsidP="00C952D0">
      <w:pPr>
        <w:pStyle w:val="a7"/>
        <w:widowControl w:val="0"/>
        <w:spacing w:line="360" w:lineRule="auto"/>
        <w:ind w:firstLine="709"/>
        <w:rPr>
          <w:szCs w:val="28"/>
        </w:rPr>
      </w:pPr>
      <w:r w:rsidRPr="0094664C">
        <w:rPr>
          <w:szCs w:val="28"/>
        </w:rPr>
        <w:t xml:space="preserve">Расчет числа абонентов телефонной сети общего пользования и сети проводного вещания производится из условия один телефон и одна радиоточка на жилой дом (квартиру) плюс 5% от их числа на общественный сектор. </w:t>
      </w:r>
    </w:p>
    <w:p w:rsidR="00C952D0" w:rsidRPr="0094664C" w:rsidRDefault="00C952D0" w:rsidP="00C952D0">
      <w:pPr>
        <w:pStyle w:val="a7"/>
        <w:widowControl w:val="0"/>
        <w:spacing w:line="360" w:lineRule="auto"/>
        <w:ind w:firstLine="709"/>
        <w:rPr>
          <w:szCs w:val="28"/>
        </w:rPr>
      </w:pPr>
      <w:r w:rsidRPr="0094664C">
        <w:rPr>
          <w:szCs w:val="28"/>
        </w:rPr>
        <w:t xml:space="preserve">1.Каждой семье обеспечить установку телефона. </w:t>
      </w:r>
    </w:p>
    <w:p w:rsidR="00C952D0" w:rsidRPr="0094664C" w:rsidRDefault="00C952D0" w:rsidP="00C952D0">
      <w:pPr>
        <w:pStyle w:val="a7"/>
        <w:widowControl w:val="0"/>
        <w:spacing w:line="360" w:lineRule="auto"/>
        <w:ind w:firstLine="709"/>
        <w:rPr>
          <w:szCs w:val="28"/>
        </w:rPr>
      </w:pPr>
      <w:r w:rsidRPr="0094664C">
        <w:rPr>
          <w:szCs w:val="28"/>
        </w:rPr>
        <w:t>2.Количество телефонов для хозяйственного сектора по отдельным группам потребителей на 1000 человек работающих должно составлять:</w:t>
      </w:r>
    </w:p>
    <w:p w:rsidR="00C952D0" w:rsidRPr="0094664C" w:rsidRDefault="00C952D0" w:rsidP="0028021A">
      <w:pPr>
        <w:pStyle w:val="a7"/>
        <w:widowControl w:val="0"/>
        <w:numPr>
          <w:ilvl w:val="0"/>
          <w:numId w:val="104"/>
        </w:numPr>
        <w:spacing w:line="360" w:lineRule="auto"/>
        <w:ind w:hanging="436"/>
        <w:rPr>
          <w:szCs w:val="28"/>
        </w:rPr>
      </w:pPr>
      <w:r w:rsidRPr="0094664C">
        <w:rPr>
          <w:szCs w:val="28"/>
        </w:rPr>
        <w:t>промышленность, транспорт, строительство    -   210 тлф.;</w:t>
      </w:r>
    </w:p>
    <w:p w:rsidR="00C952D0" w:rsidRPr="0094664C" w:rsidRDefault="00C952D0" w:rsidP="0028021A">
      <w:pPr>
        <w:pStyle w:val="a7"/>
        <w:widowControl w:val="0"/>
        <w:numPr>
          <w:ilvl w:val="0"/>
          <w:numId w:val="104"/>
        </w:numPr>
        <w:spacing w:line="360" w:lineRule="auto"/>
        <w:ind w:hanging="436"/>
        <w:rPr>
          <w:szCs w:val="28"/>
        </w:rPr>
      </w:pPr>
      <w:r w:rsidRPr="0094664C">
        <w:rPr>
          <w:szCs w:val="28"/>
        </w:rPr>
        <w:t>торговля                                                                 -   270 тлф.;</w:t>
      </w:r>
    </w:p>
    <w:p w:rsidR="00C952D0" w:rsidRPr="0094664C" w:rsidRDefault="00C952D0" w:rsidP="0028021A">
      <w:pPr>
        <w:pStyle w:val="a7"/>
        <w:widowControl w:val="0"/>
        <w:numPr>
          <w:ilvl w:val="0"/>
          <w:numId w:val="104"/>
        </w:numPr>
        <w:spacing w:line="360" w:lineRule="auto"/>
        <w:ind w:hanging="436"/>
        <w:rPr>
          <w:szCs w:val="28"/>
        </w:rPr>
      </w:pPr>
      <w:r w:rsidRPr="0094664C">
        <w:rPr>
          <w:szCs w:val="28"/>
        </w:rPr>
        <w:t xml:space="preserve">наука и образование                                            -   </w:t>
      </w:r>
      <w:r>
        <w:rPr>
          <w:szCs w:val="28"/>
        </w:rPr>
        <w:t xml:space="preserve"> </w:t>
      </w:r>
      <w:r w:rsidRPr="0094664C">
        <w:rPr>
          <w:szCs w:val="28"/>
        </w:rPr>
        <w:t>710 тлф.;</w:t>
      </w:r>
    </w:p>
    <w:p w:rsidR="00C952D0" w:rsidRPr="0094664C" w:rsidRDefault="00C952D0" w:rsidP="0028021A">
      <w:pPr>
        <w:pStyle w:val="a7"/>
        <w:widowControl w:val="0"/>
        <w:numPr>
          <w:ilvl w:val="0"/>
          <w:numId w:val="104"/>
        </w:numPr>
        <w:spacing w:line="360" w:lineRule="auto"/>
        <w:ind w:hanging="436"/>
        <w:rPr>
          <w:szCs w:val="28"/>
        </w:rPr>
      </w:pPr>
      <w:r w:rsidRPr="0094664C">
        <w:rPr>
          <w:szCs w:val="28"/>
        </w:rPr>
        <w:t xml:space="preserve">здравоохранение                                                  -   </w:t>
      </w:r>
      <w:r>
        <w:rPr>
          <w:szCs w:val="28"/>
        </w:rPr>
        <w:t xml:space="preserve"> </w:t>
      </w:r>
      <w:r w:rsidRPr="0094664C">
        <w:rPr>
          <w:szCs w:val="28"/>
        </w:rPr>
        <w:t>580 тлф.;</w:t>
      </w:r>
    </w:p>
    <w:p w:rsidR="00C952D0" w:rsidRPr="0094664C" w:rsidRDefault="00C952D0" w:rsidP="0028021A">
      <w:pPr>
        <w:pStyle w:val="a7"/>
        <w:widowControl w:val="0"/>
        <w:numPr>
          <w:ilvl w:val="0"/>
          <w:numId w:val="104"/>
        </w:numPr>
        <w:spacing w:line="360" w:lineRule="auto"/>
        <w:ind w:hanging="436"/>
        <w:rPr>
          <w:szCs w:val="28"/>
        </w:rPr>
      </w:pPr>
      <w:r w:rsidRPr="0094664C">
        <w:rPr>
          <w:szCs w:val="28"/>
        </w:rPr>
        <w:t>управление                                                            -  1000 тлф.</w:t>
      </w:r>
    </w:p>
    <w:p w:rsidR="00C952D0" w:rsidRPr="0094664C" w:rsidRDefault="00C952D0" w:rsidP="00C952D0">
      <w:pPr>
        <w:pStyle w:val="a7"/>
        <w:widowControl w:val="0"/>
        <w:spacing w:line="360" w:lineRule="auto"/>
        <w:ind w:firstLine="709"/>
        <w:rPr>
          <w:szCs w:val="28"/>
        </w:rPr>
      </w:pPr>
      <w:r w:rsidRPr="0094664C">
        <w:rPr>
          <w:szCs w:val="28"/>
        </w:rPr>
        <w:t>Работающее (самодеятельное) население населенных пунктов сельской местности по отдельным группам народного хозяйства распределяется на перспективу в следующем соотношении:</w:t>
      </w:r>
    </w:p>
    <w:p w:rsidR="00C952D0" w:rsidRPr="0094664C" w:rsidRDefault="00C952D0" w:rsidP="0028021A">
      <w:pPr>
        <w:pStyle w:val="a7"/>
        <w:widowControl w:val="0"/>
        <w:numPr>
          <w:ilvl w:val="0"/>
          <w:numId w:val="105"/>
        </w:numPr>
        <w:spacing w:line="360" w:lineRule="auto"/>
        <w:rPr>
          <w:szCs w:val="28"/>
        </w:rPr>
      </w:pPr>
      <w:r w:rsidRPr="0094664C">
        <w:rPr>
          <w:szCs w:val="28"/>
        </w:rPr>
        <w:t>промышленность, транспорт, связь, строительство - 76%;</w:t>
      </w:r>
    </w:p>
    <w:p w:rsidR="00C952D0" w:rsidRPr="0094664C" w:rsidRDefault="00C952D0" w:rsidP="0028021A">
      <w:pPr>
        <w:pStyle w:val="a7"/>
        <w:widowControl w:val="0"/>
        <w:numPr>
          <w:ilvl w:val="0"/>
          <w:numId w:val="105"/>
        </w:numPr>
        <w:spacing w:line="360" w:lineRule="auto"/>
        <w:rPr>
          <w:szCs w:val="28"/>
        </w:rPr>
      </w:pPr>
      <w:r w:rsidRPr="0094664C">
        <w:rPr>
          <w:szCs w:val="28"/>
        </w:rPr>
        <w:t>торговля - 12%;</w:t>
      </w:r>
    </w:p>
    <w:p w:rsidR="00C952D0" w:rsidRPr="0094664C" w:rsidRDefault="00C952D0" w:rsidP="0028021A">
      <w:pPr>
        <w:pStyle w:val="a7"/>
        <w:widowControl w:val="0"/>
        <w:numPr>
          <w:ilvl w:val="0"/>
          <w:numId w:val="105"/>
        </w:numPr>
        <w:spacing w:line="360" w:lineRule="auto"/>
        <w:rPr>
          <w:szCs w:val="28"/>
        </w:rPr>
      </w:pPr>
      <w:r w:rsidRPr="0094664C">
        <w:rPr>
          <w:szCs w:val="28"/>
        </w:rPr>
        <w:t>образование и наука - 6%;</w:t>
      </w:r>
    </w:p>
    <w:p w:rsidR="00C952D0" w:rsidRPr="0094664C" w:rsidRDefault="00C952D0" w:rsidP="0028021A">
      <w:pPr>
        <w:pStyle w:val="a7"/>
        <w:widowControl w:val="0"/>
        <w:numPr>
          <w:ilvl w:val="0"/>
          <w:numId w:val="105"/>
        </w:numPr>
        <w:spacing w:line="360" w:lineRule="auto"/>
        <w:rPr>
          <w:szCs w:val="28"/>
        </w:rPr>
      </w:pPr>
      <w:r w:rsidRPr="0094664C">
        <w:rPr>
          <w:szCs w:val="28"/>
        </w:rPr>
        <w:t>здравоохранение - 4%;</w:t>
      </w:r>
    </w:p>
    <w:p w:rsidR="00C952D0" w:rsidRPr="0094664C" w:rsidRDefault="00C952D0" w:rsidP="0028021A">
      <w:pPr>
        <w:pStyle w:val="a7"/>
        <w:widowControl w:val="0"/>
        <w:numPr>
          <w:ilvl w:val="0"/>
          <w:numId w:val="105"/>
        </w:numPr>
        <w:spacing w:line="360" w:lineRule="auto"/>
        <w:rPr>
          <w:szCs w:val="28"/>
        </w:rPr>
      </w:pPr>
      <w:r w:rsidRPr="0094664C">
        <w:rPr>
          <w:szCs w:val="28"/>
        </w:rPr>
        <w:t>управление - 2%.</w:t>
      </w:r>
    </w:p>
    <w:p w:rsidR="00C952D0" w:rsidRPr="0094664C" w:rsidRDefault="00C952D0" w:rsidP="00C952D0">
      <w:pPr>
        <w:pStyle w:val="a7"/>
        <w:widowControl w:val="0"/>
        <w:spacing w:line="360" w:lineRule="auto"/>
        <w:ind w:firstLine="709"/>
        <w:rPr>
          <w:szCs w:val="28"/>
        </w:rPr>
      </w:pPr>
      <w:r w:rsidRPr="0094664C">
        <w:rPr>
          <w:szCs w:val="28"/>
        </w:rPr>
        <w:t>Потребности хозяйственного сектора в телефонной связи на 1000 человек работающих составит:</w:t>
      </w:r>
    </w:p>
    <w:p w:rsidR="002E4EC9" w:rsidRPr="0094664C" w:rsidRDefault="00C952D0" w:rsidP="00C952D0">
      <w:pPr>
        <w:pStyle w:val="a7"/>
        <w:widowControl w:val="0"/>
        <w:spacing w:line="360" w:lineRule="auto"/>
        <w:ind w:firstLine="709"/>
        <w:rPr>
          <w:szCs w:val="28"/>
        </w:rPr>
      </w:pPr>
      <w:r w:rsidRPr="0094664C">
        <w:rPr>
          <w:szCs w:val="28"/>
        </w:rPr>
        <w:t>210</w:t>
      </w:r>
      <w:r>
        <w:rPr>
          <w:szCs w:val="28"/>
        </w:rPr>
        <w:t>*</w:t>
      </w:r>
      <w:r w:rsidRPr="0094664C">
        <w:rPr>
          <w:szCs w:val="28"/>
        </w:rPr>
        <w:t>0.76+270</w:t>
      </w:r>
      <w:r>
        <w:rPr>
          <w:szCs w:val="28"/>
        </w:rPr>
        <w:t>*</w:t>
      </w:r>
      <w:r w:rsidRPr="0094664C">
        <w:rPr>
          <w:szCs w:val="28"/>
        </w:rPr>
        <w:t>0.12+710</w:t>
      </w:r>
      <w:r>
        <w:rPr>
          <w:szCs w:val="28"/>
        </w:rPr>
        <w:t>*</w:t>
      </w:r>
      <w:r w:rsidRPr="0094664C">
        <w:rPr>
          <w:szCs w:val="28"/>
        </w:rPr>
        <w:t>0.06+580</w:t>
      </w:r>
      <w:r>
        <w:rPr>
          <w:szCs w:val="28"/>
        </w:rPr>
        <w:t>*</w:t>
      </w:r>
      <w:r w:rsidRPr="0094664C">
        <w:rPr>
          <w:szCs w:val="28"/>
        </w:rPr>
        <w:t>0.04+1000</w:t>
      </w:r>
      <w:r>
        <w:rPr>
          <w:szCs w:val="28"/>
        </w:rPr>
        <w:t>*</w:t>
      </w:r>
      <w:r w:rsidRPr="0094664C">
        <w:rPr>
          <w:szCs w:val="28"/>
        </w:rPr>
        <w:t>0.02=278 тлф</w:t>
      </w:r>
    </w:p>
    <w:p w:rsidR="00D541B3" w:rsidRPr="00FA678E" w:rsidRDefault="00D541B3" w:rsidP="00D541B3">
      <w:pPr>
        <w:ind w:left="360"/>
        <w:jc w:val="both"/>
        <w:rPr>
          <w:b/>
          <w:bCs/>
          <w:color w:val="FF0000"/>
          <w:sz w:val="28"/>
          <w:szCs w:val="28"/>
        </w:rPr>
      </w:pPr>
    </w:p>
    <w:p w:rsidR="00D541B3" w:rsidRPr="00FC034E" w:rsidRDefault="00D541B3" w:rsidP="00423FBA">
      <w:pPr>
        <w:rPr>
          <w:b/>
          <w:bCs/>
          <w:i/>
          <w:sz w:val="28"/>
          <w:szCs w:val="28"/>
        </w:rPr>
      </w:pPr>
      <w:r w:rsidRPr="00FC034E">
        <w:rPr>
          <w:b/>
          <w:bCs/>
          <w:i/>
          <w:sz w:val="28"/>
          <w:szCs w:val="28"/>
        </w:rPr>
        <w:t>Степень обеспеченности населенных пунктов услугами связи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2646"/>
        <w:gridCol w:w="1800"/>
        <w:gridCol w:w="1980"/>
        <w:gridCol w:w="1980"/>
      </w:tblGrid>
      <w:tr w:rsidR="00C952D0" w:rsidRPr="00995345" w:rsidTr="005B3423">
        <w:tc>
          <w:tcPr>
            <w:tcW w:w="1242" w:type="dxa"/>
          </w:tcPr>
          <w:p w:rsidR="00C952D0" w:rsidRPr="00995345" w:rsidRDefault="00C952D0" w:rsidP="005B3423">
            <w:pPr>
              <w:jc w:val="center"/>
              <w:rPr>
                <w:b/>
                <w:sz w:val="24"/>
                <w:szCs w:val="24"/>
              </w:rPr>
            </w:pPr>
            <w:r w:rsidRPr="00995345">
              <w:rPr>
                <w:b/>
                <w:sz w:val="24"/>
                <w:szCs w:val="24"/>
              </w:rPr>
              <w:t>№№</w:t>
            </w:r>
          </w:p>
          <w:p w:rsidR="00C952D0" w:rsidRPr="00995345" w:rsidRDefault="00C952D0" w:rsidP="005B3423">
            <w:pPr>
              <w:jc w:val="center"/>
              <w:rPr>
                <w:b/>
                <w:sz w:val="24"/>
                <w:szCs w:val="24"/>
              </w:rPr>
            </w:pPr>
            <w:r w:rsidRPr="00995345">
              <w:rPr>
                <w:b/>
                <w:sz w:val="24"/>
                <w:szCs w:val="24"/>
              </w:rPr>
              <w:t>п/п</w:t>
            </w:r>
          </w:p>
        </w:tc>
        <w:tc>
          <w:tcPr>
            <w:tcW w:w="2646" w:type="dxa"/>
          </w:tcPr>
          <w:p w:rsidR="00C952D0" w:rsidRPr="00995345" w:rsidRDefault="00C952D0" w:rsidP="005B3423">
            <w:pPr>
              <w:jc w:val="center"/>
              <w:rPr>
                <w:b/>
                <w:sz w:val="24"/>
                <w:szCs w:val="24"/>
              </w:rPr>
            </w:pPr>
            <w:r w:rsidRPr="00995345">
              <w:rPr>
                <w:b/>
                <w:sz w:val="24"/>
                <w:szCs w:val="24"/>
              </w:rPr>
              <w:t>Наименование</w:t>
            </w:r>
          </w:p>
          <w:p w:rsidR="00C952D0" w:rsidRPr="00995345" w:rsidRDefault="00C952D0" w:rsidP="005B3423">
            <w:pPr>
              <w:jc w:val="center"/>
              <w:rPr>
                <w:b/>
                <w:sz w:val="24"/>
                <w:szCs w:val="24"/>
              </w:rPr>
            </w:pPr>
            <w:r w:rsidRPr="00995345">
              <w:rPr>
                <w:b/>
                <w:sz w:val="24"/>
                <w:szCs w:val="24"/>
              </w:rPr>
              <w:t>станции</w:t>
            </w:r>
          </w:p>
        </w:tc>
        <w:tc>
          <w:tcPr>
            <w:tcW w:w="1800" w:type="dxa"/>
          </w:tcPr>
          <w:p w:rsidR="00C952D0" w:rsidRPr="00995345" w:rsidRDefault="00C952D0" w:rsidP="005B3423">
            <w:pPr>
              <w:jc w:val="center"/>
              <w:rPr>
                <w:b/>
                <w:sz w:val="24"/>
                <w:szCs w:val="24"/>
              </w:rPr>
            </w:pPr>
            <w:r w:rsidRPr="00995345">
              <w:rPr>
                <w:b/>
                <w:sz w:val="24"/>
                <w:szCs w:val="24"/>
              </w:rPr>
              <w:t xml:space="preserve">Количество </w:t>
            </w:r>
          </w:p>
          <w:p w:rsidR="00C952D0" w:rsidRPr="00995345" w:rsidRDefault="00C952D0" w:rsidP="005B3423">
            <w:pPr>
              <w:jc w:val="center"/>
              <w:rPr>
                <w:b/>
                <w:sz w:val="24"/>
                <w:szCs w:val="24"/>
              </w:rPr>
            </w:pPr>
            <w:r w:rsidRPr="00995345">
              <w:rPr>
                <w:b/>
                <w:sz w:val="24"/>
                <w:szCs w:val="24"/>
              </w:rPr>
              <w:t xml:space="preserve">телефонных </w:t>
            </w:r>
          </w:p>
          <w:p w:rsidR="00C952D0" w:rsidRPr="00995345" w:rsidRDefault="00C952D0" w:rsidP="005B3423">
            <w:pPr>
              <w:jc w:val="center"/>
              <w:rPr>
                <w:b/>
                <w:sz w:val="24"/>
                <w:szCs w:val="24"/>
              </w:rPr>
            </w:pPr>
            <w:r w:rsidRPr="00995345">
              <w:rPr>
                <w:b/>
                <w:sz w:val="24"/>
                <w:szCs w:val="24"/>
              </w:rPr>
              <w:t>аппаратов</w:t>
            </w:r>
          </w:p>
        </w:tc>
        <w:tc>
          <w:tcPr>
            <w:tcW w:w="1980" w:type="dxa"/>
          </w:tcPr>
          <w:p w:rsidR="00C952D0" w:rsidRPr="00995345" w:rsidRDefault="00C952D0" w:rsidP="005B3423">
            <w:pPr>
              <w:jc w:val="center"/>
              <w:rPr>
                <w:b/>
                <w:sz w:val="24"/>
                <w:szCs w:val="24"/>
              </w:rPr>
            </w:pPr>
            <w:r w:rsidRPr="00995345">
              <w:rPr>
                <w:b/>
                <w:sz w:val="24"/>
                <w:szCs w:val="24"/>
              </w:rPr>
              <w:t xml:space="preserve">Население на расчетный срок, </w:t>
            </w:r>
          </w:p>
          <w:p w:rsidR="00C952D0" w:rsidRPr="00995345" w:rsidRDefault="00C952D0" w:rsidP="005B3423">
            <w:pPr>
              <w:jc w:val="center"/>
              <w:rPr>
                <w:b/>
                <w:sz w:val="24"/>
                <w:szCs w:val="24"/>
              </w:rPr>
            </w:pPr>
            <w:r w:rsidRPr="00995345">
              <w:rPr>
                <w:b/>
                <w:sz w:val="24"/>
                <w:szCs w:val="24"/>
              </w:rPr>
              <w:t>чел</w:t>
            </w:r>
          </w:p>
        </w:tc>
        <w:tc>
          <w:tcPr>
            <w:tcW w:w="1980" w:type="dxa"/>
          </w:tcPr>
          <w:p w:rsidR="00C952D0" w:rsidRPr="00995345" w:rsidRDefault="00C952D0" w:rsidP="005B3423">
            <w:pPr>
              <w:rPr>
                <w:b/>
                <w:sz w:val="24"/>
                <w:szCs w:val="24"/>
              </w:rPr>
            </w:pPr>
            <w:r w:rsidRPr="00995345">
              <w:rPr>
                <w:b/>
                <w:sz w:val="24"/>
                <w:szCs w:val="24"/>
              </w:rPr>
              <w:t xml:space="preserve">Проектируемая     телефонизация, </w:t>
            </w:r>
          </w:p>
          <w:p w:rsidR="00C952D0" w:rsidRPr="00995345" w:rsidRDefault="00C952D0" w:rsidP="005B3423">
            <w:pPr>
              <w:rPr>
                <w:b/>
                <w:sz w:val="24"/>
                <w:szCs w:val="24"/>
              </w:rPr>
            </w:pPr>
            <w:r w:rsidRPr="00995345">
              <w:rPr>
                <w:b/>
                <w:sz w:val="24"/>
                <w:szCs w:val="24"/>
              </w:rPr>
              <w:t xml:space="preserve">       номеров</w:t>
            </w:r>
          </w:p>
        </w:tc>
      </w:tr>
      <w:tr w:rsidR="00C952D0" w:rsidRPr="00995345" w:rsidTr="005B3423">
        <w:tc>
          <w:tcPr>
            <w:tcW w:w="1242" w:type="dxa"/>
          </w:tcPr>
          <w:p w:rsidR="00C952D0" w:rsidRPr="00995345" w:rsidRDefault="00C952D0" w:rsidP="005B3423">
            <w:pPr>
              <w:jc w:val="center"/>
              <w:rPr>
                <w:b/>
                <w:sz w:val="24"/>
                <w:szCs w:val="24"/>
              </w:rPr>
            </w:pPr>
            <w:r w:rsidRPr="00995345">
              <w:rPr>
                <w:b/>
                <w:sz w:val="24"/>
                <w:szCs w:val="24"/>
              </w:rPr>
              <w:t>1.</w:t>
            </w:r>
          </w:p>
        </w:tc>
        <w:tc>
          <w:tcPr>
            <w:tcW w:w="2646" w:type="dxa"/>
          </w:tcPr>
          <w:p w:rsidR="00C952D0" w:rsidRPr="00995345" w:rsidRDefault="00C952D0" w:rsidP="005B3423">
            <w:pPr>
              <w:jc w:val="both"/>
              <w:rPr>
                <w:b/>
                <w:sz w:val="24"/>
                <w:szCs w:val="24"/>
              </w:rPr>
            </w:pPr>
            <w:r w:rsidRPr="00995345">
              <w:rPr>
                <w:b/>
                <w:sz w:val="24"/>
                <w:szCs w:val="24"/>
              </w:rPr>
              <w:t>с.Гусаровское</w:t>
            </w:r>
          </w:p>
        </w:tc>
        <w:tc>
          <w:tcPr>
            <w:tcW w:w="1800" w:type="dxa"/>
          </w:tcPr>
          <w:p w:rsidR="00C952D0" w:rsidRPr="00995345" w:rsidRDefault="00C952D0" w:rsidP="005B3423">
            <w:pPr>
              <w:jc w:val="center"/>
              <w:rPr>
                <w:sz w:val="24"/>
                <w:szCs w:val="24"/>
              </w:rPr>
            </w:pPr>
            <w:r w:rsidRPr="00995345">
              <w:rPr>
                <w:sz w:val="24"/>
                <w:szCs w:val="24"/>
              </w:rPr>
              <w:t>199</w:t>
            </w:r>
          </w:p>
        </w:tc>
        <w:tc>
          <w:tcPr>
            <w:tcW w:w="1980" w:type="dxa"/>
            <w:vAlign w:val="center"/>
          </w:tcPr>
          <w:p w:rsidR="00C952D0" w:rsidRPr="00995345" w:rsidRDefault="00C952D0" w:rsidP="005B3423">
            <w:pPr>
              <w:jc w:val="center"/>
              <w:rPr>
                <w:color w:val="000000"/>
                <w:sz w:val="24"/>
                <w:szCs w:val="24"/>
              </w:rPr>
            </w:pPr>
            <w:r w:rsidRPr="00995345">
              <w:rPr>
                <w:color w:val="000000"/>
                <w:sz w:val="24"/>
                <w:szCs w:val="24"/>
              </w:rPr>
              <w:t>1770</w:t>
            </w:r>
          </w:p>
        </w:tc>
        <w:tc>
          <w:tcPr>
            <w:tcW w:w="1980" w:type="dxa"/>
          </w:tcPr>
          <w:p w:rsidR="00C952D0" w:rsidRPr="00995345" w:rsidRDefault="00C952D0" w:rsidP="005B3423">
            <w:pPr>
              <w:jc w:val="center"/>
              <w:rPr>
                <w:sz w:val="24"/>
                <w:szCs w:val="24"/>
              </w:rPr>
            </w:pPr>
            <w:r w:rsidRPr="00995345">
              <w:rPr>
                <w:sz w:val="24"/>
                <w:szCs w:val="24"/>
              </w:rPr>
              <w:t>492</w:t>
            </w:r>
          </w:p>
        </w:tc>
      </w:tr>
      <w:tr w:rsidR="00C952D0" w:rsidRPr="00995345" w:rsidTr="005B3423">
        <w:tc>
          <w:tcPr>
            <w:tcW w:w="1242" w:type="dxa"/>
          </w:tcPr>
          <w:p w:rsidR="00C952D0" w:rsidRPr="00995345" w:rsidRDefault="00C952D0" w:rsidP="005B3423">
            <w:pPr>
              <w:jc w:val="center"/>
              <w:rPr>
                <w:b/>
                <w:sz w:val="24"/>
                <w:szCs w:val="24"/>
              </w:rPr>
            </w:pPr>
            <w:r w:rsidRPr="00995345">
              <w:rPr>
                <w:b/>
                <w:sz w:val="24"/>
                <w:szCs w:val="24"/>
              </w:rPr>
              <w:t>2.</w:t>
            </w:r>
          </w:p>
        </w:tc>
        <w:tc>
          <w:tcPr>
            <w:tcW w:w="2646" w:type="dxa"/>
            <w:vAlign w:val="center"/>
          </w:tcPr>
          <w:p w:rsidR="00C952D0" w:rsidRPr="00995345" w:rsidRDefault="00C952D0" w:rsidP="005B3423">
            <w:pPr>
              <w:rPr>
                <w:b/>
                <w:bCs/>
                <w:sz w:val="24"/>
                <w:szCs w:val="24"/>
              </w:rPr>
            </w:pPr>
            <w:r w:rsidRPr="00995345">
              <w:rPr>
                <w:b/>
                <w:bCs/>
                <w:sz w:val="24"/>
                <w:szCs w:val="24"/>
              </w:rPr>
              <w:t xml:space="preserve">хутор Веселый </w:t>
            </w:r>
          </w:p>
        </w:tc>
        <w:tc>
          <w:tcPr>
            <w:tcW w:w="1800" w:type="dxa"/>
          </w:tcPr>
          <w:p w:rsidR="00C952D0" w:rsidRPr="00995345" w:rsidRDefault="00C952D0" w:rsidP="005B3423">
            <w:pPr>
              <w:jc w:val="center"/>
              <w:rPr>
                <w:sz w:val="24"/>
                <w:szCs w:val="24"/>
              </w:rPr>
            </w:pPr>
            <w:r w:rsidRPr="00995345">
              <w:rPr>
                <w:sz w:val="24"/>
                <w:szCs w:val="24"/>
              </w:rPr>
              <w:t>-</w:t>
            </w:r>
          </w:p>
        </w:tc>
        <w:tc>
          <w:tcPr>
            <w:tcW w:w="1980" w:type="dxa"/>
            <w:vAlign w:val="center"/>
          </w:tcPr>
          <w:p w:rsidR="00C952D0" w:rsidRPr="00995345" w:rsidRDefault="00C952D0" w:rsidP="005B3423">
            <w:pPr>
              <w:jc w:val="center"/>
              <w:rPr>
                <w:color w:val="000000"/>
                <w:sz w:val="24"/>
                <w:szCs w:val="24"/>
              </w:rPr>
            </w:pPr>
            <w:r w:rsidRPr="00995345">
              <w:rPr>
                <w:color w:val="000000"/>
                <w:sz w:val="24"/>
                <w:szCs w:val="24"/>
              </w:rPr>
              <w:t>20</w:t>
            </w:r>
          </w:p>
        </w:tc>
        <w:tc>
          <w:tcPr>
            <w:tcW w:w="1980" w:type="dxa"/>
          </w:tcPr>
          <w:p w:rsidR="00C952D0" w:rsidRPr="00995345" w:rsidRDefault="00C952D0" w:rsidP="005B3423">
            <w:pPr>
              <w:jc w:val="center"/>
              <w:rPr>
                <w:sz w:val="24"/>
                <w:szCs w:val="24"/>
              </w:rPr>
            </w:pPr>
            <w:r w:rsidRPr="00995345">
              <w:rPr>
                <w:sz w:val="24"/>
                <w:szCs w:val="24"/>
              </w:rPr>
              <w:t>-</w:t>
            </w:r>
          </w:p>
        </w:tc>
      </w:tr>
      <w:tr w:rsidR="00C952D0" w:rsidRPr="00995345" w:rsidTr="005B3423">
        <w:tc>
          <w:tcPr>
            <w:tcW w:w="1242" w:type="dxa"/>
          </w:tcPr>
          <w:p w:rsidR="00C952D0" w:rsidRPr="00995345" w:rsidRDefault="00C952D0" w:rsidP="005B3423">
            <w:pPr>
              <w:jc w:val="center"/>
              <w:rPr>
                <w:b/>
                <w:sz w:val="24"/>
                <w:szCs w:val="24"/>
              </w:rPr>
            </w:pPr>
            <w:r w:rsidRPr="00995345">
              <w:rPr>
                <w:b/>
                <w:sz w:val="24"/>
                <w:szCs w:val="24"/>
              </w:rPr>
              <w:t>3.</w:t>
            </w:r>
          </w:p>
        </w:tc>
        <w:tc>
          <w:tcPr>
            <w:tcW w:w="2646" w:type="dxa"/>
            <w:vAlign w:val="center"/>
          </w:tcPr>
          <w:p w:rsidR="00C952D0" w:rsidRPr="00995345" w:rsidRDefault="00C952D0" w:rsidP="005B3423">
            <w:pPr>
              <w:rPr>
                <w:b/>
                <w:bCs/>
                <w:sz w:val="24"/>
                <w:szCs w:val="24"/>
              </w:rPr>
            </w:pPr>
            <w:r w:rsidRPr="00995345">
              <w:rPr>
                <w:b/>
                <w:bCs/>
                <w:sz w:val="24"/>
                <w:szCs w:val="24"/>
              </w:rPr>
              <w:t>хутор Гоголевский</w:t>
            </w:r>
          </w:p>
        </w:tc>
        <w:tc>
          <w:tcPr>
            <w:tcW w:w="1800" w:type="dxa"/>
          </w:tcPr>
          <w:p w:rsidR="00C952D0" w:rsidRPr="00995345" w:rsidRDefault="00C952D0" w:rsidP="005B3423">
            <w:pPr>
              <w:jc w:val="center"/>
              <w:rPr>
                <w:sz w:val="24"/>
                <w:szCs w:val="24"/>
              </w:rPr>
            </w:pPr>
            <w:r w:rsidRPr="00995345">
              <w:rPr>
                <w:sz w:val="24"/>
                <w:szCs w:val="24"/>
              </w:rPr>
              <w:t>-</w:t>
            </w:r>
          </w:p>
        </w:tc>
        <w:tc>
          <w:tcPr>
            <w:tcW w:w="1980" w:type="dxa"/>
            <w:vAlign w:val="center"/>
          </w:tcPr>
          <w:p w:rsidR="00C952D0" w:rsidRPr="00995345" w:rsidRDefault="00C952D0" w:rsidP="005B3423">
            <w:pPr>
              <w:jc w:val="center"/>
              <w:rPr>
                <w:color w:val="000000"/>
                <w:sz w:val="24"/>
                <w:szCs w:val="24"/>
              </w:rPr>
            </w:pPr>
            <w:r w:rsidRPr="00995345">
              <w:rPr>
                <w:color w:val="000000"/>
                <w:sz w:val="24"/>
                <w:szCs w:val="24"/>
              </w:rPr>
              <w:t>20</w:t>
            </w:r>
          </w:p>
        </w:tc>
        <w:tc>
          <w:tcPr>
            <w:tcW w:w="1980" w:type="dxa"/>
          </w:tcPr>
          <w:p w:rsidR="00C952D0" w:rsidRPr="00995345" w:rsidRDefault="00C952D0" w:rsidP="005B3423">
            <w:pPr>
              <w:jc w:val="center"/>
              <w:rPr>
                <w:sz w:val="24"/>
                <w:szCs w:val="24"/>
              </w:rPr>
            </w:pPr>
            <w:r w:rsidRPr="00995345">
              <w:rPr>
                <w:sz w:val="24"/>
                <w:szCs w:val="24"/>
              </w:rPr>
              <w:t>-</w:t>
            </w:r>
          </w:p>
        </w:tc>
      </w:tr>
      <w:tr w:rsidR="00C952D0" w:rsidRPr="00995345" w:rsidTr="005B3423">
        <w:tc>
          <w:tcPr>
            <w:tcW w:w="1242" w:type="dxa"/>
          </w:tcPr>
          <w:p w:rsidR="00C952D0" w:rsidRPr="00995345" w:rsidRDefault="00C952D0" w:rsidP="005B3423">
            <w:pPr>
              <w:jc w:val="center"/>
              <w:rPr>
                <w:b/>
                <w:sz w:val="24"/>
                <w:szCs w:val="24"/>
              </w:rPr>
            </w:pPr>
            <w:r w:rsidRPr="00995345">
              <w:rPr>
                <w:b/>
                <w:sz w:val="24"/>
                <w:szCs w:val="24"/>
              </w:rPr>
              <w:t>4.</w:t>
            </w:r>
          </w:p>
        </w:tc>
        <w:tc>
          <w:tcPr>
            <w:tcW w:w="2646" w:type="dxa"/>
            <w:vAlign w:val="center"/>
          </w:tcPr>
          <w:p w:rsidR="00C952D0" w:rsidRPr="00995345" w:rsidRDefault="00C952D0" w:rsidP="005B3423">
            <w:pPr>
              <w:rPr>
                <w:b/>
                <w:bCs/>
                <w:sz w:val="24"/>
                <w:szCs w:val="24"/>
              </w:rPr>
            </w:pPr>
            <w:r w:rsidRPr="00995345">
              <w:rPr>
                <w:b/>
                <w:bCs/>
                <w:sz w:val="24"/>
                <w:szCs w:val="24"/>
              </w:rPr>
              <w:t>село Пискуновское</w:t>
            </w:r>
          </w:p>
        </w:tc>
        <w:tc>
          <w:tcPr>
            <w:tcW w:w="1800" w:type="dxa"/>
          </w:tcPr>
          <w:p w:rsidR="00C952D0" w:rsidRPr="00995345" w:rsidRDefault="00C952D0" w:rsidP="005B3423">
            <w:pPr>
              <w:jc w:val="center"/>
              <w:rPr>
                <w:b/>
                <w:sz w:val="24"/>
                <w:szCs w:val="24"/>
              </w:rPr>
            </w:pPr>
            <w:r w:rsidRPr="00995345">
              <w:rPr>
                <w:b/>
                <w:sz w:val="24"/>
                <w:szCs w:val="24"/>
              </w:rPr>
              <w:t>-</w:t>
            </w:r>
          </w:p>
        </w:tc>
        <w:tc>
          <w:tcPr>
            <w:tcW w:w="1980" w:type="dxa"/>
            <w:vAlign w:val="center"/>
          </w:tcPr>
          <w:p w:rsidR="00C952D0" w:rsidRPr="00995345" w:rsidRDefault="00C952D0" w:rsidP="005B3423">
            <w:pPr>
              <w:jc w:val="center"/>
              <w:rPr>
                <w:color w:val="000000"/>
                <w:sz w:val="24"/>
                <w:szCs w:val="24"/>
              </w:rPr>
            </w:pPr>
            <w:r w:rsidRPr="00995345">
              <w:rPr>
                <w:color w:val="000000"/>
                <w:sz w:val="24"/>
                <w:szCs w:val="24"/>
              </w:rPr>
              <w:t>600</w:t>
            </w:r>
          </w:p>
        </w:tc>
        <w:tc>
          <w:tcPr>
            <w:tcW w:w="1980" w:type="dxa"/>
          </w:tcPr>
          <w:p w:rsidR="00C952D0" w:rsidRPr="00995345" w:rsidRDefault="00C952D0" w:rsidP="005B3423">
            <w:pPr>
              <w:jc w:val="center"/>
              <w:rPr>
                <w:sz w:val="24"/>
                <w:szCs w:val="24"/>
              </w:rPr>
            </w:pPr>
            <w:r w:rsidRPr="00995345">
              <w:rPr>
                <w:sz w:val="24"/>
                <w:szCs w:val="24"/>
              </w:rPr>
              <w:t>167</w:t>
            </w:r>
          </w:p>
        </w:tc>
      </w:tr>
      <w:tr w:rsidR="00C952D0" w:rsidRPr="00995345" w:rsidTr="005B3423">
        <w:tc>
          <w:tcPr>
            <w:tcW w:w="1242" w:type="dxa"/>
          </w:tcPr>
          <w:p w:rsidR="00C952D0" w:rsidRPr="00995345" w:rsidRDefault="00C952D0" w:rsidP="005B3423">
            <w:pPr>
              <w:jc w:val="center"/>
              <w:rPr>
                <w:b/>
                <w:sz w:val="24"/>
                <w:szCs w:val="24"/>
              </w:rPr>
            </w:pPr>
            <w:r w:rsidRPr="00995345">
              <w:rPr>
                <w:b/>
                <w:sz w:val="24"/>
                <w:szCs w:val="24"/>
              </w:rPr>
              <w:t>5.</w:t>
            </w:r>
          </w:p>
        </w:tc>
        <w:tc>
          <w:tcPr>
            <w:tcW w:w="2646" w:type="dxa"/>
            <w:vAlign w:val="center"/>
          </w:tcPr>
          <w:p w:rsidR="00C952D0" w:rsidRPr="00995345" w:rsidRDefault="00C952D0" w:rsidP="005B3423">
            <w:pPr>
              <w:rPr>
                <w:b/>
                <w:bCs/>
                <w:sz w:val="24"/>
                <w:szCs w:val="24"/>
              </w:rPr>
            </w:pPr>
            <w:r w:rsidRPr="00995345">
              <w:rPr>
                <w:b/>
                <w:bCs/>
                <w:sz w:val="24"/>
                <w:szCs w:val="24"/>
              </w:rPr>
              <w:t>хутор Розановский</w:t>
            </w:r>
          </w:p>
        </w:tc>
        <w:tc>
          <w:tcPr>
            <w:tcW w:w="1800" w:type="dxa"/>
          </w:tcPr>
          <w:p w:rsidR="00C952D0" w:rsidRPr="00995345" w:rsidRDefault="00C952D0" w:rsidP="005B3423">
            <w:pPr>
              <w:jc w:val="center"/>
              <w:rPr>
                <w:sz w:val="24"/>
                <w:szCs w:val="24"/>
              </w:rPr>
            </w:pPr>
            <w:r w:rsidRPr="00995345">
              <w:rPr>
                <w:sz w:val="24"/>
                <w:szCs w:val="24"/>
              </w:rPr>
              <w:t>-</w:t>
            </w:r>
          </w:p>
        </w:tc>
        <w:tc>
          <w:tcPr>
            <w:tcW w:w="1980" w:type="dxa"/>
            <w:vAlign w:val="center"/>
          </w:tcPr>
          <w:p w:rsidR="00C952D0" w:rsidRPr="00995345" w:rsidRDefault="00C952D0" w:rsidP="005B3423">
            <w:pPr>
              <w:jc w:val="center"/>
              <w:rPr>
                <w:color w:val="000000"/>
                <w:sz w:val="24"/>
                <w:szCs w:val="24"/>
              </w:rPr>
            </w:pPr>
            <w:r w:rsidRPr="00995345">
              <w:rPr>
                <w:color w:val="000000"/>
                <w:sz w:val="24"/>
                <w:szCs w:val="24"/>
              </w:rPr>
              <w:t>100</w:t>
            </w:r>
          </w:p>
        </w:tc>
        <w:tc>
          <w:tcPr>
            <w:tcW w:w="1980" w:type="dxa"/>
          </w:tcPr>
          <w:p w:rsidR="00C952D0" w:rsidRPr="00995345" w:rsidRDefault="00C952D0" w:rsidP="005B3423">
            <w:pPr>
              <w:jc w:val="center"/>
              <w:rPr>
                <w:sz w:val="24"/>
                <w:szCs w:val="24"/>
              </w:rPr>
            </w:pPr>
            <w:r w:rsidRPr="00995345">
              <w:rPr>
                <w:sz w:val="24"/>
                <w:szCs w:val="24"/>
              </w:rPr>
              <w:t>28</w:t>
            </w:r>
          </w:p>
        </w:tc>
      </w:tr>
      <w:tr w:rsidR="00C952D0" w:rsidRPr="00995345" w:rsidTr="005B3423">
        <w:tc>
          <w:tcPr>
            <w:tcW w:w="1242" w:type="dxa"/>
          </w:tcPr>
          <w:p w:rsidR="00C952D0" w:rsidRPr="00995345" w:rsidRDefault="00C952D0" w:rsidP="005B3423">
            <w:pPr>
              <w:jc w:val="center"/>
              <w:rPr>
                <w:b/>
                <w:sz w:val="24"/>
                <w:szCs w:val="24"/>
              </w:rPr>
            </w:pPr>
            <w:r w:rsidRPr="00995345">
              <w:rPr>
                <w:b/>
                <w:sz w:val="24"/>
                <w:szCs w:val="24"/>
              </w:rPr>
              <w:t>6.</w:t>
            </w:r>
          </w:p>
        </w:tc>
        <w:tc>
          <w:tcPr>
            <w:tcW w:w="2646" w:type="dxa"/>
            <w:vAlign w:val="center"/>
          </w:tcPr>
          <w:p w:rsidR="00C952D0" w:rsidRPr="00995345" w:rsidRDefault="00C952D0" w:rsidP="005B3423">
            <w:pPr>
              <w:rPr>
                <w:b/>
                <w:bCs/>
                <w:sz w:val="24"/>
                <w:szCs w:val="24"/>
              </w:rPr>
            </w:pPr>
            <w:r w:rsidRPr="00995345">
              <w:rPr>
                <w:b/>
                <w:bCs/>
                <w:sz w:val="24"/>
                <w:szCs w:val="24"/>
              </w:rPr>
              <w:t>хутор Стукановский</w:t>
            </w:r>
          </w:p>
        </w:tc>
        <w:tc>
          <w:tcPr>
            <w:tcW w:w="1800" w:type="dxa"/>
          </w:tcPr>
          <w:p w:rsidR="00C952D0" w:rsidRPr="00995345" w:rsidRDefault="00C952D0" w:rsidP="005B3423">
            <w:pPr>
              <w:jc w:val="center"/>
              <w:rPr>
                <w:sz w:val="24"/>
                <w:szCs w:val="24"/>
              </w:rPr>
            </w:pPr>
            <w:r w:rsidRPr="00995345">
              <w:rPr>
                <w:sz w:val="24"/>
                <w:szCs w:val="24"/>
              </w:rPr>
              <w:t>-</w:t>
            </w:r>
          </w:p>
        </w:tc>
        <w:tc>
          <w:tcPr>
            <w:tcW w:w="1980" w:type="dxa"/>
            <w:vAlign w:val="center"/>
          </w:tcPr>
          <w:p w:rsidR="00C952D0" w:rsidRPr="00995345" w:rsidRDefault="00C952D0" w:rsidP="005B3423">
            <w:pPr>
              <w:jc w:val="center"/>
              <w:rPr>
                <w:color w:val="000000"/>
                <w:sz w:val="24"/>
                <w:szCs w:val="24"/>
              </w:rPr>
            </w:pPr>
            <w:r w:rsidRPr="00995345">
              <w:rPr>
                <w:color w:val="000000"/>
                <w:sz w:val="24"/>
                <w:szCs w:val="24"/>
              </w:rPr>
              <w:t>40</w:t>
            </w:r>
          </w:p>
        </w:tc>
        <w:tc>
          <w:tcPr>
            <w:tcW w:w="1980" w:type="dxa"/>
          </w:tcPr>
          <w:p w:rsidR="00C952D0" w:rsidRPr="00995345" w:rsidRDefault="00C952D0" w:rsidP="005B3423">
            <w:pPr>
              <w:jc w:val="center"/>
              <w:rPr>
                <w:sz w:val="24"/>
                <w:szCs w:val="24"/>
              </w:rPr>
            </w:pPr>
            <w:r w:rsidRPr="00995345">
              <w:rPr>
                <w:sz w:val="24"/>
                <w:szCs w:val="24"/>
              </w:rPr>
              <w:t>-</w:t>
            </w:r>
          </w:p>
        </w:tc>
      </w:tr>
      <w:tr w:rsidR="00C952D0" w:rsidRPr="00995345" w:rsidTr="005B3423">
        <w:tc>
          <w:tcPr>
            <w:tcW w:w="1242" w:type="dxa"/>
          </w:tcPr>
          <w:p w:rsidR="00C952D0" w:rsidRPr="00995345" w:rsidRDefault="00C952D0" w:rsidP="005B3423">
            <w:pPr>
              <w:jc w:val="center"/>
              <w:rPr>
                <w:b/>
                <w:sz w:val="24"/>
                <w:szCs w:val="24"/>
              </w:rPr>
            </w:pPr>
            <w:r w:rsidRPr="00995345">
              <w:rPr>
                <w:b/>
                <w:sz w:val="24"/>
                <w:szCs w:val="24"/>
              </w:rPr>
              <w:t>7.</w:t>
            </w:r>
          </w:p>
        </w:tc>
        <w:tc>
          <w:tcPr>
            <w:tcW w:w="2646" w:type="dxa"/>
            <w:vAlign w:val="center"/>
          </w:tcPr>
          <w:p w:rsidR="00C952D0" w:rsidRPr="00995345" w:rsidRDefault="00C952D0" w:rsidP="005B3423">
            <w:pPr>
              <w:rPr>
                <w:b/>
                <w:bCs/>
                <w:sz w:val="24"/>
                <w:szCs w:val="24"/>
              </w:rPr>
            </w:pPr>
            <w:r w:rsidRPr="00995345">
              <w:rPr>
                <w:b/>
                <w:bCs/>
                <w:sz w:val="24"/>
                <w:szCs w:val="24"/>
              </w:rPr>
              <w:t>хутор Троицкий</w:t>
            </w:r>
          </w:p>
        </w:tc>
        <w:tc>
          <w:tcPr>
            <w:tcW w:w="1800" w:type="dxa"/>
          </w:tcPr>
          <w:p w:rsidR="00C952D0" w:rsidRPr="00995345" w:rsidRDefault="00C952D0" w:rsidP="005B3423">
            <w:pPr>
              <w:jc w:val="center"/>
              <w:rPr>
                <w:b/>
                <w:sz w:val="24"/>
                <w:szCs w:val="24"/>
              </w:rPr>
            </w:pPr>
            <w:r w:rsidRPr="00995345">
              <w:rPr>
                <w:b/>
                <w:sz w:val="24"/>
                <w:szCs w:val="24"/>
              </w:rPr>
              <w:t>-</w:t>
            </w:r>
          </w:p>
        </w:tc>
        <w:tc>
          <w:tcPr>
            <w:tcW w:w="1980" w:type="dxa"/>
            <w:vAlign w:val="center"/>
          </w:tcPr>
          <w:p w:rsidR="00C952D0" w:rsidRPr="00995345" w:rsidRDefault="00C952D0" w:rsidP="005B3423">
            <w:pPr>
              <w:jc w:val="center"/>
              <w:rPr>
                <w:color w:val="000000"/>
                <w:sz w:val="24"/>
                <w:szCs w:val="24"/>
              </w:rPr>
            </w:pPr>
            <w:r w:rsidRPr="00995345">
              <w:rPr>
                <w:color w:val="000000"/>
                <w:sz w:val="24"/>
                <w:szCs w:val="24"/>
              </w:rPr>
              <w:t>60</w:t>
            </w:r>
          </w:p>
        </w:tc>
        <w:tc>
          <w:tcPr>
            <w:tcW w:w="1980" w:type="dxa"/>
          </w:tcPr>
          <w:p w:rsidR="00C952D0" w:rsidRPr="00995345" w:rsidRDefault="00C952D0" w:rsidP="005B3423">
            <w:pPr>
              <w:jc w:val="center"/>
              <w:rPr>
                <w:b/>
                <w:sz w:val="24"/>
                <w:szCs w:val="24"/>
              </w:rPr>
            </w:pPr>
            <w:r w:rsidRPr="00995345">
              <w:rPr>
                <w:b/>
                <w:sz w:val="24"/>
                <w:szCs w:val="24"/>
              </w:rPr>
              <w:t>-</w:t>
            </w:r>
          </w:p>
        </w:tc>
      </w:tr>
      <w:tr w:rsidR="00C952D0" w:rsidRPr="00995345" w:rsidTr="005B3423">
        <w:tc>
          <w:tcPr>
            <w:tcW w:w="1242" w:type="dxa"/>
          </w:tcPr>
          <w:p w:rsidR="00C952D0" w:rsidRPr="00995345" w:rsidRDefault="00C952D0" w:rsidP="005B3423">
            <w:pPr>
              <w:jc w:val="center"/>
              <w:rPr>
                <w:b/>
                <w:sz w:val="24"/>
                <w:szCs w:val="24"/>
              </w:rPr>
            </w:pPr>
            <w:r w:rsidRPr="00995345">
              <w:rPr>
                <w:b/>
                <w:sz w:val="24"/>
                <w:szCs w:val="24"/>
              </w:rPr>
              <w:t>8.</w:t>
            </w:r>
          </w:p>
        </w:tc>
        <w:tc>
          <w:tcPr>
            <w:tcW w:w="2646" w:type="dxa"/>
            <w:vAlign w:val="center"/>
          </w:tcPr>
          <w:p w:rsidR="00C952D0" w:rsidRPr="00995345" w:rsidRDefault="00C952D0" w:rsidP="005B3423">
            <w:pPr>
              <w:rPr>
                <w:b/>
                <w:bCs/>
                <w:sz w:val="24"/>
                <w:szCs w:val="24"/>
              </w:rPr>
            </w:pPr>
            <w:r w:rsidRPr="00995345">
              <w:rPr>
                <w:b/>
                <w:bCs/>
                <w:sz w:val="24"/>
                <w:szCs w:val="24"/>
              </w:rPr>
              <w:t>хутор Улановский</w:t>
            </w:r>
          </w:p>
        </w:tc>
        <w:tc>
          <w:tcPr>
            <w:tcW w:w="1800" w:type="dxa"/>
          </w:tcPr>
          <w:p w:rsidR="00C952D0" w:rsidRPr="00995345" w:rsidRDefault="00C952D0" w:rsidP="005B3423">
            <w:pPr>
              <w:jc w:val="center"/>
              <w:rPr>
                <w:b/>
                <w:sz w:val="24"/>
                <w:szCs w:val="24"/>
              </w:rPr>
            </w:pPr>
            <w:r w:rsidRPr="00995345">
              <w:rPr>
                <w:b/>
                <w:sz w:val="24"/>
                <w:szCs w:val="24"/>
              </w:rPr>
              <w:t>-</w:t>
            </w:r>
          </w:p>
        </w:tc>
        <w:tc>
          <w:tcPr>
            <w:tcW w:w="1980" w:type="dxa"/>
            <w:vAlign w:val="center"/>
          </w:tcPr>
          <w:p w:rsidR="00C952D0" w:rsidRPr="00995345" w:rsidRDefault="00C952D0" w:rsidP="005B3423">
            <w:pPr>
              <w:jc w:val="center"/>
              <w:rPr>
                <w:color w:val="000000"/>
                <w:sz w:val="24"/>
                <w:szCs w:val="24"/>
              </w:rPr>
            </w:pPr>
            <w:r w:rsidRPr="00995345">
              <w:rPr>
                <w:color w:val="000000"/>
                <w:sz w:val="24"/>
                <w:szCs w:val="24"/>
              </w:rPr>
              <w:t>40</w:t>
            </w:r>
          </w:p>
        </w:tc>
        <w:tc>
          <w:tcPr>
            <w:tcW w:w="1980" w:type="dxa"/>
          </w:tcPr>
          <w:p w:rsidR="00C952D0" w:rsidRPr="00995345" w:rsidRDefault="00C952D0" w:rsidP="005B3423">
            <w:pPr>
              <w:jc w:val="center"/>
              <w:rPr>
                <w:b/>
                <w:sz w:val="24"/>
                <w:szCs w:val="24"/>
              </w:rPr>
            </w:pPr>
            <w:r w:rsidRPr="00995345">
              <w:rPr>
                <w:b/>
                <w:sz w:val="24"/>
                <w:szCs w:val="24"/>
              </w:rPr>
              <w:t>-</w:t>
            </w:r>
          </w:p>
        </w:tc>
      </w:tr>
      <w:tr w:rsidR="00C952D0" w:rsidRPr="00995345" w:rsidTr="005B3423">
        <w:tc>
          <w:tcPr>
            <w:tcW w:w="1242" w:type="dxa"/>
          </w:tcPr>
          <w:p w:rsidR="00C952D0" w:rsidRPr="00995345" w:rsidRDefault="00C952D0" w:rsidP="005B3423">
            <w:pPr>
              <w:jc w:val="center"/>
              <w:rPr>
                <w:b/>
                <w:sz w:val="24"/>
                <w:szCs w:val="24"/>
              </w:rPr>
            </w:pPr>
          </w:p>
        </w:tc>
        <w:tc>
          <w:tcPr>
            <w:tcW w:w="2646" w:type="dxa"/>
          </w:tcPr>
          <w:p w:rsidR="00C952D0" w:rsidRPr="00995345" w:rsidRDefault="00C952D0" w:rsidP="005B3423">
            <w:pPr>
              <w:rPr>
                <w:b/>
                <w:bCs/>
                <w:sz w:val="24"/>
                <w:szCs w:val="24"/>
              </w:rPr>
            </w:pPr>
            <w:r w:rsidRPr="00995345">
              <w:rPr>
                <w:b/>
                <w:bCs/>
                <w:sz w:val="24"/>
                <w:szCs w:val="24"/>
              </w:rPr>
              <w:t>Всего</w:t>
            </w:r>
          </w:p>
        </w:tc>
        <w:tc>
          <w:tcPr>
            <w:tcW w:w="1800" w:type="dxa"/>
          </w:tcPr>
          <w:p w:rsidR="00C952D0" w:rsidRPr="00995345" w:rsidRDefault="00C952D0" w:rsidP="005B3423">
            <w:pPr>
              <w:jc w:val="center"/>
              <w:rPr>
                <w:b/>
                <w:sz w:val="24"/>
                <w:szCs w:val="24"/>
              </w:rPr>
            </w:pPr>
            <w:r w:rsidRPr="00995345">
              <w:rPr>
                <w:b/>
                <w:sz w:val="24"/>
                <w:szCs w:val="24"/>
              </w:rPr>
              <w:t>199</w:t>
            </w:r>
          </w:p>
        </w:tc>
        <w:tc>
          <w:tcPr>
            <w:tcW w:w="1980" w:type="dxa"/>
          </w:tcPr>
          <w:p w:rsidR="00C952D0" w:rsidRPr="00995345" w:rsidRDefault="00C952D0" w:rsidP="005B3423">
            <w:pPr>
              <w:jc w:val="center"/>
              <w:rPr>
                <w:b/>
                <w:bCs/>
                <w:color w:val="000000"/>
                <w:sz w:val="24"/>
                <w:szCs w:val="24"/>
              </w:rPr>
            </w:pPr>
            <w:r w:rsidRPr="00995345">
              <w:rPr>
                <w:b/>
                <w:bCs/>
                <w:color w:val="000000"/>
                <w:sz w:val="24"/>
                <w:szCs w:val="24"/>
                <w:lang w:val="en-US"/>
              </w:rPr>
              <w:t>2650</w:t>
            </w:r>
          </w:p>
        </w:tc>
        <w:tc>
          <w:tcPr>
            <w:tcW w:w="1980" w:type="dxa"/>
          </w:tcPr>
          <w:p w:rsidR="00C952D0" w:rsidRPr="00995345" w:rsidRDefault="00C952D0" w:rsidP="005B3423">
            <w:pPr>
              <w:jc w:val="center"/>
              <w:rPr>
                <w:b/>
                <w:sz w:val="24"/>
                <w:szCs w:val="24"/>
              </w:rPr>
            </w:pPr>
            <w:r w:rsidRPr="00995345">
              <w:rPr>
                <w:b/>
                <w:sz w:val="24"/>
                <w:szCs w:val="24"/>
              </w:rPr>
              <w:t>687</w:t>
            </w:r>
          </w:p>
        </w:tc>
      </w:tr>
    </w:tbl>
    <w:p w:rsidR="00D541B3" w:rsidRPr="00342A5A" w:rsidRDefault="00D541B3" w:rsidP="00D541B3">
      <w:pPr>
        <w:widowControl w:val="0"/>
        <w:suppressAutoHyphens/>
        <w:ind w:left="360"/>
        <w:rPr>
          <w:b/>
          <w:bCs/>
          <w:sz w:val="24"/>
          <w:szCs w:val="24"/>
        </w:rPr>
      </w:pPr>
    </w:p>
    <w:p w:rsidR="00C952D0" w:rsidRPr="00E80812" w:rsidRDefault="00C952D0" w:rsidP="00C952D0">
      <w:pPr>
        <w:pStyle w:val="a7"/>
        <w:widowControl w:val="0"/>
        <w:spacing w:line="360" w:lineRule="auto"/>
        <w:ind w:firstLine="709"/>
        <w:rPr>
          <w:szCs w:val="28"/>
        </w:rPr>
      </w:pPr>
      <w:r w:rsidRPr="00E80812">
        <w:rPr>
          <w:szCs w:val="28"/>
        </w:rPr>
        <w:t xml:space="preserve">На данный момент задействовано - </w:t>
      </w:r>
      <w:r>
        <w:rPr>
          <w:szCs w:val="28"/>
        </w:rPr>
        <w:t>199</w:t>
      </w:r>
      <w:r w:rsidRPr="00E80812">
        <w:rPr>
          <w:szCs w:val="28"/>
        </w:rPr>
        <w:t xml:space="preserve"> номеров сельской АТС.</w:t>
      </w:r>
    </w:p>
    <w:p w:rsidR="00D541B3" w:rsidRPr="00342A5A" w:rsidRDefault="00C952D0" w:rsidP="00C952D0">
      <w:pPr>
        <w:pStyle w:val="a7"/>
        <w:widowControl w:val="0"/>
        <w:spacing w:line="360" w:lineRule="auto"/>
        <w:ind w:firstLine="709"/>
        <w:rPr>
          <w:szCs w:val="28"/>
        </w:rPr>
      </w:pPr>
      <w:r w:rsidRPr="00E80812">
        <w:rPr>
          <w:szCs w:val="28"/>
        </w:rPr>
        <w:t xml:space="preserve">Таким образом, на расчетный срок для полного удовлетворения потребности сельского поселения в телефонной связи потребуется </w:t>
      </w:r>
      <w:r>
        <w:rPr>
          <w:szCs w:val="28"/>
        </w:rPr>
        <w:t xml:space="preserve">687 </w:t>
      </w:r>
      <w:r w:rsidRPr="00E80812">
        <w:rPr>
          <w:szCs w:val="28"/>
        </w:rPr>
        <w:t>телефонов.</w:t>
      </w:r>
    </w:p>
    <w:p w:rsidR="00C952D0" w:rsidRDefault="00C952D0" w:rsidP="00C952D0">
      <w:pPr>
        <w:pStyle w:val="a7"/>
        <w:widowControl w:val="0"/>
        <w:spacing w:line="360" w:lineRule="auto"/>
        <w:ind w:firstLine="709"/>
        <w:rPr>
          <w:szCs w:val="28"/>
        </w:rPr>
      </w:pPr>
      <w:r>
        <w:rPr>
          <w:szCs w:val="28"/>
        </w:rPr>
        <w:t>Проектом предусмотрено:</w:t>
      </w:r>
    </w:p>
    <w:p w:rsidR="00C952D0" w:rsidRPr="00E80812" w:rsidRDefault="00C952D0" w:rsidP="00E45C5E">
      <w:pPr>
        <w:pStyle w:val="a7"/>
        <w:widowControl w:val="0"/>
        <w:numPr>
          <w:ilvl w:val="0"/>
          <w:numId w:val="96"/>
        </w:numPr>
        <w:tabs>
          <w:tab w:val="left" w:pos="1134"/>
        </w:tabs>
        <w:spacing w:line="360" w:lineRule="auto"/>
        <w:ind w:left="0" w:firstLine="709"/>
        <w:rPr>
          <w:szCs w:val="28"/>
        </w:rPr>
      </w:pPr>
      <w:r w:rsidRPr="00E80812">
        <w:rPr>
          <w:szCs w:val="28"/>
        </w:rPr>
        <w:t xml:space="preserve">строительство магистральных линий связи с устройством шкафных </w:t>
      </w:r>
      <w:r>
        <w:rPr>
          <w:szCs w:val="28"/>
        </w:rPr>
        <w:t>установок</w:t>
      </w:r>
      <w:r w:rsidRPr="00E80812">
        <w:rPr>
          <w:szCs w:val="28"/>
        </w:rPr>
        <w:t xml:space="preserve"> в зоне проектируемой застройки;</w:t>
      </w:r>
    </w:p>
    <w:p w:rsidR="002E4EC9" w:rsidRDefault="00C952D0" w:rsidP="00E45C5E">
      <w:pPr>
        <w:pStyle w:val="a7"/>
        <w:widowControl w:val="0"/>
        <w:numPr>
          <w:ilvl w:val="0"/>
          <w:numId w:val="96"/>
        </w:numPr>
        <w:tabs>
          <w:tab w:val="left" w:pos="1134"/>
        </w:tabs>
        <w:spacing w:line="360" w:lineRule="auto"/>
        <w:ind w:left="0" w:firstLine="709"/>
        <w:rPr>
          <w:szCs w:val="28"/>
        </w:rPr>
      </w:pPr>
      <w:r w:rsidRPr="00E80812">
        <w:rPr>
          <w:szCs w:val="28"/>
        </w:rPr>
        <w:t>расширение и реконструкцию линейно-кабельных сооружений связи в зоне существующей застройки.</w:t>
      </w:r>
    </w:p>
    <w:p w:rsidR="00E03346" w:rsidRPr="00865112" w:rsidRDefault="00E03346" w:rsidP="00D541B3">
      <w:pPr>
        <w:tabs>
          <w:tab w:val="left" w:pos="5086"/>
        </w:tabs>
        <w:ind w:right="22" w:firstLine="709"/>
        <w:jc w:val="both"/>
        <w:rPr>
          <w:sz w:val="28"/>
          <w:szCs w:val="28"/>
          <w:lang w:eastAsia="ar-SA"/>
        </w:rPr>
      </w:pPr>
    </w:p>
    <w:p w:rsidR="00D541B3" w:rsidRPr="008212AC" w:rsidRDefault="00D541B3" w:rsidP="008212AC">
      <w:pPr>
        <w:pStyle w:val="311"/>
        <w:spacing w:after="0"/>
        <w:ind w:left="0" w:right="141" w:firstLine="709"/>
        <w:rPr>
          <w:i/>
          <w:sz w:val="28"/>
          <w:szCs w:val="28"/>
        </w:rPr>
      </w:pPr>
      <w:r w:rsidRPr="008212AC">
        <w:rPr>
          <w:i/>
          <w:sz w:val="28"/>
          <w:szCs w:val="28"/>
        </w:rPr>
        <w:t>Вывод:</w:t>
      </w:r>
    </w:p>
    <w:p w:rsidR="00D541B3" w:rsidRPr="00865112" w:rsidRDefault="00D541B3" w:rsidP="008212AC">
      <w:pPr>
        <w:pStyle w:val="a7"/>
        <w:widowControl w:val="0"/>
        <w:spacing w:line="360" w:lineRule="auto"/>
        <w:ind w:firstLine="709"/>
        <w:rPr>
          <w:szCs w:val="28"/>
        </w:rPr>
      </w:pPr>
      <w:r w:rsidRPr="00865112">
        <w:rPr>
          <w:szCs w:val="28"/>
        </w:rPr>
        <w:t xml:space="preserve">С учетом развития поселения требуют своего решения следующие задачи: </w:t>
      </w:r>
    </w:p>
    <w:p w:rsidR="00D541B3" w:rsidRPr="00865112" w:rsidRDefault="00D541B3" w:rsidP="00E45C5E">
      <w:pPr>
        <w:pStyle w:val="a7"/>
        <w:widowControl w:val="0"/>
        <w:numPr>
          <w:ilvl w:val="0"/>
          <w:numId w:val="83"/>
        </w:numPr>
        <w:spacing w:line="360" w:lineRule="auto"/>
        <w:ind w:left="0" w:firstLine="709"/>
        <w:rPr>
          <w:szCs w:val="28"/>
        </w:rPr>
      </w:pPr>
      <w:r w:rsidRPr="00865112">
        <w:rPr>
          <w:szCs w:val="28"/>
        </w:rPr>
        <w:t>на базе существующей АТС произвести переоснащение оборудования</w:t>
      </w:r>
      <w:r w:rsidR="002E4EC9">
        <w:rPr>
          <w:szCs w:val="28"/>
        </w:rPr>
        <w:t xml:space="preserve">, </w:t>
      </w:r>
      <w:r w:rsidRPr="00865112">
        <w:rPr>
          <w:szCs w:val="28"/>
        </w:rPr>
        <w:t>позволяющее улучшить качество связи, а также использование</w:t>
      </w:r>
      <w:r w:rsidR="002E4EC9">
        <w:rPr>
          <w:szCs w:val="28"/>
        </w:rPr>
        <w:t xml:space="preserve"> </w:t>
      </w:r>
      <w:r w:rsidRPr="00865112">
        <w:rPr>
          <w:szCs w:val="28"/>
        </w:rPr>
        <w:t>абонентами дополнительных услуг связи;</w:t>
      </w:r>
    </w:p>
    <w:p w:rsidR="00D541B3" w:rsidRPr="00865112" w:rsidRDefault="00D541B3" w:rsidP="00E45C5E">
      <w:pPr>
        <w:pStyle w:val="a7"/>
        <w:widowControl w:val="0"/>
        <w:numPr>
          <w:ilvl w:val="0"/>
          <w:numId w:val="83"/>
        </w:numPr>
        <w:spacing w:line="360" w:lineRule="auto"/>
        <w:ind w:left="0" w:firstLine="709"/>
        <w:rPr>
          <w:szCs w:val="28"/>
        </w:rPr>
      </w:pPr>
      <w:r w:rsidRPr="00865112">
        <w:rPr>
          <w:szCs w:val="28"/>
        </w:rPr>
        <w:t>в дальнейшем планируется замена всех оставшихся аналоговых</w:t>
      </w:r>
      <w:r w:rsidR="007E385F">
        <w:rPr>
          <w:szCs w:val="28"/>
        </w:rPr>
        <w:t xml:space="preserve"> </w:t>
      </w:r>
      <w:r w:rsidRPr="00865112">
        <w:rPr>
          <w:szCs w:val="28"/>
        </w:rPr>
        <w:t>телефонных станций на цифровые</w:t>
      </w:r>
      <w:r>
        <w:rPr>
          <w:szCs w:val="28"/>
        </w:rPr>
        <w:t>;</w:t>
      </w:r>
    </w:p>
    <w:p w:rsidR="00D541B3" w:rsidRPr="00865112" w:rsidRDefault="00D541B3" w:rsidP="00E45C5E">
      <w:pPr>
        <w:pStyle w:val="a7"/>
        <w:widowControl w:val="0"/>
        <w:numPr>
          <w:ilvl w:val="0"/>
          <w:numId w:val="83"/>
        </w:numPr>
        <w:spacing w:line="360" w:lineRule="auto"/>
        <w:ind w:left="0" w:firstLine="709"/>
        <w:rPr>
          <w:szCs w:val="28"/>
        </w:rPr>
      </w:pPr>
      <w:r w:rsidRPr="00865112">
        <w:rPr>
          <w:szCs w:val="28"/>
        </w:rPr>
        <w:t>создание условий для эффективной работы операторов связи;</w:t>
      </w:r>
    </w:p>
    <w:p w:rsidR="00D541B3" w:rsidRPr="00865112" w:rsidRDefault="00D541B3" w:rsidP="00E45C5E">
      <w:pPr>
        <w:pStyle w:val="a7"/>
        <w:widowControl w:val="0"/>
        <w:numPr>
          <w:ilvl w:val="0"/>
          <w:numId w:val="83"/>
        </w:numPr>
        <w:spacing w:line="360" w:lineRule="auto"/>
        <w:ind w:left="0" w:firstLine="709"/>
        <w:rPr>
          <w:szCs w:val="28"/>
        </w:rPr>
      </w:pPr>
      <w:r w:rsidRPr="00865112">
        <w:rPr>
          <w:szCs w:val="28"/>
        </w:rPr>
        <w:lastRenderedPageBreak/>
        <w:t>дальнейшее развитие конкурентной среды на рынке услуг связи;</w:t>
      </w:r>
    </w:p>
    <w:p w:rsidR="00D541B3" w:rsidRPr="00865112" w:rsidRDefault="00D541B3" w:rsidP="00E45C5E">
      <w:pPr>
        <w:pStyle w:val="a7"/>
        <w:widowControl w:val="0"/>
        <w:numPr>
          <w:ilvl w:val="0"/>
          <w:numId w:val="83"/>
        </w:numPr>
        <w:spacing w:line="360" w:lineRule="auto"/>
        <w:ind w:left="0" w:firstLine="709"/>
        <w:rPr>
          <w:szCs w:val="28"/>
        </w:rPr>
      </w:pPr>
      <w:r w:rsidRPr="00865112">
        <w:rPr>
          <w:szCs w:val="28"/>
        </w:rPr>
        <w:t>обеспечение равных прав для всех операторов связи;</w:t>
      </w:r>
    </w:p>
    <w:p w:rsidR="00D541B3" w:rsidRPr="00865112" w:rsidRDefault="00D541B3" w:rsidP="00E45C5E">
      <w:pPr>
        <w:pStyle w:val="a7"/>
        <w:widowControl w:val="0"/>
        <w:numPr>
          <w:ilvl w:val="0"/>
          <w:numId w:val="83"/>
        </w:numPr>
        <w:spacing w:line="360" w:lineRule="auto"/>
        <w:ind w:left="0" w:firstLine="709"/>
        <w:rPr>
          <w:szCs w:val="28"/>
        </w:rPr>
      </w:pPr>
      <w:r w:rsidRPr="00865112">
        <w:rPr>
          <w:szCs w:val="28"/>
        </w:rPr>
        <w:t>повышение инвестиционной привлекательности телекоммуникационной отрасли;</w:t>
      </w:r>
    </w:p>
    <w:p w:rsidR="00D541B3" w:rsidRPr="00865112" w:rsidRDefault="00D541B3" w:rsidP="00E45C5E">
      <w:pPr>
        <w:pStyle w:val="a7"/>
        <w:widowControl w:val="0"/>
        <w:numPr>
          <w:ilvl w:val="0"/>
          <w:numId w:val="83"/>
        </w:numPr>
        <w:spacing w:line="360" w:lineRule="auto"/>
        <w:ind w:left="0" w:firstLine="709"/>
        <w:rPr>
          <w:szCs w:val="28"/>
        </w:rPr>
      </w:pPr>
      <w:r w:rsidRPr="00865112">
        <w:rPr>
          <w:szCs w:val="28"/>
        </w:rPr>
        <w:t>развитие новых технологий;</w:t>
      </w:r>
    </w:p>
    <w:p w:rsidR="00D541B3" w:rsidRPr="008212AC" w:rsidRDefault="00D541B3" w:rsidP="00E45C5E">
      <w:pPr>
        <w:pStyle w:val="a7"/>
        <w:widowControl w:val="0"/>
        <w:numPr>
          <w:ilvl w:val="0"/>
          <w:numId w:val="83"/>
        </w:numPr>
        <w:spacing w:line="360" w:lineRule="auto"/>
        <w:ind w:left="0" w:firstLine="709"/>
        <w:rPr>
          <w:szCs w:val="28"/>
        </w:rPr>
      </w:pPr>
      <w:r w:rsidRPr="00865112">
        <w:rPr>
          <w:szCs w:val="28"/>
        </w:rPr>
        <w:t>построение современной региональной телекоммуникационной</w:t>
      </w:r>
      <w:r w:rsidR="007E385F">
        <w:rPr>
          <w:szCs w:val="28"/>
        </w:rPr>
        <w:t xml:space="preserve"> </w:t>
      </w:r>
      <w:r w:rsidRPr="00865112">
        <w:rPr>
          <w:szCs w:val="28"/>
        </w:rPr>
        <w:t>инфраструктуры</w:t>
      </w:r>
      <w:r w:rsidRPr="008212AC">
        <w:rPr>
          <w:szCs w:val="28"/>
        </w:rPr>
        <w:t>;</w:t>
      </w:r>
    </w:p>
    <w:p w:rsidR="00D541B3" w:rsidRPr="008212AC" w:rsidRDefault="00D541B3" w:rsidP="00E45C5E">
      <w:pPr>
        <w:pStyle w:val="a7"/>
        <w:widowControl w:val="0"/>
        <w:numPr>
          <w:ilvl w:val="0"/>
          <w:numId w:val="83"/>
        </w:numPr>
        <w:spacing w:line="360" w:lineRule="auto"/>
        <w:ind w:left="0" w:firstLine="709"/>
        <w:rPr>
          <w:szCs w:val="28"/>
        </w:rPr>
      </w:pPr>
      <w:r w:rsidRPr="008212AC">
        <w:rPr>
          <w:szCs w:val="28"/>
        </w:rPr>
        <w:t>развитие сетей местной телефонной и сотовой связи, модернизация сети</w:t>
      </w:r>
      <w:r w:rsidR="007E385F">
        <w:rPr>
          <w:szCs w:val="28"/>
        </w:rPr>
        <w:t xml:space="preserve"> </w:t>
      </w:r>
      <w:r w:rsidRPr="008212AC">
        <w:rPr>
          <w:szCs w:val="28"/>
        </w:rPr>
        <w:t xml:space="preserve">проводного вещания, </w:t>
      </w:r>
      <w:r w:rsidR="007E385F">
        <w:rPr>
          <w:szCs w:val="28"/>
        </w:rPr>
        <w:t>развитие современных технологий</w:t>
      </w:r>
      <w:r w:rsidRPr="008212AC">
        <w:rPr>
          <w:szCs w:val="28"/>
        </w:rPr>
        <w:t xml:space="preserve"> теле</w:t>
      </w:r>
      <w:r w:rsidR="008212AC">
        <w:rPr>
          <w:szCs w:val="28"/>
        </w:rPr>
        <w:t>коммуникаций.</w:t>
      </w:r>
      <w:r w:rsidR="0028021A">
        <w:rPr>
          <w:szCs w:val="28"/>
        </w:rPr>
        <w:br w:type="page"/>
      </w:r>
    </w:p>
    <w:p w:rsidR="009E6620" w:rsidRPr="00E03346" w:rsidRDefault="009E6620" w:rsidP="00423FBA">
      <w:pPr>
        <w:pStyle w:val="2f6"/>
        <w:numPr>
          <w:ilvl w:val="1"/>
          <w:numId w:val="81"/>
        </w:numPr>
        <w:spacing w:line="360" w:lineRule="auto"/>
        <w:jc w:val="both"/>
        <w:rPr>
          <w:rStyle w:val="2f7"/>
          <w:b/>
          <w:i/>
        </w:rPr>
      </w:pPr>
      <w:bookmarkStart w:id="153" w:name="_Toc262635728"/>
      <w:bookmarkStart w:id="154" w:name="_Toc222654139"/>
      <w:bookmarkStart w:id="155" w:name="_Toc222654669"/>
      <w:bookmarkStart w:id="156" w:name="_Toc222801272"/>
      <w:bookmarkStart w:id="157" w:name="_Toc298834966"/>
      <w:bookmarkEnd w:id="132"/>
      <w:bookmarkEnd w:id="133"/>
      <w:bookmarkEnd w:id="134"/>
      <w:r w:rsidRPr="00E03346">
        <w:rPr>
          <w:rStyle w:val="2f7"/>
          <w:b/>
          <w:i/>
        </w:rPr>
        <w:t>ОСНОВНЫЕ ТЕХНИКО-ЭКОНОМИЧЕСКИЕ ПОКАЗАТЕЛИ ПРОЕКТА</w:t>
      </w:r>
      <w:bookmarkEnd w:id="153"/>
      <w:bookmarkEnd w:id="157"/>
    </w:p>
    <w:tbl>
      <w:tblPr>
        <w:tblW w:w="9667" w:type="dxa"/>
        <w:tblLayout w:type="fixed"/>
        <w:tblCellMar>
          <w:left w:w="28" w:type="dxa"/>
          <w:right w:w="28" w:type="dxa"/>
        </w:tblCellMar>
        <w:tblLook w:val="0000"/>
      </w:tblPr>
      <w:tblGrid>
        <w:gridCol w:w="595"/>
        <w:gridCol w:w="37"/>
        <w:gridCol w:w="4758"/>
        <w:gridCol w:w="25"/>
        <w:gridCol w:w="1276"/>
        <w:gridCol w:w="1417"/>
        <w:gridCol w:w="71"/>
        <w:gridCol w:w="1488"/>
      </w:tblGrid>
      <w:tr w:rsidR="002623EA" w:rsidRPr="007D3F82" w:rsidTr="009E1DF1">
        <w:trPr>
          <w:trHeight w:val="20"/>
          <w:tblHeader/>
        </w:trPr>
        <w:tc>
          <w:tcPr>
            <w:tcW w:w="595" w:type="dxa"/>
            <w:tcBorders>
              <w:top w:val="single" w:sz="4" w:space="0" w:color="000000"/>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 п/п</w:t>
            </w:r>
          </w:p>
        </w:tc>
        <w:tc>
          <w:tcPr>
            <w:tcW w:w="4795" w:type="dxa"/>
            <w:gridSpan w:val="2"/>
            <w:tcBorders>
              <w:top w:val="single" w:sz="4" w:space="0" w:color="000000"/>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Показатели</w:t>
            </w:r>
          </w:p>
        </w:tc>
        <w:tc>
          <w:tcPr>
            <w:tcW w:w="1301" w:type="dxa"/>
            <w:gridSpan w:val="2"/>
            <w:tcBorders>
              <w:top w:val="single" w:sz="4" w:space="0" w:color="000000"/>
              <w:left w:val="single" w:sz="4" w:space="0" w:color="000000"/>
              <w:bottom w:val="single" w:sz="4" w:space="0" w:color="000000"/>
            </w:tcBorders>
            <w:vAlign w:val="center"/>
          </w:tcPr>
          <w:p w:rsidR="002623EA" w:rsidRPr="007D3F82" w:rsidRDefault="002623EA" w:rsidP="002D77EB">
            <w:pPr>
              <w:autoSpaceDE w:val="0"/>
              <w:snapToGrid w:val="0"/>
              <w:ind w:left="-3"/>
              <w:jc w:val="center"/>
              <w:rPr>
                <w:sz w:val="24"/>
                <w:szCs w:val="24"/>
              </w:rPr>
            </w:pPr>
            <w:r w:rsidRPr="007D3F82">
              <w:rPr>
                <w:sz w:val="24"/>
                <w:szCs w:val="24"/>
              </w:rPr>
              <w:t>Единица измерения</w:t>
            </w:r>
          </w:p>
        </w:tc>
        <w:tc>
          <w:tcPr>
            <w:tcW w:w="1488" w:type="dxa"/>
            <w:gridSpan w:val="2"/>
            <w:tcBorders>
              <w:top w:val="single" w:sz="4" w:space="0" w:color="000000"/>
              <w:left w:val="single" w:sz="4" w:space="0" w:color="000000"/>
              <w:bottom w:val="single" w:sz="4" w:space="0" w:color="000000"/>
            </w:tcBorders>
            <w:vAlign w:val="center"/>
          </w:tcPr>
          <w:p w:rsidR="002623EA" w:rsidRPr="007D3F82" w:rsidRDefault="002623EA" w:rsidP="002D77EB">
            <w:pPr>
              <w:autoSpaceDE w:val="0"/>
              <w:snapToGrid w:val="0"/>
              <w:ind w:left="-28"/>
              <w:jc w:val="center"/>
              <w:rPr>
                <w:sz w:val="24"/>
                <w:szCs w:val="24"/>
              </w:rPr>
            </w:pPr>
            <w:r w:rsidRPr="007D3F82">
              <w:rPr>
                <w:sz w:val="24"/>
                <w:szCs w:val="24"/>
              </w:rPr>
              <w:t xml:space="preserve">Современное состояние </w:t>
            </w:r>
          </w:p>
        </w:tc>
        <w:tc>
          <w:tcPr>
            <w:tcW w:w="1488" w:type="dxa"/>
            <w:tcBorders>
              <w:top w:val="single" w:sz="4" w:space="0" w:color="000000"/>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ind w:left="-3"/>
              <w:jc w:val="center"/>
              <w:rPr>
                <w:sz w:val="24"/>
                <w:szCs w:val="24"/>
              </w:rPr>
            </w:pPr>
            <w:r w:rsidRPr="007D3F82">
              <w:rPr>
                <w:sz w:val="24"/>
                <w:szCs w:val="24"/>
              </w:rPr>
              <w:t>Расчетный срок</w:t>
            </w:r>
          </w:p>
        </w:tc>
      </w:tr>
      <w:tr w:rsidR="002623EA" w:rsidRPr="007D3F82" w:rsidTr="009E1DF1">
        <w:trPr>
          <w:trHeight w:val="20"/>
        </w:trPr>
        <w:tc>
          <w:tcPr>
            <w:tcW w:w="595"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b/>
                <w:bCs/>
                <w:sz w:val="24"/>
                <w:szCs w:val="24"/>
              </w:rPr>
            </w:pPr>
            <w:r w:rsidRPr="007D3F82">
              <w:rPr>
                <w:b/>
                <w:bCs/>
                <w:sz w:val="24"/>
                <w:szCs w:val="24"/>
              </w:rPr>
              <w:t>1</w:t>
            </w:r>
          </w:p>
        </w:tc>
        <w:tc>
          <w:tcPr>
            <w:tcW w:w="9072" w:type="dxa"/>
            <w:gridSpan w:val="7"/>
            <w:tcBorders>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jc w:val="center"/>
              <w:rPr>
                <w:b/>
                <w:bCs/>
                <w:caps/>
                <w:sz w:val="24"/>
                <w:szCs w:val="24"/>
              </w:rPr>
            </w:pPr>
            <w:r w:rsidRPr="007D3F82">
              <w:rPr>
                <w:b/>
                <w:bCs/>
                <w:caps/>
                <w:sz w:val="24"/>
                <w:szCs w:val="24"/>
              </w:rPr>
              <w:t>Территория</w:t>
            </w:r>
          </w:p>
        </w:tc>
      </w:tr>
      <w:tr w:rsidR="002623EA" w:rsidRPr="007D3F82" w:rsidTr="009E1DF1">
        <w:trPr>
          <w:trHeight w:val="20"/>
        </w:trPr>
        <w:tc>
          <w:tcPr>
            <w:tcW w:w="595" w:type="dxa"/>
            <w:vMerge w:val="restart"/>
            <w:tcBorders>
              <w:left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1.1</w:t>
            </w:r>
          </w:p>
        </w:tc>
        <w:tc>
          <w:tcPr>
            <w:tcW w:w="4795"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both"/>
              <w:rPr>
                <w:sz w:val="24"/>
                <w:szCs w:val="24"/>
              </w:rPr>
            </w:pPr>
            <w:r w:rsidRPr="007D3F82">
              <w:rPr>
                <w:b/>
                <w:sz w:val="24"/>
                <w:szCs w:val="24"/>
              </w:rPr>
              <w:t xml:space="preserve">Всего, </w:t>
            </w:r>
            <w:r w:rsidRPr="007D3F82">
              <w:rPr>
                <w:sz w:val="24"/>
                <w:szCs w:val="24"/>
              </w:rPr>
              <w:t>в том числе:</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га</w:t>
            </w:r>
          </w:p>
        </w:tc>
        <w:tc>
          <w:tcPr>
            <w:tcW w:w="1417" w:type="dxa"/>
            <w:tcBorders>
              <w:left w:val="single" w:sz="4" w:space="0" w:color="000000"/>
              <w:bottom w:val="single" w:sz="4" w:space="0" w:color="000000"/>
            </w:tcBorders>
            <w:vAlign w:val="center"/>
          </w:tcPr>
          <w:p w:rsidR="002623EA" w:rsidRPr="007D3F82" w:rsidRDefault="00FF17E7" w:rsidP="002D77EB">
            <w:pPr>
              <w:jc w:val="center"/>
              <w:rPr>
                <w:b/>
                <w:sz w:val="24"/>
                <w:szCs w:val="24"/>
              </w:rPr>
            </w:pPr>
            <w:r>
              <w:rPr>
                <w:b/>
                <w:sz w:val="24"/>
                <w:szCs w:val="24"/>
              </w:rPr>
              <w:t>12309</w:t>
            </w:r>
            <w:r w:rsidR="0021080D">
              <w:rPr>
                <w:b/>
                <w:sz w:val="24"/>
                <w:szCs w:val="24"/>
              </w:rPr>
              <w:t>/100</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FF17E7" w:rsidP="002D77EB">
            <w:pPr>
              <w:jc w:val="center"/>
              <w:rPr>
                <w:b/>
                <w:sz w:val="24"/>
                <w:szCs w:val="24"/>
              </w:rPr>
            </w:pPr>
            <w:r>
              <w:rPr>
                <w:b/>
                <w:sz w:val="24"/>
                <w:szCs w:val="24"/>
              </w:rPr>
              <w:t>12309</w:t>
            </w:r>
            <w:r w:rsidR="0021080D">
              <w:rPr>
                <w:b/>
                <w:sz w:val="24"/>
                <w:szCs w:val="24"/>
              </w:rPr>
              <w:t>/100</w:t>
            </w:r>
          </w:p>
        </w:tc>
      </w:tr>
      <w:tr w:rsidR="002623EA" w:rsidRPr="007D3F82" w:rsidTr="009E1DF1">
        <w:trPr>
          <w:trHeight w:val="20"/>
        </w:trPr>
        <w:tc>
          <w:tcPr>
            <w:tcW w:w="595" w:type="dxa"/>
            <w:vMerge/>
            <w:tcBorders>
              <w:left w:val="single" w:sz="4" w:space="0" w:color="000000"/>
            </w:tcBorders>
            <w:vAlign w:val="center"/>
          </w:tcPr>
          <w:p w:rsidR="002623EA" w:rsidRPr="007D3F82" w:rsidRDefault="002623EA" w:rsidP="002D77EB">
            <w:pPr>
              <w:autoSpaceDE w:val="0"/>
              <w:snapToGrid w:val="0"/>
              <w:jc w:val="center"/>
              <w:rPr>
                <w:sz w:val="24"/>
                <w:szCs w:val="24"/>
              </w:rPr>
            </w:pPr>
          </w:p>
        </w:tc>
        <w:tc>
          <w:tcPr>
            <w:tcW w:w="4795" w:type="dxa"/>
            <w:gridSpan w:val="2"/>
            <w:tcBorders>
              <w:left w:val="single" w:sz="4" w:space="0" w:color="000000"/>
              <w:bottom w:val="single" w:sz="4" w:space="0" w:color="000000"/>
            </w:tcBorders>
            <w:vAlign w:val="center"/>
          </w:tcPr>
          <w:p w:rsidR="002623EA" w:rsidRPr="007D3F82" w:rsidRDefault="002623EA" w:rsidP="002D77EB">
            <w:pPr>
              <w:autoSpaceDE w:val="0"/>
              <w:snapToGrid w:val="0"/>
              <w:ind w:left="194"/>
              <w:rPr>
                <w:sz w:val="24"/>
                <w:szCs w:val="24"/>
              </w:rPr>
            </w:pPr>
            <w:r w:rsidRPr="007D3F82">
              <w:rPr>
                <w:sz w:val="24"/>
                <w:szCs w:val="24"/>
              </w:rPr>
              <w:t>земли сельскохозяйственного назначения</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Pr>
                <w:sz w:val="24"/>
                <w:szCs w:val="24"/>
              </w:rPr>
              <w:t xml:space="preserve">га </w:t>
            </w:r>
          </w:p>
          <w:p w:rsidR="002623EA" w:rsidRPr="007D3F82" w:rsidRDefault="002623EA" w:rsidP="002D77EB">
            <w:pPr>
              <w:autoSpaceDE w:val="0"/>
              <w:jc w:val="center"/>
              <w:rPr>
                <w:sz w:val="24"/>
                <w:szCs w:val="24"/>
              </w:rPr>
            </w:pPr>
          </w:p>
        </w:tc>
        <w:tc>
          <w:tcPr>
            <w:tcW w:w="1417" w:type="dxa"/>
            <w:tcBorders>
              <w:left w:val="single" w:sz="4" w:space="0" w:color="000000"/>
              <w:bottom w:val="single" w:sz="4" w:space="0" w:color="000000"/>
            </w:tcBorders>
            <w:vAlign w:val="center"/>
          </w:tcPr>
          <w:p w:rsidR="002623EA" w:rsidRPr="007D3F82" w:rsidRDefault="00AE03FA" w:rsidP="00AE03FA">
            <w:pPr>
              <w:autoSpaceDE w:val="0"/>
              <w:jc w:val="center"/>
              <w:rPr>
                <w:sz w:val="24"/>
                <w:szCs w:val="24"/>
              </w:rPr>
            </w:pPr>
            <w:r>
              <w:rPr>
                <w:sz w:val="24"/>
                <w:szCs w:val="24"/>
              </w:rPr>
              <w:t>10913</w:t>
            </w:r>
            <w:r w:rsidR="0021080D">
              <w:rPr>
                <w:sz w:val="24"/>
                <w:szCs w:val="24"/>
              </w:rPr>
              <w:t>/</w:t>
            </w:r>
            <w:r>
              <w:rPr>
                <w:sz w:val="24"/>
                <w:szCs w:val="24"/>
              </w:rPr>
              <w:t>89</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AE03FA" w:rsidP="00AE03FA">
            <w:pPr>
              <w:autoSpaceDE w:val="0"/>
              <w:jc w:val="center"/>
              <w:rPr>
                <w:sz w:val="24"/>
                <w:szCs w:val="24"/>
              </w:rPr>
            </w:pPr>
            <w:r>
              <w:rPr>
                <w:sz w:val="24"/>
                <w:szCs w:val="24"/>
              </w:rPr>
              <w:t>10913</w:t>
            </w:r>
            <w:r w:rsidR="0021080D">
              <w:rPr>
                <w:sz w:val="24"/>
                <w:szCs w:val="24"/>
              </w:rPr>
              <w:t>/</w:t>
            </w:r>
            <w:r>
              <w:rPr>
                <w:sz w:val="24"/>
                <w:szCs w:val="24"/>
              </w:rPr>
              <w:t>89</w:t>
            </w:r>
          </w:p>
        </w:tc>
      </w:tr>
      <w:tr w:rsidR="002623EA" w:rsidRPr="007D3F82" w:rsidTr="009E1DF1">
        <w:trPr>
          <w:trHeight w:val="20"/>
        </w:trPr>
        <w:tc>
          <w:tcPr>
            <w:tcW w:w="595" w:type="dxa"/>
            <w:vMerge/>
            <w:tcBorders>
              <w:left w:val="single" w:sz="4" w:space="0" w:color="000000"/>
            </w:tcBorders>
            <w:vAlign w:val="center"/>
          </w:tcPr>
          <w:p w:rsidR="002623EA" w:rsidRPr="007D3F82" w:rsidRDefault="002623EA" w:rsidP="002D77EB">
            <w:pPr>
              <w:jc w:val="center"/>
              <w:rPr>
                <w:sz w:val="24"/>
                <w:szCs w:val="24"/>
              </w:rPr>
            </w:pPr>
          </w:p>
        </w:tc>
        <w:tc>
          <w:tcPr>
            <w:tcW w:w="4795" w:type="dxa"/>
            <w:gridSpan w:val="2"/>
            <w:tcBorders>
              <w:left w:val="single" w:sz="4" w:space="0" w:color="000000"/>
              <w:bottom w:val="single" w:sz="4" w:space="0" w:color="000000"/>
            </w:tcBorders>
            <w:vAlign w:val="center"/>
          </w:tcPr>
          <w:p w:rsidR="002623EA" w:rsidRPr="007D3F82" w:rsidRDefault="002623EA" w:rsidP="002D77EB">
            <w:pPr>
              <w:autoSpaceDE w:val="0"/>
              <w:snapToGrid w:val="0"/>
              <w:ind w:left="194"/>
              <w:rPr>
                <w:sz w:val="24"/>
                <w:szCs w:val="24"/>
              </w:rPr>
            </w:pPr>
            <w:r w:rsidRPr="007D3F82">
              <w:rPr>
                <w:sz w:val="24"/>
                <w:szCs w:val="24"/>
              </w:rPr>
              <w:t>земли населенных пунктов</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Pr>
                <w:sz w:val="24"/>
                <w:szCs w:val="24"/>
              </w:rPr>
              <w:t xml:space="preserve">га </w:t>
            </w:r>
          </w:p>
          <w:p w:rsidR="002623EA" w:rsidRPr="007D3F82" w:rsidRDefault="002623EA" w:rsidP="002D77EB">
            <w:pPr>
              <w:autoSpaceDE w:val="0"/>
              <w:jc w:val="center"/>
              <w:rPr>
                <w:sz w:val="24"/>
                <w:szCs w:val="24"/>
              </w:rPr>
            </w:pPr>
          </w:p>
        </w:tc>
        <w:tc>
          <w:tcPr>
            <w:tcW w:w="1417" w:type="dxa"/>
            <w:tcBorders>
              <w:left w:val="single" w:sz="4" w:space="0" w:color="000000"/>
              <w:bottom w:val="single" w:sz="4" w:space="0" w:color="000000"/>
            </w:tcBorders>
            <w:vAlign w:val="center"/>
          </w:tcPr>
          <w:p w:rsidR="002623EA" w:rsidRPr="007D3F82" w:rsidRDefault="00AE03FA" w:rsidP="00AE03FA">
            <w:pPr>
              <w:autoSpaceDE w:val="0"/>
              <w:jc w:val="center"/>
              <w:rPr>
                <w:sz w:val="24"/>
                <w:szCs w:val="24"/>
              </w:rPr>
            </w:pPr>
            <w:r>
              <w:rPr>
                <w:sz w:val="24"/>
                <w:szCs w:val="24"/>
              </w:rPr>
              <w:t>1171</w:t>
            </w:r>
            <w:r w:rsidR="0021080D">
              <w:rPr>
                <w:sz w:val="24"/>
                <w:szCs w:val="24"/>
              </w:rPr>
              <w:t>/</w:t>
            </w:r>
            <w:r>
              <w:rPr>
                <w:sz w:val="24"/>
                <w:szCs w:val="24"/>
              </w:rPr>
              <w:t>9</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AE03FA" w:rsidP="006423E6">
            <w:pPr>
              <w:autoSpaceDE w:val="0"/>
              <w:snapToGrid w:val="0"/>
              <w:jc w:val="center"/>
              <w:rPr>
                <w:sz w:val="24"/>
                <w:szCs w:val="24"/>
              </w:rPr>
            </w:pPr>
            <w:r>
              <w:rPr>
                <w:sz w:val="24"/>
                <w:szCs w:val="24"/>
              </w:rPr>
              <w:t>1171</w:t>
            </w:r>
            <w:r w:rsidR="0021080D">
              <w:rPr>
                <w:sz w:val="24"/>
                <w:szCs w:val="24"/>
              </w:rPr>
              <w:t>/9</w:t>
            </w:r>
          </w:p>
        </w:tc>
      </w:tr>
      <w:tr w:rsidR="002623EA" w:rsidRPr="007D3F82" w:rsidTr="009E1DF1">
        <w:trPr>
          <w:trHeight w:val="20"/>
        </w:trPr>
        <w:tc>
          <w:tcPr>
            <w:tcW w:w="595" w:type="dxa"/>
            <w:vMerge/>
            <w:tcBorders>
              <w:left w:val="single" w:sz="4" w:space="0" w:color="000000"/>
            </w:tcBorders>
            <w:vAlign w:val="center"/>
          </w:tcPr>
          <w:p w:rsidR="002623EA" w:rsidRPr="007D3F82" w:rsidRDefault="002623EA" w:rsidP="002D77EB">
            <w:pPr>
              <w:jc w:val="center"/>
              <w:rPr>
                <w:sz w:val="24"/>
                <w:szCs w:val="24"/>
              </w:rPr>
            </w:pPr>
          </w:p>
        </w:tc>
        <w:tc>
          <w:tcPr>
            <w:tcW w:w="4795" w:type="dxa"/>
            <w:gridSpan w:val="2"/>
            <w:tcBorders>
              <w:left w:val="single" w:sz="4" w:space="0" w:color="000000"/>
              <w:bottom w:val="single" w:sz="4" w:space="0" w:color="000000"/>
            </w:tcBorders>
            <w:vAlign w:val="center"/>
          </w:tcPr>
          <w:p w:rsidR="002623EA" w:rsidRPr="007D3F82" w:rsidRDefault="002623EA" w:rsidP="002D77EB">
            <w:pPr>
              <w:autoSpaceDE w:val="0"/>
              <w:snapToGrid w:val="0"/>
              <w:ind w:left="194"/>
              <w:rPr>
                <w:sz w:val="24"/>
                <w:szCs w:val="24"/>
              </w:rPr>
            </w:pPr>
            <w:r w:rsidRPr="007D3F82">
              <w:rPr>
                <w:sz w:val="24"/>
                <w:szCs w:val="24"/>
              </w:rPr>
              <w:t xml:space="preserve">земли промышленности, транспорта, энергетики, связи и иного спецназначения </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Pr>
                <w:sz w:val="24"/>
                <w:szCs w:val="24"/>
              </w:rPr>
              <w:t xml:space="preserve">га </w:t>
            </w:r>
          </w:p>
          <w:p w:rsidR="002623EA" w:rsidRPr="007D3F82" w:rsidRDefault="002623EA" w:rsidP="002D77EB">
            <w:pPr>
              <w:autoSpaceDE w:val="0"/>
              <w:jc w:val="center"/>
              <w:rPr>
                <w:sz w:val="24"/>
                <w:szCs w:val="24"/>
              </w:rPr>
            </w:pPr>
          </w:p>
        </w:tc>
        <w:tc>
          <w:tcPr>
            <w:tcW w:w="1417" w:type="dxa"/>
            <w:tcBorders>
              <w:left w:val="single" w:sz="4" w:space="0" w:color="000000"/>
              <w:bottom w:val="single" w:sz="4" w:space="0" w:color="000000"/>
            </w:tcBorders>
            <w:vAlign w:val="center"/>
          </w:tcPr>
          <w:p w:rsidR="002623EA" w:rsidRPr="007D3F82" w:rsidRDefault="00AE03FA" w:rsidP="00AE03FA">
            <w:pPr>
              <w:autoSpaceDE w:val="0"/>
              <w:snapToGrid w:val="0"/>
              <w:jc w:val="center"/>
              <w:rPr>
                <w:sz w:val="24"/>
                <w:szCs w:val="24"/>
              </w:rPr>
            </w:pPr>
            <w:r>
              <w:rPr>
                <w:sz w:val="24"/>
                <w:szCs w:val="24"/>
              </w:rPr>
              <w:t>121</w:t>
            </w:r>
            <w:r w:rsidR="0021080D">
              <w:rPr>
                <w:sz w:val="24"/>
                <w:szCs w:val="24"/>
              </w:rPr>
              <w:t>/</w:t>
            </w:r>
            <w:r>
              <w:rPr>
                <w:sz w:val="24"/>
                <w:szCs w:val="24"/>
              </w:rPr>
              <w:t>1</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AE03FA" w:rsidP="00AE03FA">
            <w:pPr>
              <w:snapToGrid w:val="0"/>
              <w:jc w:val="center"/>
              <w:rPr>
                <w:sz w:val="24"/>
                <w:szCs w:val="24"/>
              </w:rPr>
            </w:pPr>
            <w:r>
              <w:rPr>
                <w:sz w:val="24"/>
                <w:szCs w:val="24"/>
              </w:rPr>
              <w:t>121</w:t>
            </w:r>
            <w:r w:rsidR="0021080D">
              <w:rPr>
                <w:sz w:val="24"/>
                <w:szCs w:val="24"/>
              </w:rPr>
              <w:t>/</w:t>
            </w:r>
            <w:r>
              <w:rPr>
                <w:sz w:val="24"/>
                <w:szCs w:val="24"/>
              </w:rPr>
              <w:t>1</w:t>
            </w:r>
          </w:p>
        </w:tc>
      </w:tr>
      <w:tr w:rsidR="002623EA" w:rsidRPr="007D3F82" w:rsidTr="009E1DF1">
        <w:trPr>
          <w:trHeight w:val="149"/>
        </w:trPr>
        <w:tc>
          <w:tcPr>
            <w:tcW w:w="595" w:type="dxa"/>
            <w:vMerge/>
            <w:tcBorders>
              <w:left w:val="single" w:sz="4" w:space="0" w:color="000000"/>
            </w:tcBorders>
            <w:vAlign w:val="center"/>
          </w:tcPr>
          <w:p w:rsidR="002623EA" w:rsidRPr="007D3F82" w:rsidRDefault="002623EA" w:rsidP="002D77EB">
            <w:pPr>
              <w:jc w:val="center"/>
              <w:rPr>
                <w:sz w:val="24"/>
                <w:szCs w:val="24"/>
              </w:rPr>
            </w:pPr>
          </w:p>
        </w:tc>
        <w:tc>
          <w:tcPr>
            <w:tcW w:w="4795" w:type="dxa"/>
            <w:gridSpan w:val="2"/>
            <w:tcBorders>
              <w:left w:val="single" w:sz="4" w:space="0" w:color="000000"/>
              <w:bottom w:val="single" w:sz="4" w:space="0" w:color="000000"/>
            </w:tcBorders>
            <w:vAlign w:val="center"/>
          </w:tcPr>
          <w:p w:rsidR="002623EA" w:rsidRPr="007D3F82" w:rsidRDefault="002623EA" w:rsidP="002D77EB">
            <w:pPr>
              <w:autoSpaceDE w:val="0"/>
              <w:snapToGrid w:val="0"/>
              <w:ind w:left="194"/>
              <w:rPr>
                <w:sz w:val="24"/>
                <w:szCs w:val="24"/>
              </w:rPr>
            </w:pPr>
            <w:r w:rsidRPr="007D3F82">
              <w:rPr>
                <w:sz w:val="24"/>
                <w:szCs w:val="24"/>
              </w:rPr>
              <w:t>земли лесного фонда</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Pr>
                <w:sz w:val="24"/>
                <w:szCs w:val="24"/>
              </w:rPr>
              <w:t xml:space="preserve">га </w:t>
            </w:r>
          </w:p>
          <w:p w:rsidR="002623EA" w:rsidRPr="007D3F82" w:rsidRDefault="002623EA" w:rsidP="002D77EB">
            <w:pPr>
              <w:autoSpaceDE w:val="0"/>
              <w:jc w:val="center"/>
              <w:rPr>
                <w:sz w:val="24"/>
                <w:szCs w:val="24"/>
              </w:rPr>
            </w:pPr>
          </w:p>
        </w:tc>
        <w:tc>
          <w:tcPr>
            <w:tcW w:w="1417" w:type="dxa"/>
            <w:tcBorders>
              <w:left w:val="single" w:sz="4" w:space="0" w:color="000000"/>
              <w:bottom w:val="single" w:sz="4" w:space="0" w:color="000000"/>
            </w:tcBorders>
            <w:vAlign w:val="center"/>
          </w:tcPr>
          <w:p w:rsidR="002623EA" w:rsidRPr="007D3F82" w:rsidRDefault="002F14D0" w:rsidP="002F14D0">
            <w:pPr>
              <w:autoSpaceDE w:val="0"/>
              <w:jc w:val="center"/>
              <w:rPr>
                <w:sz w:val="24"/>
                <w:szCs w:val="24"/>
              </w:rPr>
            </w:pPr>
            <w:r>
              <w:rPr>
                <w:sz w:val="24"/>
                <w:szCs w:val="24"/>
              </w:rPr>
              <w:t>36</w:t>
            </w:r>
            <w:r w:rsidR="0021080D">
              <w:rPr>
                <w:sz w:val="24"/>
                <w:szCs w:val="24"/>
              </w:rPr>
              <w:t>/</w:t>
            </w:r>
            <w:r>
              <w:rPr>
                <w:sz w:val="24"/>
                <w:szCs w:val="24"/>
              </w:rPr>
              <w:t>0,2</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2F14D0" w:rsidP="002F14D0">
            <w:pPr>
              <w:jc w:val="center"/>
              <w:rPr>
                <w:sz w:val="24"/>
                <w:szCs w:val="24"/>
              </w:rPr>
            </w:pPr>
            <w:r>
              <w:rPr>
                <w:sz w:val="24"/>
                <w:szCs w:val="24"/>
              </w:rPr>
              <w:t>36</w:t>
            </w:r>
            <w:r w:rsidR="0021080D">
              <w:rPr>
                <w:sz w:val="24"/>
                <w:szCs w:val="24"/>
              </w:rPr>
              <w:t>/</w:t>
            </w:r>
            <w:r>
              <w:rPr>
                <w:sz w:val="24"/>
                <w:szCs w:val="24"/>
              </w:rPr>
              <w:t>0,2</w:t>
            </w:r>
          </w:p>
        </w:tc>
      </w:tr>
      <w:tr w:rsidR="002F14D0" w:rsidRPr="007D3F82" w:rsidTr="009E1DF1">
        <w:trPr>
          <w:trHeight w:val="149"/>
        </w:trPr>
        <w:tc>
          <w:tcPr>
            <w:tcW w:w="595" w:type="dxa"/>
            <w:tcBorders>
              <w:left w:val="single" w:sz="4" w:space="0" w:color="000000"/>
            </w:tcBorders>
            <w:vAlign w:val="center"/>
          </w:tcPr>
          <w:p w:rsidR="002F14D0" w:rsidRPr="007D3F82" w:rsidRDefault="002F14D0" w:rsidP="002D77EB">
            <w:pPr>
              <w:jc w:val="center"/>
              <w:rPr>
                <w:sz w:val="24"/>
                <w:szCs w:val="24"/>
              </w:rPr>
            </w:pPr>
          </w:p>
        </w:tc>
        <w:tc>
          <w:tcPr>
            <w:tcW w:w="4795" w:type="dxa"/>
            <w:gridSpan w:val="2"/>
            <w:tcBorders>
              <w:left w:val="single" w:sz="4" w:space="0" w:color="000000"/>
              <w:bottom w:val="single" w:sz="4" w:space="0" w:color="000000"/>
            </w:tcBorders>
            <w:vAlign w:val="center"/>
          </w:tcPr>
          <w:p w:rsidR="002F14D0" w:rsidRPr="007D3F82" w:rsidRDefault="002F14D0" w:rsidP="002D77EB">
            <w:pPr>
              <w:autoSpaceDE w:val="0"/>
              <w:snapToGrid w:val="0"/>
              <w:ind w:left="194"/>
              <w:rPr>
                <w:sz w:val="24"/>
                <w:szCs w:val="24"/>
              </w:rPr>
            </w:pPr>
            <w:r>
              <w:rPr>
                <w:sz w:val="24"/>
                <w:szCs w:val="24"/>
              </w:rPr>
              <w:t>Земли водного фонда</w:t>
            </w:r>
          </w:p>
        </w:tc>
        <w:tc>
          <w:tcPr>
            <w:tcW w:w="1301" w:type="dxa"/>
            <w:gridSpan w:val="2"/>
            <w:tcBorders>
              <w:left w:val="single" w:sz="4" w:space="0" w:color="000000"/>
              <w:bottom w:val="single" w:sz="4" w:space="0" w:color="000000"/>
            </w:tcBorders>
            <w:vAlign w:val="center"/>
          </w:tcPr>
          <w:p w:rsidR="002F14D0" w:rsidRDefault="002F14D0" w:rsidP="002D77EB">
            <w:pPr>
              <w:autoSpaceDE w:val="0"/>
              <w:snapToGrid w:val="0"/>
              <w:jc w:val="center"/>
              <w:rPr>
                <w:sz w:val="24"/>
                <w:szCs w:val="24"/>
              </w:rPr>
            </w:pPr>
            <w:r>
              <w:rPr>
                <w:sz w:val="24"/>
                <w:szCs w:val="24"/>
              </w:rPr>
              <w:t>га</w:t>
            </w:r>
          </w:p>
        </w:tc>
        <w:tc>
          <w:tcPr>
            <w:tcW w:w="1417" w:type="dxa"/>
            <w:tcBorders>
              <w:left w:val="single" w:sz="4" w:space="0" w:color="000000"/>
              <w:bottom w:val="single" w:sz="4" w:space="0" w:color="000000"/>
            </w:tcBorders>
            <w:vAlign w:val="center"/>
          </w:tcPr>
          <w:p w:rsidR="002F14D0" w:rsidRDefault="002F14D0" w:rsidP="002F14D0">
            <w:pPr>
              <w:autoSpaceDE w:val="0"/>
              <w:jc w:val="center"/>
              <w:rPr>
                <w:sz w:val="24"/>
                <w:szCs w:val="24"/>
              </w:rPr>
            </w:pPr>
            <w:r>
              <w:rPr>
                <w:sz w:val="24"/>
                <w:szCs w:val="24"/>
              </w:rPr>
              <w:t>68/0,8</w:t>
            </w:r>
          </w:p>
        </w:tc>
        <w:tc>
          <w:tcPr>
            <w:tcW w:w="1559" w:type="dxa"/>
            <w:gridSpan w:val="2"/>
            <w:tcBorders>
              <w:left w:val="single" w:sz="4" w:space="0" w:color="000000"/>
              <w:bottom w:val="single" w:sz="4" w:space="0" w:color="000000"/>
              <w:right w:val="single" w:sz="4" w:space="0" w:color="000000"/>
            </w:tcBorders>
            <w:vAlign w:val="center"/>
          </w:tcPr>
          <w:p w:rsidR="002F14D0" w:rsidRDefault="002F14D0" w:rsidP="002F14D0">
            <w:pPr>
              <w:jc w:val="center"/>
              <w:rPr>
                <w:sz w:val="24"/>
                <w:szCs w:val="24"/>
              </w:rPr>
            </w:pPr>
            <w:r>
              <w:rPr>
                <w:sz w:val="24"/>
                <w:szCs w:val="24"/>
              </w:rPr>
              <w:t>68/0,8</w:t>
            </w:r>
          </w:p>
        </w:tc>
      </w:tr>
      <w:tr w:rsidR="001E503B" w:rsidRPr="007D3F82" w:rsidTr="009E1DF1">
        <w:trPr>
          <w:trHeight w:val="20"/>
        </w:trPr>
        <w:tc>
          <w:tcPr>
            <w:tcW w:w="595" w:type="dxa"/>
            <w:vMerge w:val="restart"/>
            <w:tcBorders>
              <w:left w:val="single" w:sz="4" w:space="0" w:color="000000"/>
              <w:right w:val="single" w:sz="4" w:space="0" w:color="auto"/>
            </w:tcBorders>
            <w:vAlign w:val="center"/>
          </w:tcPr>
          <w:p w:rsidR="001E503B" w:rsidRPr="007D3F82" w:rsidRDefault="001E503B" w:rsidP="002D77EB">
            <w:pPr>
              <w:autoSpaceDE w:val="0"/>
              <w:snapToGrid w:val="0"/>
              <w:jc w:val="center"/>
              <w:rPr>
                <w:sz w:val="24"/>
                <w:szCs w:val="24"/>
              </w:rPr>
            </w:pPr>
            <w:r w:rsidRPr="007D3F82">
              <w:rPr>
                <w:sz w:val="24"/>
                <w:szCs w:val="24"/>
              </w:rPr>
              <w:t>1.2</w:t>
            </w: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1E503B" w:rsidRPr="007D3F82" w:rsidRDefault="001E503B" w:rsidP="00B52C45">
            <w:pPr>
              <w:autoSpaceDE w:val="0"/>
              <w:snapToGrid w:val="0"/>
              <w:jc w:val="both"/>
              <w:rPr>
                <w:sz w:val="24"/>
                <w:szCs w:val="24"/>
              </w:rPr>
            </w:pPr>
            <w:r>
              <w:rPr>
                <w:sz w:val="24"/>
                <w:szCs w:val="24"/>
              </w:rPr>
              <w:t>Территории в границах населённ</w:t>
            </w:r>
            <w:r w:rsidR="00B52C45">
              <w:rPr>
                <w:sz w:val="24"/>
                <w:szCs w:val="24"/>
              </w:rPr>
              <w:t>ого</w:t>
            </w:r>
            <w:r>
              <w:rPr>
                <w:sz w:val="24"/>
                <w:szCs w:val="24"/>
              </w:rPr>
              <w:t xml:space="preserve"> пункт</w:t>
            </w:r>
            <w:r w:rsidR="00B52C45">
              <w:rPr>
                <w:sz w:val="24"/>
                <w:szCs w:val="24"/>
              </w:rPr>
              <w:t>а</w:t>
            </w:r>
            <w:r>
              <w:rPr>
                <w:sz w:val="24"/>
                <w:szCs w:val="24"/>
              </w:rPr>
              <w:t xml:space="preserve"> всего, в том числе:</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1E503B" w:rsidRPr="007D3F82" w:rsidRDefault="001E503B" w:rsidP="002D77EB">
            <w:pPr>
              <w:snapToGrid w:val="0"/>
              <w:jc w:val="center"/>
              <w:rPr>
                <w:sz w:val="24"/>
                <w:szCs w:val="24"/>
              </w:rPr>
            </w:pPr>
            <w:r>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1E503B" w:rsidRPr="007D3F82" w:rsidRDefault="0021080D" w:rsidP="002F14D0">
            <w:pPr>
              <w:autoSpaceDE w:val="0"/>
              <w:snapToGrid w:val="0"/>
              <w:jc w:val="center"/>
              <w:rPr>
                <w:b/>
                <w:sz w:val="24"/>
                <w:szCs w:val="24"/>
              </w:rPr>
            </w:pPr>
            <w:r>
              <w:rPr>
                <w:b/>
                <w:sz w:val="24"/>
                <w:szCs w:val="24"/>
              </w:rPr>
              <w:t>1</w:t>
            </w:r>
            <w:r w:rsidR="002F14D0">
              <w:rPr>
                <w:b/>
                <w:sz w:val="24"/>
                <w:szCs w:val="24"/>
              </w:rPr>
              <w:t>171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1E503B" w:rsidRPr="007D3F82" w:rsidRDefault="0021080D" w:rsidP="002F14D0">
            <w:pPr>
              <w:autoSpaceDE w:val="0"/>
              <w:snapToGrid w:val="0"/>
              <w:jc w:val="center"/>
              <w:rPr>
                <w:b/>
                <w:sz w:val="24"/>
                <w:szCs w:val="24"/>
              </w:rPr>
            </w:pPr>
            <w:r>
              <w:rPr>
                <w:b/>
                <w:sz w:val="24"/>
                <w:szCs w:val="24"/>
              </w:rPr>
              <w:t>1</w:t>
            </w:r>
            <w:r w:rsidR="002F14D0">
              <w:rPr>
                <w:b/>
                <w:sz w:val="24"/>
                <w:szCs w:val="24"/>
              </w:rPr>
              <w:t>171</w:t>
            </w:r>
          </w:p>
        </w:tc>
      </w:tr>
      <w:tr w:rsidR="001E503B" w:rsidRPr="0053141C" w:rsidTr="009E1DF1">
        <w:trPr>
          <w:trHeight w:val="20"/>
        </w:trPr>
        <w:tc>
          <w:tcPr>
            <w:tcW w:w="595" w:type="dxa"/>
            <w:vMerge/>
            <w:tcBorders>
              <w:left w:val="single" w:sz="4" w:space="0" w:color="000000"/>
              <w:right w:val="single" w:sz="4" w:space="0" w:color="auto"/>
            </w:tcBorders>
            <w:vAlign w:val="center"/>
          </w:tcPr>
          <w:p w:rsidR="001E503B" w:rsidRPr="007D3F82" w:rsidRDefault="001E503B" w:rsidP="002D77EB">
            <w:pPr>
              <w:jc w:val="center"/>
              <w:rPr>
                <w:sz w:val="24"/>
                <w:szCs w:val="24"/>
              </w:rPr>
            </w:pP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1E503B" w:rsidRPr="007D3F82" w:rsidRDefault="001E503B" w:rsidP="001E503B">
            <w:pPr>
              <w:autoSpaceDE w:val="0"/>
              <w:snapToGrid w:val="0"/>
              <w:ind w:left="219"/>
              <w:jc w:val="both"/>
              <w:rPr>
                <w:sz w:val="24"/>
                <w:szCs w:val="24"/>
              </w:rPr>
            </w:pPr>
            <w:r w:rsidRPr="007D3F82">
              <w:rPr>
                <w:sz w:val="24"/>
                <w:szCs w:val="24"/>
              </w:rPr>
              <w:t>Жилая</w:t>
            </w:r>
            <w:r w:rsidR="002F14D0">
              <w:rPr>
                <w:sz w:val="24"/>
                <w:szCs w:val="24"/>
              </w:rPr>
              <w:t xml:space="preserve"> зона всего:</w:t>
            </w:r>
            <w:r w:rsidRPr="007D3F82">
              <w:rPr>
                <w:sz w:val="24"/>
                <w:szCs w:val="24"/>
              </w:rPr>
              <w:t xml:space="preserve"> </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1E503B" w:rsidRPr="007D3F82" w:rsidRDefault="001E503B" w:rsidP="002D77EB">
            <w:pPr>
              <w:snapToGrid w:val="0"/>
              <w:jc w:val="center"/>
              <w:rPr>
                <w:sz w:val="24"/>
                <w:szCs w:val="24"/>
              </w:rPr>
            </w:pPr>
            <w:r w:rsidRPr="007D3F82">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1E503B" w:rsidRPr="0053141C" w:rsidRDefault="002F14D0" w:rsidP="006423E6">
            <w:pPr>
              <w:autoSpaceDE w:val="0"/>
              <w:snapToGrid w:val="0"/>
              <w:jc w:val="center"/>
              <w:rPr>
                <w:sz w:val="24"/>
                <w:szCs w:val="24"/>
              </w:rPr>
            </w:pPr>
            <w:r>
              <w:rPr>
                <w:sz w:val="24"/>
                <w:szCs w:val="24"/>
              </w:rPr>
              <w:t>610,07</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1E503B" w:rsidRPr="0053141C" w:rsidRDefault="002E346D" w:rsidP="006423E6">
            <w:pPr>
              <w:autoSpaceDE w:val="0"/>
              <w:snapToGrid w:val="0"/>
              <w:jc w:val="center"/>
              <w:rPr>
                <w:sz w:val="24"/>
                <w:szCs w:val="24"/>
              </w:rPr>
            </w:pPr>
            <w:r>
              <w:rPr>
                <w:sz w:val="24"/>
                <w:szCs w:val="24"/>
              </w:rPr>
              <w:t>688,77</w:t>
            </w:r>
          </w:p>
        </w:tc>
      </w:tr>
      <w:tr w:rsidR="002F14D0" w:rsidRPr="0053141C" w:rsidTr="009E1DF1">
        <w:trPr>
          <w:trHeight w:val="20"/>
        </w:trPr>
        <w:tc>
          <w:tcPr>
            <w:tcW w:w="595" w:type="dxa"/>
            <w:vMerge/>
            <w:tcBorders>
              <w:left w:val="single" w:sz="4" w:space="0" w:color="000000"/>
              <w:right w:val="single" w:sz="4" w:space="0" w:color="auto"/>
            </w:tcBorders>
            <w:vAlign w:val="center"/>
          </w:tcPr>
          <w:p w:rsidR="002F14D0" w:rsidRPr="007D3F82" w:rsidRDefault="002F14D0" w:rsidP="002D77EB">
            <w:pPr>
              <w:jc w:val="center"/>
              <w:rPr>
                <w:sz w:val="24"/>
                <w:szCs w:val="24"/>
              </w:rPr>
            </w:pP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2F14D0" w:rsidRDefault="002F14D0" w:rsidP="001E503B">
            <w:pPr>
              <w:autoSpaceDE w:val="0"/>
              <w:snapToGrid w:val="0"/>
              <w:ind w:left="219"/>
              <w:jc w:val="both"/>
              <w:rPr>
                <w:sz w:val="24"/>
                <w:szCs w:val="24"/>
              </w:rPr>
            </w:pPr>
            <w:r w:rsidRPr="0036787B">
              <w:rPr>
                <w:sz w:val="24"/>
                <w:szCs w:val="24"/>
              </w:rPr>
              <w:t>Зона застройки индивидуальными жилыми домами</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2F14D0" w:rsidRDefault="002F14D0" w:rsidP="002D77EB">
            <w:pPr>
              <w:snapToGrid w:val="0"/>
              <w:jc w:val="center"/>
              <w:rPr>
                <w:sz w:val="24"/>
                <w:szCs w:val="24"/>
              </w:rPr>
            </w:pPr>
            <w:r>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2F14D0" w:rsidRDefault="002F14D0" w:rsidP="006423E6">
            <w:pPr>
              <w:autoSpaceDE w:val="0"/>
              <w:snapToGrid w:val="0"/>
              <w:jc w:val="center"/>
              <w:rPr>
                <w:sz w:val="24"/>
                <w:szCs w:val="24"/>
              </w:rPr>
            </w:pPr>
            <w:r>
              <w:rPr>
                <w:sz w:val="24"/>
                <w:szCs w:val="24"/>
              </w:rPr>
              <w:t>610,07</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F14D0" w:rsidRDefault="002F14D0" w:rsidP="006423E6">
            <w:pPr>
              <w:autoSpaceDE w:val="0"/>
              <w:snapToGrid w:val="0"/>
              <w:jc w:val="center"/>
              <w:rPr>
                <w:sz w:val="24"/>
                <w:szCs w:val="24"/>
              </w:rPr>
            </w:pPr>
            <w:r>
              <w:rPr>
                <w:sz w:val="24"/>
                <w:szCs w:val="24"/>
              </w:rPr>
              <w:t>681,10</w:t>
            </w:r>
          </w:p>
        </w:tc>
      </w:tr>
      <w:tr w:rsidR="0021080D" w:rsidRPr="0053141C" w:rsidTr="009E1DF1">
        <w:trPr>
          <w:trHeight w:val="20"/>
        </w:trPr>
        <w:tc>
          <w:tcPr>
            <w:tcW w:w="595" w:type="dxa"/>
            <w:vMerge/>
            <w:tcBorders>
              <w:left w:val="single" w:sz="4" w:space="0" w:color="000000"/>
              <w:right w:val="single" w:sz="4" w:space="0" w:color="auto"/>
            </w:tcBorders>
            <w:vAlign w:val="center"/>
          </w:tcPr>
          <w:p w:rsidR="0021080D" w:rsidRPr="007D3F82" w:rsidRDefault="0021080D" w:rsidP="002D77EB">
            <w:pPr>
              <w:jc w:val="center"/>
              <w:rPr>
                <w:sz w:val="24"/>
                <w:szCs w:val="24"/>
              </w:rPr>
            </w:pP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21080D" w:rsidRPr="007D3F82" w:rsidRDefault="0021080D" w:rsidP="001E503B">
            <w:pPr>
              <w:autoSpaceDE w:val="0"/>
              <w:snapToGrid w:val="0"/>
              <w:ind w:left="219"/>
              <w:jc w:val="both"/>
              <w:rPr>
                <w:sz w:val="24"/>
                <w:szCs w:val="24"/>
              </w:rPr>
            </w:pPr>
            <w:r>
              <w:rPr>
                <w:sz w:val="24"/>
                <w:szCs w:val="24"/>
              </w:rPr>
              <w:t>Резерв жилой зоны</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21080D" w:rsidRPr="007D3F82" w:rsidRDefault="0021080D" w:rsidP="002D77EB">
            <w:pPr>
              <w:snapToGrid w:val="0"/>
              <w:jc w:val="center"/>
              <w:rPr>
                <w:sz w:val="24"/>
                <w:szCs w:val="24"/>
              </w:rPr>
            </w:pPr>
            <w:r>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21080D" w:rsidRPr="0053141C" w:rsidRDefault="0021080D" w:rsidP="006423E6">
            <w:pPr>
              <w:autoSpaceDE w:val="0"/>
              <w:snapToGrid w:val="0"/>
              <w:jc w:val="center"/>
              <w:rPr>
                <w:sz w:val="24"/>
                <w:szCs w:val="24"/>
              </w:rPr>
            </w:pPr>
            <w:r>
              <w:rPr>
                <w:sz w:val="24"/>
                <w:szCs w:val="24"/>
              </w:rPr>
              <w:t>-</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1080D" w:rsidRPr="0053141C" w:rsidRDefault="002E346D" w:rsidP="006423E6">
            <w:pPr>
              <w:autoSpaceDE w:val="0"/>
              <w:snapToGrid w:val="0"/>
              <w:jc w:val="center"/>
              <w:rPr>
                <w:sz w:val="24"/>
                <w:szCs w:val="24"/>
              </w:rPr>
            </w:pPr>
            <w:r>
              <w:rPr>
                <w:sz w:val="24"/>
                <w:szCs w:val="24"/>
              </w:rPr>
              <w:t>7,67</w:t>
            </w:r>
          </w:p>
        </w:tc>
      </w:tr>
      <w:tr w:rsidR="001E503B" w:rsidRPr="007D3F82" w:rsidTr="009E1DF1">
        <w:trPr>
          <w:trHeight w:val="20"/>
        </w:trPr>
        <w:tc>
          <w:tcPr>
            <w:tcW w:w="595" w:type="dxa"/>
            <w:vMerge/>
            <w:tcBorders>
              <w:left w:val="single" w:sz="4" w:space="0" w:color="000000"/>
              <w:right w:val="single" w:sz="4" w:space="0" w:color="auto"/>
            </w:tcBorders>
            <w:vAlign w:val="center"/>
          </w:tcPr>
          <w:p w:rsidR="001E503B" w:rsidRPr="007D3F82" w:rsidRDefault="001E503B" w:rsidP="002D77EB">
            <w:pPr>
              <w:jc w:val="center"/>
              <w:rPr>
                <w:sz w:val="24"/>
                <w:szCs w:val="24"/>
              </w:rPr>
            </w:pPr>
          </w:p>
        </w:tc>
        <w:tc>
          <w:tcPr>
            <w:tcW w:w="4795" w:type="dxa"/>
            <w:gridSpan w:val="2"/>
            <w:tcBorders>
              <w:top w:val="single" w:sz="4" w:space="0" w:color="auto"/>
              <w:left w:val="single" w:sz="4" w:space="0" w:color="auto"/>
              <w:bottom w:val="single" w:sz="4" w:space="0" w:color="auto"/>
              <w:right w:val="single" w:sz="4" w:space="0" w:color="auto"/>
            </w:tcBorders>
            <w:vAlign w:val="center"/>
          </w:tcPr>
          <w:p w:rsidR="001E503B" w:rsidRPr="007D3F82" w:rsidRDefault="001E503B" w:rsidP="001E503B">
            <w:pPr>
              <w:autoSpaceDE w:val="0"/>
              <w:snapToGrid w:val="0"/>
              <w:ind w:left="219"/>
              <w:jc w:val="both"/>
              <w:rPr>
                <w:sz w:val="24"/>
                <w:szCs w:val="24"/>
              </w:rPr>
            </w:pPr>
            <w:r w:rsidRPr="007D3F82">
              <w:rPr>
                <w:sz w:val="24"/>
                <w:szCs w:val="24"/>
              </w:rPr>
              <w:t xml:space="preserve">Общественно-деловая </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1E503B" w:rsidRPr="007D3F82" w:rsidRDefault="001E503B" w:rsidP="002D77EB">
            <w:pPr>
              <w:snapToGrid w:val="0"/>
              <w:jc w:val="center"/>
              <w:rPr>
                <w:sz w:val="24"/>
                <w:szCs w:val="24"/>
              </w:rPr>
            </w:pPr>
            <w:r w:rsidRPr="007D3F82">
              <w:rPr>
                <w:sz w:val="24"/>
                <w:szCs w:val="24"/>
              </w:rPr>
              <w:t>га</w:t>
            </w:r>
          </w:p>
        </w:tc>
        <w:tc>
          <w:tcPr>
            <w:tcW w:w="1417" w:type="dxa"/>
            <w:tcBorders>
              <w:top w:val="single" w:sz="4" w:space="0" w:color="auto"/>
              <w:left w:val="single" w:sz="4" w:space="0" w:color="auto"/>
              <w:bottom w:val="single" w:sz="4" w:space="0" w:color="auto"/>
              <w:right w:val="single" w:sz="4" w:space="0" w:color="auto"/>
            </w:tcBorders>
            <w:vAlign w:val="center"/>
          </w:tcPr>
          <w:p w:rsidR="001E503B" w:rsidRPr="007D3F82" w:rsidRDefault="002F14D0" w:rsidP="006423E6">
            <w:pPr>
              <w:autoSpaceDE w:val="0"/>
              <w:snapToGrid w:val="0"/>
              <w:jc w:val="center"/>
              <w:rPr>
                <w:sz w:val="24"/>
                <w:szCs w:val="24"/>
              </w:rPr>
            </w:pPr>
            <w:r>
              <w:rPr>
                <w:sz w:val="24"/>
                <w:szCs w:val="24"/>
              </w:rPr>
              <w:t>18,31</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1E503B" w:rsidRPr="007D3F82" w:rsidRDefault="002F14D0" w:rsidP="00087752">
            <w:pPr>
              <w:autoSpaceDE w:val="0"/>
              <w:snapToGrid w:val="0"/>
              <w:jc w:val="center"/>
              <w:rPr>
                <w:sz w:val="24"/>
                <w:szCs w:val="24"/>
              </w:rPr>
            </w:pPr>
            <w:r>
              <w:rPr>
                <w:sz w:val="24"/>
                <w:szCs w:val="24"/>
              </w:rPr>
              <w:t>27,98</w:t>
            </w:r>
          </w:p>
        </w:tc>
      </w:tr>
      <w:tr w:rsidR="001E503B" w:rsidRPr="007D3F82" w:rsidTr="009E1DF1">
        <w:trPr>
          <w:trHeight w:val="20"/>
        </w:trPr>
        <w:tc>
          <w:tcPr>
            <w:tcW w:w="595" w:type="dxa"/>
            <w:vMerge/>
            <w:tcBorders>
              <w:left w:val="single" w:sz="4" w:space="0" w:color="000000"/>
              <w:right w:val="single" w:sz="4" w:space="0" w:color="auto"/>
            </w:tcBorders>
            <w:vAlign w:val="center"/>
          </w:tcPr>
          <w:p w:rsidR="001E503B" w:rsidRPr="007D3F82" w:rsidRDefault="001E503B" w:rsidP="002D77EB">
            <w:pPr>
              <w:jc w:val="center"/>
              <w:rPr>
                <w:sz w:val="24"/>
                <w:szCs w:val="24"/>
              </w:rPr>
            </w:pPr>
          </w:p>
        </w:tc>
        <w:tc>
          <w:tcPr>
            <w:tcW w:w="4795" w:type="dxa"/>
            <w:gridSpan w:val="2"/>
            <w:tcBorders>
              <w:left w:val="single" w:sz="4" w:space="0" w:color="auto"/>
              <w:bottom w:val="single" w:sz="4" w:space="0" w:color="000000"/>
            </w:tcBorders>
            <w:vAlign w:val="center"/>
          </w:tcPr>
          <w:p w:rsidR="001E503B" w:rsidRPr="007D3F82" w:rsidRDefault="001E503B" w:rsidP="002D77EB">
            <w:pPr>
              <w:autoSpaceDE w:val="0"/>
              <w:snapToGrid w:val="0"/>
              <w:ind w:left="219"/>
              <w:jc w:val="both"/>
              <w:rPr>
                <w:sz w:val="24"/>
                <w:szCs w:val="24"/>
              </w:rPr>
            </w:pPr>
            <w:r>
              <w:rPr>
                <w:sz w:val="24"/>
                <w:szCs w:val="24"/>
              </w:rPr>
              <w:t>С</w:t>
            </w:r>
            <w:r w:rsidRPr="007D3F82">
              <w:rPr>
                <w:sz w:val="24"/>
                <w:szCs w:val="24"/>
              </w:rPr>
              <w:t>пециального назначения</w:t>
            </w:r>
          </w:p>
        </w:tc>
        <w:tc>
          <w:tcPr>
            <w:tcW w:w="1301" w:type="dxa"/>
            <w:gridSpan w:val="2"/>
            <w:tcBorders>
              <w:left w:val="single" w:sz="4" w:space="0" w:color="000000"/>
              <w:bottom w:val="single" w:sz="4" w:space="0" w:color="000000"/>
            </w:tcBorders>
            <w:vAlign w:val="center"/>
          </w:tcPr>
          <w:p w:rsidR="001E503B" w:rsidRPr="007D3F82" w:rsidRDefault="001E503B" w:rsidP="002D77EB">
            <w:pPr>
              <w:snapToGrid w:val="0"/>
              <w:jc w:val="center"/>
              <w:rPr>
                <w:sz w:val="24"/>
                <w:szCs w:val="24"/>
              </w:rPr>
            </w:pPr>
            <w:r w:rsidRPr="007D3F82">
              <w:rPr>
                <w:sz w:val="24"/>
                <w:szCs w:val="24"/>
              </w:rPr>
              <w:t>га</w:t>
            </w:r>
          </w:p>
        </w:tc>
        <w:tc>
          <w:tcPr>
            <w:tcW w:w="1417" w:type="dxa"/>
            <w:tcBorders>
              <w:left w:val="single" w:sz="4" w:space="0" w:color="000000"/>
              <w:bottom w:val="single" w:sz="4" w:space="0" w:color="000000"/>
            </w:tcBorders>
            <w:vAlign w:val="center"/>
          </w:tcPr>
          <w:p w:rsidR="001E503B" w:rsidRPr="007D3F82" w:rsidRDefault="002E346D" w:rsidP="00B04F19">
            <w:pPr>
              <w:autoSpaceDE w:val="0"/>
              <w:snapToGrid w:val="0"/>
              <w:jc w:val="center"/>
              <w:rPr>
                <w:sz w:val="24"/>
                <w:szCs w:val="24"/>
              </w:rPr>
            </w:pPr>
            <w:r>
              <w:rPr>
                <w:sz w:val="24"/>
                <w:szCs w:val="24"/>
              </w:rPr>
              <w:t>1,18</w:t>
            </w:r>
          </w:p>
        </w:tc>
        <w:tc>
          <w:tcPr>
            <w:tcW w:w="1559" w:type="dxa"/>
            <w:gridSpan w:val="2"/>
            <w:tcBorders>
              <w:left w:val="single" w:sz="4" w:space="0" w:color="000000"/>
              <w:bottom w:val="single" w:sz="4" w:space="0" w:color="000000"/>
              <w:right w:val="single" w:sz="4" w:space="0" w:color="000000"/>
            </w:tcBorders>
            <w:vAlign w:val="center"/>
          </w:tcPr>
          <w:p w:rsidR="001E503B" w:rsidRPr="007D3F82" w:rsidRDefault="002E346D" w:rsidP="006423E6">
            <w:pPr>
              <w:autoSpaceDE w:val="0"/>
              <w:snapToGrid w:val="0"/>
              <w:jc w:val="center"/>
              <w:rPr>
                <w:sz w:val="24"/>
                <w:szCs w:val="24"/>
              </w:rPr>
            </w:pPr>
            <w:r>
              <w:rPr>
                <w:sz w:val="24"/>
                <w:szCs w:val="24"/>
              </w:rPr>
              <w:t>5,71</w:t>
            </w:r>
          </w:p>
        </w:tc>
      </w:tr>
      <w:tr w:rsidR="001E503B" w:rsidRPr="007D3F82" w:rsidTr="009E1DF1">
        <w:trPr>
          <w:trHeight w:val="20"/>
        </w:trPr>
        <w:tc>
          <w:tcPr>
            <w:tcW w:w="595" w:type="dxa"/>
            <w:vMerge/>
            <w:tcBorders>
              <w:left w:val="single" w:sz="4" w:space="0" w:color="000000"/>
              <w:bottom w:val="single" w:sz="4" w:space="0" w:color="000000"/>
              <w:right w:val="single" w:sz="4" w:space="0" w:color="auto"/>
            </w:tcBorders>
            <w:vAlign w:val="center"/>
          </w:tcPr>
          <w:p w:rsidR="001E503B" w:rsidRPr="007D3F82" w:rsidRDefault="001E503B" w:rsidP="002D77EB">
            <w:pPr>
              <w:jc w:val="center"/>
              <w:rPr>
                <w:sz w:val="24"/>
                <w:szCs w:val="24"/>
              </w:rPr>
            </w:pPr>
          </w:p>
        </w:tc>
        <w:tc>
          <w:tcPr>
            <w:tcW w:w="4795" w:type="dxa"/>
            <w:gridSpan w:val="2"/>
            <w:tcBorders>
              <w:left w:val="single" w:sz="4" w:space="0" w:color="auto"/>
              <w:bottom w:val="single" w:sz="4" w:space="0" w:color="000000"/>
            </w:tcBorders>
            <w:vAlign w:val="center"/>
          </w:tcPr>
          <w:p w:rsidR="001E503B" w:rsidRDefault="0021080D" w:rsidP="0021080D">
            <w:pPr>
              <w:autoSpaceDE w:val="0"/>
              <w:snapToGrid w:val="0"/>
              <w:ind w:left="219"/>
              <w:jc w:val="both"/>
              <w:rPr>
                <w:sz w:val="24"/>
                <w:szCs w:val="24"/>
              </w:rPr>
            </w:pPr>
            <w:r>
              <w:rPr>
                <w:sz w:val="24"/>
                <w:szCs w:val="24"/>
              </w:rPr>
              <w:t>С</w:t>
            </w:r>
            <w:r w:rsidR="001E503B">
              <w:rPr>
                <w:sz w:val="24"/>
                <w:szCs w:val="24"/>
              </w:rPr>
              <w:t>ельскохозяйственного использования</w:t>
            </w:r>
            <w:r w:rsidR="00087752">
              <w:rPr>
                <w:sz w:val="24"/>
                <w:szCs w:val="24"/>
              </w:rPr>
              <w:t>, а также не пригодные под застройку, прочие</w:t>
            </w:r>
          </w:p>
        </w:tc>
        <w:tc>
          <w:tcPr>
            <w:tcW w:w="1301" w:type="dxa"/>
            <w:gridSpan w:val="2"/>
            <w:tcBorders>
              <w:left w:val="single" w:sz="4" w:space="0" w:color="000000"/>
              <w:bottom w:val="single" w:sz="4" w:space="0" w:color="000000"/>
            </w:tcBorders>
            <w:vAlign w:val="center"/>
          </w:tcPr>
          <w:p w:rsidR="001E503B" w:rsidRPr="007D3F82" w:rsidRDefault="001E503B" w:rsidP="002D77EB">
            <w:pPr>
              <w:snapToGrid w:val="0"/>
              <w:jc w:val="center"/>
              <w:rPr>
                <w:sz w:val="24"/>
                <w:szCs w:val="24"/>
              </w:rPr>
            </w:pPr>
            <w:r>
              <w:rPr>
                <w:sz w:val="24"/>
                <w:szCs w:val="24"/>
              </w:rPr>
              <w:t>га</w:t>
            </w:r>
          </w:p>
        </w:tc>
        <w:tc>
          <w:tcPr>
            <w:tcW w:w="1417" w:type="dxa"/>
            <w:tcBorders>
              <w:left w:val="single" w:sz="4" w:space="0" w:color="000000"/>
              <w:bottom w:val="single" w:sz="4" w:space="0" w:color="000000"/>
            </w:tcBorders>
            <w:vAlign w:val="center"/>
          </w:tcPr>
          <w:p w:rsidR="001E503B" w:rsidRDefault="002E346D" w:rsidP="00B04F19">
            <w:pPr>
              <w:autoSpaceDE w:val="0"/>
              <w:snapToGrid w:val="0"/>
              <w:jc w:val="center"/>
              <w:rPr>
                <w:sz w:val="24"/>
                <w:szCs w:val="24"/>
              </w:rPr>
            </w:pPr>
            <w:r>
              <w:rPr>
                <w:sz w:val="24"/>
                <w:szCs w:val="24"/>
              </w:rPr>
              <w:t>541,44</w:t>
            </w:r>
          </w:p>
        </w:tc>
        <w:tc>
          <w:tcPr>
            <w:tcW w:w="1559" w:type="dxa"/>
            <w:gridSpan w:val="2"/>
            <w:tcBorders>
              <w:left w:val="single" w:sz="4" w:space="0" w:color="000000"/>
              <w:bottom w:val="single" w:sz="4" w:space="0" w:color="000000"/>
              <w:right w:val="single" w:sz="4" w:space="0" w:color="000000"/>
            </w:tcBorders>
            <w:vAlign w:val="center"/>
          </w:tcPr>
          <w:p w:rsidR="001E503B" w:rsidRDefault="002E346D" w:rsidP="006423E6">
            <w:pPr>
              <w:autoSpaceDE w:val="0"/>
              <w:snapToGrid w:val="0"/>
              <w:jc w:val="center"/>
              <w:rPr>
                <w:sz w:val="24"/>
                <w:szCs w:val="24"/>
              </w:rPr>
            </w:pPr>
            <w:r>
              <w:rPr>
                <w:sz w:val="24"/>
                <w:szCs w:val="24"/>
              </w:rPr>
              <w:t>448,54</w:t>
            </w:r>
          </w:p>
        </w:tc>
      </w:tr>
      <w:tr w:rsidR="002623EA" w:rsidRPr="007D3F82" w:rsidTr="009E1DF1">
        <w:trPr>
          <w:trHeight w:val="20"/>
        </w:trPr>
        <w:tc>
          <w:tcPr>
            <w:tcW w:w="595"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b/>
                <w:bCs/>
                <w:sz w:val="24"/>
                <w:szCs w:val="24"/>
              </w:rPr>
            </w:pPr>
            <w:r w:rsidRPr="007D3F82">
              <w:rPr>
                <w:b/>
                <w:bCs/>
                <w:sz w:val="24"/>
                <w:szCs w:val="24"/>
              </w:rPr>
              <w:t>2</w:t>
            </w:r>
          </w:p>
        </w:tc>
        <w:tc>
          <w:tcPr>
            <w:tcW w:w="9072" w:type="dxa"/>
            <w:gridSpan w:val="7"/>
            <w:tcBorders>
              <w:left w:val="single" w:sz="4" w:space="0" w:color="000000"/>
              <w:bottom w:val="single" w:sz="4" w:space="0" w:color="000000"/>
              <w:right w:val="single" w:sz="4" w:space="0" w:color="000000"/>
            </w:tcBorders>
            <w:vAlign w:val="center"/>
          </w:tcPr>
          <w:p w:rsidR="002623EA" w:rsidRPr="007D3F82" w:rsidRDefault="002623EA" w:rsidP="006423E6">
            <w:pPr>
              <w:autoSpaceDE w:val="0"/>
              <w:snapToGrid w:val="0"/>
              <w:jc w:val="center"/>
              <w:rPr>
                <w:b/>
                <w:bCs/>
                <w:caps/>
                <w:sz w:val="24"/>
                <w:szCs w:val="24"/>
              </w:rPr>
            </w:pPr>
            <w:r w:rsidRPr="007D3F82">
              <w:rPr>
                <w:b/>
                <w:bCs/>
                <w:caps/>
                <w:sz w:val="24"/>
                <w:szCs w:val="24"/>
              </w:rPr>
              <w:t>Население</w:t>
            </w:r>
          </w:p>
        </w:tc>
      </w:tr>
      <w:tr w:rsidR="007F2365" w:rsidRPr="003E19C1" w:rsidTr="009E1DF1">
        <w:trPr>
          <w:trHeight w:val="411"/>
        </w:trPr>
        <w:tc>
          <w:tcPr>
            <w:tcW w:w="595" w:type="dxa"/>
            <w:vMerge w:val="restart"/>
            <w:tcBorders>
              <w:top w:val="single" w:sz="4" w:space="0" w:color="auto"/>
              <w:left w:val="single" w:sz="4" w:space="0" w:color="000000"/>
            </w:tcBorders>
            <w:shd w:val="clear" w:color="auto" w:fill="auto"/>
            <w:vAlign w:val="center"/>
          </w:tcPr>
          <w:p w:rsidR="007F2365" w:rsidRPr="003E19C1" w:rsidRDefault="007F2365" w:rsidP="005B3423">
            <w:pPr>
              <w:autoSpaceDE w:val="0"/>
              <w:snapToGrid w:val="0"/>
              <w:ind w:right="-28"/>
              <w:jc w:val="center"/>
              <w:rPr>
                <w:b/>
                <w:bCs/>
                <w:sz w:val="28"/>
                <w:szCs w:val="28"/>
              </w:rPr>
            </w:pPr>
            <w:r w:rsidRPr="003E19C1">
              <w:rPr>
                <w:sz w:val="28"/>
                <w:szCs w:val="28"/>
              </w:rPr>
              <w:t>2.1</w:t>
            </w:r>
          </w:p>
        </w:tc>
        <w:tc>
          <w:tcPr>
            <w:tcW w:w="4820" w:type="dxa"/>
            <w:gridSpan w:val="3"/>
            <w:tcBorders>
              <w:top w:val="single" w:sz="4" w:space="0" w:color="auto"/>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both"/>
              <w:rPr>
                <w:b/>
                <w:sz w:val="28"/>
                <w:szCs w:val="28"/>
              </w:rPr>
            </w:pPr>
            <w:r w:rsidRPr="003E19C1">
              <w:rPr>
                <w:b/>
                <w:sz w:val="28"/>
                <w:szCs w:val="28"/>
              </w:rPr>
              <w:t>Всего</w:t>
            </w:r>
          </w:p>
        </w:tc>
        <w:tc>
          <w:tcPr>
            <w:tcW w:w="1276"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7F2365" w:rsidRPr="00BB209F" w:rsidRDefault="0028021A" w:rsidP="005B3423">
            <w:pPr>
              <w:autoSpaceDE w:val="0"/>
              <w:snapToGrid w:val="0"/>
              <w:ind w:right="-28"/>
              <w:jc w:val="center"/>
              <w:rPr>
                <w:b/>
                <w:sz w:val="24"/>
                <w:szCs w:val="24"/>
              </w:rPr>
            </w:pPr>
            <w:r>
              <w:rPr>
                <w:b/>
                <w:sz w:val="24"/>
                <w:szCs w:val="24"/>
              </w:rPr>
              <w:t>2123</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BB209F" w:rsidRDefault="007F2365" w:rsidP="00FF17E7">
            <w:pPr>
              <w:autoSpaceDE w:val="0"/>
              <w:snapToGrid w:val="0"/>
              <w:ind w:right="-28"/>
              <w:jc w:val="center"/>
              <w:rPr>
                <w:b/>
                <w:sz w:val="24"/>
                <w:szCs w:val="24"/>
              </w:rPr>
            </w:pPr>
            <w:r w:rsidRPr="00BB209F">
              <w:rPr>
                <w:b/>
                <w:sz w:val="24"/>
                <w:szCs w:val="24"/>
              </w:rPr>
              <w:t>26</w:t>
            </w:r>
            <w:r w:rsidR="0028021A">
              <w:rPr>
                <w:b/>
                <w:sz w:val="24"/>
                <w:szCs w:val="24"/>
              </w:rPr>
              <w:t>5</w:t>
            </w:r>
            <w:r w:rsidR="00FF17E7">
              <w:rPr>
                <w:b/>
                <w:sz w:val="24"/>
                <w:szCs w:val="24"/>
              </w:rPr>
              <w:t>0</w:t>
            </w:r>
          </w:p>
        </w:tc>
      </w:tr>
      <w:tr w:rsidR="007F2365" w:rsidRPr="003E19C1" w:rsidTr="009E1DF1">
        <w:trPr>
          <w:trHeight w:val="20"/>
        </w:trPr>
        <w:tc>
          <w:tcPr>
            <w:tcW w:w="595" w:type="dxa"/>
            <w:vMerge/>
            <w:tcBorders>
              <w:left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p>
        </w:tc>
        <w:tc>
          <w:tcPr>
            <w:tcW w:w="4820" w:type="dxa"/>
            <w:gridSpan w:val="3"/>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both"/>
              <w:rPr>
                <w:sz w:val="28"/>
                <w:szCs w:val="28"/>
              </w:rPr>
            </w:pPr>
            <w:r w:rsidRPr="003E19C1">
              <w:rPr>
                <w:sz w:val="28"/>
                <w:szCs w:val="28"/>
              </w:rPr>
              <w:t>В том числе:</w:t>
            </w:r>
          </w:p>
        </w:tc>
        <w:tc>
          <w:tcPr>
            <w:tcW w:w="1276"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p>
        </w:tc>
        <w:tc>
          <w:tcPr>
            <w:tcW w:w="1417"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p>
        </w:tc>
      </w:tr>
      <w:tr w:rsidR="007F2365" w:rsidRPr="003E19C1" w:rsidTr="009E1DF1">
        <w:trPr>
          <w:trHeight w:val="20"/>
        </w:trPr>
        <w:tc>
          <w:tcPr>
            <w:tcW w:w="595" w:type="dxa"/>
            <w:vMerge/>
            <w:tcBorders>
              <w:left w:val="single" w:sz="4" w:space="0" w:color="000000"/>
            </w:tcBorders>
            <w:shd w:val="clear" w:color="auto" w:fill="auto"/>
            <w:vAlign w:val="center"/>
          </w:tcPr>
          <w:p w:rsidR="007F2365" w:rsidRPr="003E19C1" w:rsidRDefault="007F2365" w:rsidP="005B3423">
            <w:pPr>
              <w:ind w:right="-28"/>
              <w:rPr>
                <w:sz w:val="28"/>
                <w:szCs w:val="28"/>
              </w:rPr>
            </w:pPr>
          </w:p>
        </w:tc>
        <w:tc>
          <w:tcPr>
            <w:tcW w:w="4820" w:type="dxa"/>
            <w:gridSpan w:val="3"/>
            <w:tcBorders>
              <w:left w:val="single" w:sz="4" w:space="0" w:color="000000"/>
              <w:bottom w:val="single" w:sz="4" w:space="0" w:color="000000"/>
            </w:tcBorders>
            <w:shd w:val="clear" w:color="auto" w:fill="auto"/>
            <w:vAlign w:val="center"/>
          </w:tcPr>
          <w:p w:rsidR="007F2365" w:rsidRPr="003E19C1" w:rsidRDefault="007F2365" w:rsidP="005B3423">
            <w:pPr>
              <w:ind w:right="-28"/>
              <w:rPr>
                <w:sz w:val="28"/>
                <w:szCs w:val="28"/>
              </w:rPr>
            </w:pPr>
            <w:r>
              <w:rPr>
                <w:sz w:val="28"/>
                <w:szCs w:val="28"/>
              </w:rPr>
              <w:t>с. Гусаровское</w:t>
            </w:r>
          </w:p>
        </w:tc>
        <w:tc>
          <w:tcPr>
            <w:tcW w:w="1276"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7F2365" w:rsidRPr="00BB209F" w:rsidRDefault="007F2365" w:rsidP="0028021A">
            <w:pPr>
              <w:autoSpaceDE w:val="0"/>
              <w:snapToGrid w:val="0"/>
              <w:jc w:val="center"/>
              <w:rPr>
                <w:bCs/>
                <w:sz w:val="24"/>
                <w:szCs w:val="24"/>
              </w:rPr>
            </w:pPr>
            <w:r w:rsidRPr="00BB209F">
              <w:rPr>
                <w:bCs/>
                <w:sz w:val="24"/>
                <w:szCs w:val="24"/>
              </w:rPr>
              <w:t>144</w:t>
            </w:r>
            <w:r w:rsidR="0028021A">
              <w:rPr>
                <w:bCs/>
                <w:sz w:val="24"/>
                <w:szCs w:val="24"/>
              </w:rPr>
              <w:t>8</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BB209F" w:rsidRDefault="007F2365" w:rsidP="00BB209F">
            <w:pPr>
              <w:autoSpaceDE w:val="0"/>
              <w:snapToGrid w:val="0"/>
              <w:jc w:val="center"/>
              <w:rPr>
                <w:bCs/>
                <w:sz w:val="24"/>
                <w:szCs w:val="24"/>
              </w:rPr>
            </w:pPr>
            <w:r w:rsidRPr="00BB209F">
              <w:rPr>
                <w:bCs/>
                <w:sz w:val="24"/>
                <w:szCs w:val="24"/>
              </w:rPr>
              <w:t>1770</w:t>
            </w:r>
          </w:p>
        </w:tc>
      </w:tr>
      <w:tr w:rsidR="007F2365" w:rsidRPr="003E19C1" w:rsidTr="009E1DF1">
        <w:trPr>
          <w:trHeight w:val="20"/>
        </w:trPr>
        <w:tc>
          <w:tcPr>
            <w:tcW w:w="595" w:type="dxa"/>
            <w:vMerge/>
            <w:tcBorders>
              <w:left w:val="single" w:sz="4" w:space="0" w:color="000000"/>
            </w:tcBorders>
            <w:shd w:val="clear" w:color="auto" w:fill="auto"/>
            <w:vAlign w:val="center"/>
          </w:tcPr>
          <w:p w:rsidR="007F2365" w:rsidRPr="003E19C1" w:rsidRDefault="007F2365" w:rsidP="005B3423">
            <w:pPr>
              <w:ind w:right="-28"/>
              <w:rPr>
                <w:sz w:val="28"/>
                <w:szCs w:val="28"/>
              </w:rPr>
            </w:pPr>
          </w:p>
        </w:tc>
        <w:tc>
          <w:tcPr>
            <w:tcW w:w="4820" w:type="dxa"/>
            <w:gridSpan w:val="3"/>
            <w:tcBorders>
              <w:left w:val="single" w:sz="4" w:space="0" w:color="000000"/>
              <w:bottom w:val="single" w:sz="4" w:space="0" w:color="000000"/>
            </w:tcBorders>
            <w:shd w:val="clear" w:color="auto" w:fill="auto"/>
          </w:tcPr>
          <w:p w:rsidR="007F2365" w:rsidRPr="003E19C1" w:rsidRDefault="007F2365" w:rsidP="005B3423">
            <w:pPr>
              <w:ind w:right="-28"/>
              <w:rPr>
                <w:color w:val="000000"/>
                <w:sz w:val="28"/>
                <w:szCs w:val="28"/>
              </w:rPr>
            </w:pPr>
            <w:r>
              <w:rPr>
                <w:color w:val="000000"/>
                <w:sz w:val="28"/>
                <w:szCs w:val="28"/>
              </w:rPr>
              <w:t>с. Пискуновское</w:t>
            </w:r>
          </w:p>
        </w:tc>
        <w:tc>
          <w:tcPr>
            <w:tcW w:w="1276"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7F2365" w:rsidRPr="00BB209F" w:rsidRDefault="007F2365" w:rsidP="0028021A">
            <w:pPr>
              <w:autoSpaceDE w:val="0"/>
              <w:snapToGrid w:val="0"/>
              <w:jc w:val="center"/>
              <w:rPr>
                <w:bCs/>
                <w:sz w:val="24"/>
                <w:szCs w:val="24"/>
              </w:rPr>
            </w:pPr>
            <w:r w:rsidRPr="00BB209F">
              <w:rPr>
                <w:bCs/>
                <w:sz w:val="24"/>
                <w:szCs w:val="24"/>
              </w:rPr>
              <w:t>49</w:t>
            </w:r>
            <w:r w:rsidR="0028021A">
              <w:rPr>
                <w:bCs/>
                <w:sz w:val="24"/>
                <w:szCs w:val="24"/>
              </w:rPr>
              <w:t>7</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BB209F" w:rsidRDefault="007F2365" w:rsidP="00BB209F">
            <w:pPr>
              <w:autoSpaceDE w:val="0"/>
              <w:snapToGrid w:val="0"/>
              <w:jc w:val="center"/>
              <w:rPr>
                <w:bCs/>
                <w:sz w:val="24"/>
                <w:szCs w:val="24"/>
              </w:rPr>
            </w:pPr>
            <w:r w:rsidRPr="00BB209F">
              <w:rPr>
                <w:bCs/>
                <w:sz w:val="24"/>
                <w:szCs w:val="24"/>
              </w:rPr>
              <w:t>600</w:t>
            </w:r>
          </w:p>
        </w:tc>
      </w:tr>
      <w:tr w:rsidR="007F2365" w:rsidRPr="003E19C1" w:rsidTr="009E1DF1">
        <w:trPr>
          <w:trHeight w:val="20"/>
        </w:trPr>
        <w:tc>
          <w:tcPr>
            <w:tcW w:w="595" w:type="dxa"/>
            <w:vMerge/>
            <w:tcBorders>
              <w:left w:val="single" w:sz="4" w:space="0" w:color="000000"/>
            </w:tcBorders>
            <w:shd w:val="clear" w:color="auto" w:fill="auto"/>
            <w:vAlign w:val="center"/>
          </w:tcPr>
          <w:p w:rsidR="007F2365" w:rsidRPr="003E19C1" w:rsidRDefault="007F2365" w:rsidP="005B3423">
            <w:pPr>
              <w:ind w:right="-28"/>
              <w:rPr>
                <w:sz w:val="28"/>
                <w:szCs w:val="28"/>
              </w:rPr>
            </w:pPr>
          </w:p>
        </w:tc>
        <w:tc>
          <w:tcPr>
            <w:tcW w:w="4820" w:type="dxa"/>
            <w:gridSpan w:val="3"/>
            <w:tcBorders>
              <w:left w:val="single" w:sz="4" w:space="0" w:color="000000"/>
              <w:bottom w:val="single" w:sz="4" w:space="0" w:color="000000"/>
            </w:tcBorders>
            <w:shd w:val="clear" w:color="auto" w:fill="auto"/>
          </w:tcPr>
          <w:p w:rsidR="007F2365" w:rsidRPr="003E19C1" w:rsidRDefault="007F2365" w:rsidP="005B3423">
            <w:pPr>
              <w:ind w:right="-28"/>
              <w:rPr>
                <w:color w:val="000000"/>
                <w:sz w:val="28"/>
                <w:szCs w:val="28"/>
              </w:rPr>
            </w:pPr>
            <w:r>
              <w:rPr>
                <w:color w:val="000000"/>
                <w:sz w:val="28"/>
                <w:szCs w:val="28"/>
              </w:rPr>
              <w:t>х. Розановский</w:t>
            </w:r>
          </w:p>
        </w:tc>
        <w:tc>
          <w:tcPr>
            <w:tcW w:w="1276"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7F2365" w:rsidRPr="00BB209F" w:rsidRDefault="007F2365" w:rsidP="0028021A">
            <w:pPr>
              <w:autoSpaceDE w:val="0"/>
              <w:snapToGrid w:val="0"/>
              <w:jc w:val="center"/>
              <w:rPr>
                <w:bCs/>
                <w:sz w:val="24"/>
                <w:szCs w:val="24"/>
              </w:rPr>
            </w:pPr>
            <w:r w:rsidRPr="00BB209F">
              <w:rPr>
                <w:bCs/>
                <w:sz w:val="24"/>
                <w:szCs w:val="24"/>
              </w:rPr>
              <w:t>5</w:t>
            </w:r>
            <w:r w:rsidR="0028021A">
              <w:rPr>
                <w:bCs/>
                <w:sz w:val="24"/>
                <w:szCs w:val="24"/>
              </w:rPr>
              <w:t>3</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BB209F" w:rsidRDefault="007F2365" w:rsidP="00BB209F">
            <w:pPr>
              <w:autoSpaceDE w:val="0"/>
              <w:snapToGrid w:val="0"/>
              <w:jc w:val="center"/>
              <w:rPr>
                <w:bCs/>
                <w:sz w:val="24"/>
                <w:szCs w:val="24"/>
              </w:rPr>
            </w:pPr>
            <w:r w:rsidRPr="00BB209F">
              <w:rPr>
                <w:bCs/>
                <w:sz w:val="24"/>
                <w:szCs w:val="24"/>
              </w:rPr>
              <w:t>100</w:t>
            </w:r>
          </w:p>
        </w:tc>
      </w:tr>
      <w:tr w:rsidR="007F2365" w:rsidRPr="003E19C1" w:rsidTr="009E1DF1">
        <w:trPr>
          <w:trHeight w:val="20"/>
        </w:trPr>
        <w:tc>
          <w:tcPr>
            <w:tcW w:w="595" w:type="dxa"/>
            <w:vMerge/>
            <w:tcBorders>
              <w:left w:val="single" w:sz="4" w:space="0" w:color="000000"/>
            </w:tcBorders>
            <w:shd w:val="clear" w:color="auto" w:fill="auto"/>
            <w:vAlign w:val="center"/>
          </w:tcPr>
          <w:p w:rsidR="007F2365" w:rsidRPr="003E19C1" w:rsidRDefault="007F2365" w:rsidP="005B3423">
            <w:pPr>
              <w:ind w:right="-28"/>
              <w:rPr>
                <w:sz w:val="28"/>
                <w:szCs w:val="28"/>
              </w:rPr>
            </w:pPr>
          </w:p>
        </w:tc>
        <w:tc>
          <w:tcPr>
            <w:tcW w:w="4820" w:type="dxa"/>
            <w:gridSpan w:val="3"/>
            <w:tcBorders>
              <w:left w:val="single" w:sz="4" w:space="0" w:color="000000"/>
              <w:bottom w:val="single" w:sz="4" w:space="0" w:color="000000"/>
            </w:tcBorders>
            <w:shd w:val="clear" w:color="auto" w:fill="auto"/>
          </w:tcPr>
          <w:p w:rsidR="007F2365" w:rsidRPr="003E19C1" w:rsidRDefault="007F2365" w:rsidP="005B3423">
            <w:pPr>
              <w:ind w:right="-28"/>
              <w:rPr>
                <w:color w:val="000000"/>
                <w:sz w:val="28"/>
                <w:szCs w:val="28"/>
              </w:rPr>
            </w:pPr>
            <w:r>
              <w:rPr>
                <w:color w:val="000000"/>
                <w:sz w:val="28"/>
                <w:szCs w:val="28"/>
              </w:rPr>
              <w:t>х. Улановский</w:t>
            </w:r>
          </w:p>
        </w:tc>
        <w:tc>
          <w:tcPr>
            <w:tcW w:w="1276"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7F2365" w:rsidRPr="00BB209F" w:rsidRDefault="0028021A" w:rsidP="00BB209F">
            <w:pPr>
              <w:autoSpaceDE w:val="0"/>
              <w:snapToGrid w:val="0"/>
              <w:jc w:val="center"/>
              <w:rPr>
                <w:bCs/>
                <w:sz w:val="24"/>
                <w:szCs w:val="24"/>
              </w:rPr>
            </w:pPr>
            <w:r>
              <w:rPr>
                <w:bCs/>
                <w:sz w:val="24"/>
                <w:szCs w:val="24"/>
              </w:rPr>
              <w:t>29</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BB209F" w:rsidRDefault="007F2365" w:rsidP="00BB209F">
            <w:pPr>
              <w:autoSpaceDE w:val="0"/>
              <w:snapToGrid w:val="0"/>
              <w:jc w:val="center"/>
              <w:rPr>
                <w:bCs/>
                <w:sz w:val="24"/>
                <w:szCs w:val="24"/>
              </w:rPr>
            </w:pPr>
            <w:r w:rsidRPr="00BB209F">
              <w:rPr>
                <w:bCs/>
                <w:sz w:val="24"/>
                <w:szCs w:val="24"/>
              </w:rPr>
              <w:t>40</w:t>
            </w:r>
          </w:p>
        </w:tc>
      </w:tr>
      <w:tr w:rsidR="0028021A" w:rsidRPr="003E19C1" w:rsidTr="009E1DF1">
        <w:trPr>
          <w:trHeight w:val="20"/>
        </w:trPr>
        <w:tc>
          <w:tcPr>
            <w:tcW w:w="595" w:type="dxa"/>
            <w:vMerge/>
            <w:tcBorders>
              <w:left w:val="single" w:sz="4" w:space="0" w:color="000000"/>
            </w:tcBorders>
            <w:shd w:val="clear" w:color="auto" w:fill="auto"/>
            <w:vAlign w:val="center"/>
          </w:tcPr>
          <w:p w:rsidR="0028021A" w:rsidRPr="003E19C1" w:rsidRDefault="0028021A" w:rsidP="005B3423">
            <w:pPr>
              <w:ind w:right="-28"/>
              <w:rPr>
                <w:sz w:val="28"/>
                <w:szCs w:val="28"/>
              </w:rPr>
            </w:pPr>
          </w:p>
        </w:tc>
        <w:tc>
          <w:tcPr>
            <w:tcW w:w="4820" w:type="dxa"/>
            <w:gridSpan w:val="3"/>
            <w:tcBorders>
              <w:left w:val="single" w:sz="4" w:space="0" w:color="000000"/>
              <w:bottom w:val="single" w:sz="4" w:space="0" w:color="000000"/>
            </w:tcBorders>
            <w:shd w:val="clear" w:color="auto" w:fill="auto"/>
          </w:tcPr>
          <w:p w:rsidR="0028021A" w:rsidRPr="0028021A" w:rsidRDefault="0028021A" w:rsidP="005B3423">
            <w:pPr>
              <w:ind w:right="-28"/>
              <w:rPr>
                <w:color w:val="000000"/>
                <w:sz w:val="28"/>
                <w:szCs w:val="28"/>
              </w:rPr>
            </w:pPr>
            <w:r>
              <w:rPr>
                <w:color w:val="000000"/>
                <w:sz w:val="28"/>
                <w:szCs w:val="28"/>
              </w:rPr>
              <w:t>х. Стукановский</w:t>
            </w:r>
          </w:p>
        </w:tc>
        <w:tc>
          <w:tcPr>
            <w:tcW w:w="1276" w:type="dxa"/>
            <w:tcBorders>
              <w:left w:val="single" w:sz="4" w:space="0" w:color="000000"/>
              <w:bottom w:val="single" w:sz="4" w:space="0" w:color="000000"/>
            </w:tcBorders>
            <w:shd w:val="clear" w:color="auto" w:fill="auto"/>
            <w:vAlign w:val="center"/>
          </w:tcPr>
          <w:p w:rsidR="0028021A" w:rsidRPr="003E19C1" w:rsidRDefault="0028021A" w:rsidP="005B3423">
            <w:pPr>
              <w:autoSpaceDE w:val="0"/>
              <w:snapToGrid w:val="0"/>
              <w:ind w:right="-28"/>
              <w:jc w:val="center"/>
              <w:rPr>
                <w:sz w:val="28"/>
                <w:szCs w:val="28"/>
              </w:rPr>
            </w:pPr>
            <w:r>
              <w:rPr>
                <w:sz w:val="28"/>
                <w:szCs w:val="28"/>
              </w:rPr>
              <w:t>чел.</w:t>
            </w:r>
          </w:p>
        </w:tc>
        <w:tc>
          <w:tcPr>
            <w:tcW w:w="1417" w:type="dxa"/>
            <w:tcBorders>
              <w:left w:val="single" w:sz="4" w:space="0" w:color="000000"/>
              <w:bottom w:val="single" w:sz="4" w:space="0" w:color="000000"/>
            </w:tcBorders>
            <w:shd w:val="clear" w:color="auto" w:fill="auto"/>
            <w:vAlign w:val="center"/>
          </w:tcPr>
          <w:p w:rsidR="0028021A" w:rsidRPr="00BB209F" w:rsidRDefault="0028021A" w:rsidP="00BB209F">
            <w:pPr>
              <w:autoSpaceDE w:val="0"/>
              <w:snapToGrid w:val="0"/>
              <w:jc w:val="center"/>
              <w:rPr>
                <w:bCs/>
                <w:sz w:val="24"/>
                <w:szCs w:val="24"/>
              </w:rPr>
            </w:pPr>
            <w:r>
              <w:rPr>
                <w:bCs/>
                <w:sz w:val="24"/>
                <w:szCs w:val="24"/>
              </w:rPr>
              <w:t>28</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28021A" w:rsidRPr="00BB209F" w:rsidRDefault="0028021A" w:rsidP="00BB209F">
            <w:pPr>
              <w:autoSpaceDE w:val="0"/>
              <w:snapToGrid w:val="0"/>
              <w:jc w:val="center"/>
              <w:rPr>
                <w:bCs/>
                <w:sz w:val="24"/>
                <w:szCs w:val="24"/>
              </w:rPr>
            </w:pPr>
            <w:r>
              <w:rPr>
                <w:bCs/>
                <w:sz w:val="24"/>
                <w:szCs w:val="24"/>
              </w:rPr>
              <w:t>46</w:t>
            </w:r>
          </w:p>
        </w:tc>
      </w:tr>
      <w:tr w:rsidR="007F2365" w:rsidRPr="003E19C1" w:rsidTr="009E1DF1">
        <w:trPr>
          <w:trHeight w:val="20"/>
        </w:trPr>
        <w:tc>
          <w:tcPr>
            <w:tcW w:w="595" w:type="dxa"/>
            <w:vMerge/>
            <w:tcBorders>
              <w:left w:val="single" w:sz="4" w:space="0" w:color="000000"/>
            </w:tcBorders>
            <w:shd w:val="clear" w:color="auto" w:fill="auto"/>
            <w:vAlign w:val="center"/>
          </w:tcPr>
          <w:p w:rsidR="007F2365" w:rsidRPr="003E19C1" w:rsidRDefault="007F2365" w:rsidP="005B3423">
            <w:pPr>
              <w:ind w:right="-28"/>
              <w:rPr>
                <w:sz w:val="28"/>
                <w:szCs w:val="28"/>
              </w:rPr>
            </w:pPr>
          </w:p>
        </w:tc>
        <w:tc>
          <w:tcPr>
            <w:tcW w:w="4820" w:type="dxa"/>
            <w:gridSpan w:val="3"/>
            <w:tcBorders>
              <w:left w:val="single" w:sz="4" w:space="0" w:color="000000"/>
              <w:bottom w:val="single" w:sz="4" w:space="0" w:color="000000"/>
            </w:tcBorders>
            <w:shd w:val="clear" w:color="auto" w:fill="auto"/>
          </w:tcPr>
          <w:p w:rsidR="007F2365" w:rsidRPr="003E19C1" w:rsidRDefault="007F2365" w:rsidP="005B3423">
            <w:pPr>
              <w:ind w:right="-28"/>
              <w:rPr>
                <w:color w:val="000000"/>
                <w:sz w:val="28"/>
                <w:szCs w:val="28"/>
              </w:rPr>
            </w:pPr>
            <w:r>
              <w:rPr>
                <w:color w:val="000000"/>
                <w:sz w:val="28"/>
                <w:szCs w:val="28"/>
              </w:rPr>
              <w:t>х. Веселый</w:t>
            </w:r>
          </w:p>
        </w:tc>
        <w:tc>
          <w:tcPr>
            <w:tcW w:w="1276"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7F2365" w:rsidRPr="00BB209F" w:rsidRDefault="007F2365" w:rsidP="0028021A">
            <w:pPr>
              <w:autoSpaceDE w:val="0"/>
              <w:snapToGrid w:val="0"/>
              <w:jc w:val="center"/>
              <w:rPr>
                <w:bCs/>
                <w:sz w:val="24"/>
                <w:szCs w:val="24"/>
              </w:rPr>
            </w:pPr>
            <w:r w:rsidRPr="00BB209F">
              <w:rPr>
                <w:bCs/>
                <w:sz w:val="24"/>
                <w:szCs w:val="24"/>
              </w:rPr>
              <w:t>1</w:t>
            </w:r>
            <w:r w:rsidR="0028021A">
              <w:rPr>
                <w:bCs/>
                <w:sz w:val="24"/>
                <w:szCs w:val="24"/>
              </w:rPr>
              <w:t>1</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BB209F" w:rsidRDefault="007F2365" w:rsidP="00BB209F">
            <w:pPr>
              <w:autoSpaceDE w:val="0"/>
              <w:snapToGrid w:val="0"/>
              <w:jc w:val="center"/>
              <w:rPr>
                <w:bCs/>
                <w:sz w:val="24"/>
                <w:szCs w:val="24"/>
              </w:rPr>
            </w:pPr>
            <w:r w:rsidRPr="00BB209F">
              <w:rPr>
                <w:bCs/>
                <w:sz w:val="24"/>
                <w:szCs w:val="24"/>
              </w:rPr>
              <w:t>20</w:t>
            </w:r>
          </w:p>
        </w:tc>
      </w:tr>
      <w:tr w:rsidR="007F2365" w:rsidRPr="003E19C1" w:rsidTr="009E1DF1">
        <w:trPr>
          <w:trHeight w:val="20"/>
        </w:trPr>
        <w:tc>
          <w:tcPr>
            <w:tcW w:w="595" w:type="dxa"/>
            <w:vMerge/>
            <w:tcBorders>
              <w:left w:val="single" w:sz="4" w:space="0" w:color="000000"/>
            </w:tcBorders>
            <w:shd w:val="clear" w:color="auto" w:fill="auto"/>
            <w:vAlign w:val="center"/>
          </w:tcPr>
          <w:p w:rsidR="007F2365" w:rsidRPr="003E19C1" w:rsidRDefault="007F2365" w:rsidP="005B3423">
            <w:pPr>
              <w:ind w:right="-28"/>
              <w:rPr>
                <w:sz w:val="28"/>
                <w:szCs w:val="28"/>
              </w:rPr>
            </w:pPr>
          </w:p>
        </w:tc>
        <w:tc>
          <w:tcPr>
            <w:tcW w:w="4820" w:type="dxa"/>
            <w:gridSpan w:val="3"/>
            <w:tcBorders>
              <w:left w:val="single" w:sz="4" w:space="0" w:color="000000"/>
              <w:bottom w:val="single" w:sz="4" w:space="0" w:color="000000"/>
            </w:tcBorders>
            <w:shd w:val="clear" w:color="auto" w:fill="auto"/>
          </w:tcPr>
          <w:p w:rsidR="007F2365" w:rsidRPr="003E19C1" w:rsidRDefault="007F2365" w:rsidP="005B3423">
            <w:pPr>
              <w:ind w:right="-28"/>
              <w:rPr>
                <w:color w:val="000000"/>
                <w:sz w:val="28"/>
                <w:szCs w:val="28"/>
              </w:rPr>
            </w:pPr>
            <w:r>
              <w:rPr>
                <w:color w:val="000000"/>
                <w:sz w:val="28"/>
                <w:szCs w:val="28"/>
              </w:rPr>
              <w:t>х. Гоголевский</w:t>
            </w:r>
          </w:p>
        </w:tc>
        <w:tc>
          <w:tcPr>
            <w:tcW w:w="1276"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7F2365" w:rsidRPr="00BB209F" w:rsidRDefault="0028021A" w:rsidP="00BB209F">
            <w:pPr>
              <w:autoSpaceDE w:val="0"/>
              <w:snapToGrid w:val="0"/>
              <w:jc w:val="center"/>
              <w:rPr>
                <w:bCs/>
                <w:sz w:val="24"/>
                <w:szCs w:val="24"/>
              </w:rPr>
            </w:pPr>
            <w:r>
              <w:rPr>
                <w:bCs/>
                <w:sz w:val="24"/>
                <w:szCs w:val="24"/>
              </w:rPr>
              <w:t>16</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BB209F" w:rsidRDefault="007F2365" w:rsidP="00BB209F">
            <w:pPr>
              <w:autoSpaceDE w:val="0"/>
              <w:snapToGrid w:val="0"/>
              <w:jc w:val="center"/>
              <w:rPr>
                <w:bCs/>
                <w:sz w:val="24"/>
                <w:szCs w:val="24"/>
              </w:rPr>
            </w:pPr>
            <w:r w:rsidRPr="00BB209F">
              <w:rPr>
                <w:bCs/>
                <w:sz w:val="24"/>
                <w:szCs w:val="24"/>
              </w:rPr>
              <w:t>20</w:t>
            </w:r>
          </w:p>
        </w:tc>
      </w:tr>
      <w:tr w:rsidR="007F2365" w:rsidRPr="003E19C1" w:rsidTr="009E1DF1">
        <w:trPr>
          <w:trHeight w:val="20"/>
        </w:trPr>
        <w:tc>
          <w:tcPr>
            <w:tcW w:w="595" w:type="dxa"/>
            <w:vMerge/>
            <w:tcBorders>
              <w:left w:val="single" w:sz="4" w:space="0" w:color="000000"/>
            </w:tcBorders>
            <w:shd w:val="clear" w:color="auto" w:fill="auto"/>
            <w:vAlign w:val="center"/>
          </w:tcPr>
          <w:p w:rsidR="007F2365" w:rsidRPr="003E19C1" w:rsidRDefault="007F2365" w:rsidP="005B3423">
            <w:pPr>
              <w:ind w:right="-28"/>
              <w:rPr>
                <w:sz w:val="28"/>
                <w:szCs w:val="28"/>
              </w:rPr>
            </w:pPr>
          </w:p>
        </w:tc>
        <w:tc>
          <w:tcPr>
            <w:tcW w:w="4820" w:type="dxa"/>
            <w:gridSpan w:val="3"/>
            <w:tcBorders>
              <w:left w:val="single" w:sz="4" w:space="0" w:color="000000"/>
              <w:bottom w:val="single" w:sz="4" w:space="0" w:color="000000"/>
            </w:tcBorders>
            <w:shd w:val="clear" w:color="auto" w:fill="auto"/>
          </w:tcPr>
          <w:p w:rsidR="007F2365" w:rsidRDefault="007F2365" w:rsidP="005B3423">
            <w:pPr>
              <w:ind w:right="-28"/>
              <w:rPr>
                <w:color w:val="000000"/>
                <w:sz w:val="28"/>
                <w:szCs w:val="28"/>
              </w:rPr>
            </w:pPr>
            <w:r>
              <w:rPr>
                <w:color w:val="000000"/>
                <w:sz w:val="28"/>
                <w:szCs w:val="28"/>
              </w:rPr>
              <w:t>х. Троицкий</w:t>
            </w:r>
          </w:p>
        </w:tc>
        <w:tc>
          <w:tcPr>
            <w:tcW w:w="1276" w:type="dxa"/>
            <w:tcBorders>
              <w:left w:val="single" w:sz="4" w:space="0" w:color="000000"/>
              <w:bottom w:val="single" w:sz="4" w:space="0" w:color="000000"/>
            </w:tcBorders>
            <w:shd w:val="clear" w:color="auto" w:fill="auto"/>
            <w:vAlign w:val="center"/>
          </w:tcPr>
          <w:p w:rsidR="007F2365" w:rsidRPr="003E19C1" w:rsidRDefault="007F2365" w:rsidP="005B3423">
            <w:pPr>
              <w:autoSpaceDE w:val="0"/>
              <w:snapToGrid w:val="0"/>
              <w:ind w:right="-28"/>
              <w:jc w:val="center"/>
              <w:rPr>
                <w:sz w:val="28"/>
                <w:szCs w:val="28"/>
              </w:rPr>
            </w:pPr>
            <w:r w:rsidRPr="003E19C1">
              <w:rPr>
                <w:sz w:val="28"/>
                <w:szCs w:val="28"/>
              </w:rPr>
              <w:t>чел.</w:t>
            </w:r>
          </w:p>
        </w:tc>
        <w:tc>
          <w:tcPr>
            <w:tcW w:w="1417" w:type="dxa"/>
            <w:tcBorders>
              <w:left w:val="single" w:sz="4" w:space="0" w:color="000000"/>
              <w:bottom w:val="single" w:sz="4" w:space="0" w:color="000000"/>
            </w:tcBorders>
            <w:shd w:val="clear" w:color="auto" w:fill="auto"/>
            <w:vAlign w:val="center"/>
          </w:tcPr>
          <w:p w:rsidR="007F2365" w:rsidRPr="00BB209F" w:rsidRDefault="0028021A" w:rsidP="00BB209F">
            <w:pPr>
              <w:autoSpaceDE w:val="0"/>
              <w:snapToGrid w:val="0"/>
              <w:jc w:val="center"/>
              <w:rPr>
                <w:bCs/>
                <w:sz w:val="24"/>
                <w:szCs w:val="24"/>
              </w:rPr>
            </w:pPr>
            <w:r>
              <w:rPr>
                <w:bCs/>
                <w:sz w:val="24"/>
                <w:szCs w:val="24"/>
              </w:rPr>
              <w:t>41</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BB209F" w:rsidRDefault="007F2365" w:rsidP="00BB209F">
            <w:pPr>
              <w:autoSpaceDE w:val="0"/>
              <w:snapToGrid w:val="0"/>
              <w:jc w:val="center"/>
              <w:rPr>
                <w:bCs/>
                <w:sz w:val="24"/>
                <w:szCs w:val="24"/>
              </w:rPr>
            </w:pPr>
            <w:r w:rsidRPr="00BB209F">
              <w:rPr>
                <w:bCs/>
                <w:sz w:val="24"/>
                <w:szCs w:val="24"/>
              </w:rPr>
              <w:t>60</w:t>
            </w:r>
          </w:p>
        </w:tc>
      </w:tr>
      <w:tr w:rsidR="007F2365" w:rsidRPr="0099442A" w:rsidTr="009E1DF1">
        <w:trPr>
          <w:trHeight w:val="624"/>
        </w:trPr>
        <w:tc>
          <w:tcPr>
            <w:tcW w:w="595" w:type="dxa"/>
            <w:tcBorders>
              <w:left w:val="single" w:sz="4" w:space="0" w:color="000000"/>
              <w:bottom w:val="single" w:sz="4" w:space="0" w:color="000000"/>
            </w:tcBorders>
            <w:shd w:val="clear" w:color="auto" w:fill="auto"/>
            <w:vAlign w:val="center"/>
          </w:tcPr>
          <w:p w:rsidR="007F2365" w:rsidRPr="0099442A" w:rsidRDefault="007F2365" w:rsidP="005B3423">
            <w:pPr>
              <w:autoSpaceDE w:val="0"/>
              <w:snapToGrid w:val="0"/>
              <w:ind w:right="-28"/>
              <w:jc w:val="center"/>
              <w:rPr>
                <w:sz w:val="28"/>
                <w:szCs w:val="28"/>
              </w:rPr>
            </w:pPr>
            <w:r w:rsidRPr="0099442A">
              <w:rPr>
                <w:sz w:val="28"/>
                <w:szCs w:val="28"/>
              </w:rPr>
              <w:t>2.</w:t>
            </w:r>
            <w:r>
              <w:rPr>
                <w:sz w:val="28"/>
                <w:szCs w:val="28"/>
              </w:rPr>
              <w:t>2</w:t>
            </w:r>
          </w:p>
        </w:tc>
        <w:tc>
          <w:tcPr>
            <w:tcW w:w="4820" w:type="dxa"/>
            <w:gridSpan w:val="3"/>
            <w:tcBorders>
              <w:top w:val="single" w:sz="8" w:space="0" w:color="000000"/>
              <w:left w:val="single" w:sz="4" w:space="0" w:color="000000"/>
              <w:bottom w:val="single" w:sz="4" w:space="0" w:color="000000"/>
            </w:tcBorders>
            <w:shd w:val="clear" w:color="auto" w:fill="auto"/>
            <w:vAlign w:val="center"/>
          </w:tcPr>
          <w:p w:rsidR="007F2365" w:rsidRPr="0099442A" w:rsidRDefault="007F2365" w:rsidP="005B3423">
            <w:pPr>
              <w:autoSpaceDE w:val="0"/>
              <w:snapToGrid w:val="0"/>
              <w:ind w:right="-28"/>
              <w:jc w:val="both"/>
              <w:rPr>
                <w:sz w:val="28"/>
                <w:szCs w:val="28"/>
              </w:rPr>
            </w:pPr>
            <w:r w:rsidRPr="0099442A">
              <w:rPr>
                <w:sz w:val="28"/>
                <w:szCs w:val="28"/>
              </w:rPr>
              <w:t>Плотность населения в границах селитебной территории</w:t>
            </w:r>
          </w:p>
        </w:tc>
        <w:tc>
          <w:tcPr>
            <w:tcW w:w="1276" w:type="dxa"/>
            <w:tcBorders>
              <w:left w:val="single" w:sz="4" w:space="0" w:color="000000"/>
              <w:bottom w:val="single" w:sz="4" w:space="0" w:color="000000"/>
            </w:tcBorders>
            <w:shd w:val="clear" w:color="auto" w:fill="auto"/>
            <w:vAlign w:val="center"/>
          </w:tcPr>
          <w:p w:rsidR="007F2365" w:rsidRPr="0099442A" w:rsidRDefault="007F2365" w:rsidP="005B3423">
            <w:pPr>
              <w:autoSpaceDE w:val="0"/>
              <w:snapToGrid w:val="0"/>
              <w:ind w:right="-28"/>
              <w:jc w:val="center"/>
              <w:rPr>
                <w:sz w:val="28"/>
                <w:szCs w:val="28"/>
              </w:rPr>
            </w:pPr>
            <w:r w:rsidRPr="0099442A">
              <w:rPr>
                <w:sz w:val="28"/>
                <w:szCs w:val="28"/>
              </w:rPr>
              <w:t>чел./га</w:t>
            </w:r>
          </w:p>
        </w:tc>
        <w:tc>
          <w:tcPr>
            <w:tcW w:w="1417" w:type="dxa"/>
            <w:tcBorders>
              <w:left w:val="single" w:sz="4" w:space="0" w:color="000000"/>
              <w:bottom w:val="single" w:sz="4" w:space="0" w:color="000000"/>
            </w:tcBorders>
            <w:shd w:val="clear" w:color="auto" w:fill="auto"/>
            <w:vAlign w:val="center"/>
          </w:tcPr>
          <w:p w:rsidR="007F2365" w:rsidRPr="00BB209F" w:rsidRDefault="007F2365" w:rsidP="00BB209F">
            <w:pPr>
              <w:autoSpaceDE w:val="0"/>
              <w:snapToGrid w:val="0"/>
              <w:jc w:val="center"/>
              <w:rPr>
                <w:bCs/>
                <w:sz w:val="24"/>
                <w:szCs w:val="24"/>
              </w:rPr>
            </w:pPr>
            <w:r w:rsidRPr="00BB209F">
              <w:rPr>
                <w:bCs/>
                <w:sz w:val="24"/>
                <w:szCs w:val="24"/>
              </w:rPr>
              <w:t>3,4</w:t>
            </w:r>
          </w:p>
        </w:tc>
        <w:tc>
          <w:tcPr>
            <w:tcW w:w="1559" w:type="dxa"/>
            <w:gridSpan w:val="2"/>
            <w:tcBorders>
              <w:left w:val="single" w:sz="4" w:space="0" w:color="000000"/>
              <w:bottom w:val="single" w:sz="4" w:space="0" w:color="000000"/>
              <w:right w:val="single" w:sz="4" w:space="0" w:color="000000"/>
            </w:tcBorders>
            <w:shd w:val="clear" w:color="auto" w:fill="auto"/>
            <w:vAlign w:val="center"/>
          </w:tcPr>
          <w:p w:rsidR="007F2365" w:rsidRPr="00BB209F" w:rsidRDefault="007F2365" w:rsidP="00BB209F">
            <w:pPr>
              <w:autoSpaceDE w:val="0"/>
              <w:snapToGrid w:val="0"/>
              <w:jc w:val="center"/>
              <w:rPr>
                <w:bCs/>
                <w:sz w:val="24"/>
                <w:szCs w:val="24"/>
              </w:rPr>
            </w:pPr>
            <w:r w:rsidRPr="00BB209F">
              <w:rPr>
                <w:bCs/>
                <w:sz w:val="24"/>
                <w:szCs w:val="24"/>
              </w:rPr>
              <w:t>3,8</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b/>
                <w:bCs/>
                <w:sz w:val="24"/>
                <w:szCs w:val="24"/>
              </w:rPr>
            </w:pPr>
            <w:r w:rsidRPr="007D3F82">
              <w:rPr>
                <w:b/>
                <w:bCs/>
                <w:sz w:val="24"/>
                <w:szCs w:val="24"/>
              </w:rPr>
              <w:t>3</w:t>
            </w:r>
          </w:p>
        </w:tc>
        <w:tc>
          <w:tcPr>
            <w:tcW w:w="9035" w:type="dxa"/>
            <w:gridSpan w:val="6"/>
            <w:tcBorders>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jc w:val="center"/>
              <w:rPr>
                <w:b/>
                <w:bCs/>
                <w:caps/>
                <w:sz w:val="23"/>
                <w:szCs w:val="23"/>
              </w:rPr>
            </w:pPr>
            <w:r w:rsidRPr="007D3F82">
              <w:rPr>
                <w:b/>
                <w:bCs/>
                <w:caps/>
                <w:sz w:val="23"/>
                <w:szCs w:val="23"/>
              </w:rPr>
              <w:t xml:space="preserve">Объекты социального и культурно-бытового обслуживания </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3.1</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 xml:space="preserve">Детские дошкольные учреждения </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мест</w:t>
            </w:r>
          </w:p>
        </w:tc>
        <w:tc>
          <w:tcPr>
            <w:tcW w:w="1417" w:type="dxa"/>
            <w:tcBorders>
              <w:left w:val="single" w:sz="4" w:space="0" w:color="000000"/>
              <w:bottom w:val="single" w:sz="4" w:space="0" w:color="000000"/>
            </w:tcBorders>
            <w:vAlign w:val="center"/>
          </w:tcPr>
          <w:p w:rsidR="002623EA" w:rsidRPr="007D3F82" w:rsidRDefault="009E1DF1" w:rsidP="002D77EB">
            <w:pPr>
              <w:autoSpaceDE w:val="0"/>
              <w:snapToGrid w:val="0"/>
              <w:jc w:val="center"/>
              <w:rPr>
                <w:bCs/>
                <w:sz w:val="24"/>
                <w:szCs w:val="24"/>
              </w:rPr>
            </w:pPr>
            <w:r>
              <w:rPr>
                <w:bCs/>
                <w:sz w:val="24"/>
                <w:szCs w:val="24"/>
              </w:rPr>
              <w:t>73</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9E1DF1" w:rsidP="0028021A">
            <w:pPr>
              <w:autoSpaceDE w:val="0"/>
              <w:snapToGrid w:val="0"/>
              <w:jc w:val="center"/>
              <w:rPr>
                <w:bCs/>
                <w:sz w:val="24"/>
                <w:szCs w:val="24"/>
              </w:rPr>
            </w:pPr>
            <w:r>
              <w:rPr>
                <w:bCs/>
                <w:sz w:val="24"/>
                <w:szCs w:val="24"/>
              </w:rPr>
              <w:t>1</w:t>
            </w:r>
            <w:r w:rsidR="0028021A">
              <w:rPr>
                <w:bCs/>
                <w:sz w:val="24"/>
                <w:szCs w:val="24"/>
              </w:rPr>
              <w:t>45</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3.2</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 xml:space="preserve">Общеобразовательные школы </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w:t>
            </w:r>
          </w:p>
        </w:tc>
        <w:tc>
          <w:tcPr>
            <w:tcW w:w="1417" w:type="dxa"/>
            <w:tcBorders>
              <w:left w:val="single" w:sz="4" w:space="0" w:color="000000"/>
              <w:bottom w:val="single" w:sz="4" w:space="0" w:color="000000"/>
            </w:tcBorders>
            <w:vAlign w:val="center"/>
          </w:tcPr>
          <w:p w:rsidR="002623EA" w:rsidRPr="007D3F82" w:rsidRDefault="0028021A" w:rsidP="0028021A">
            <w:pPr>
              <w:autoSpaceDE w:val="0"/>
              <w:snapToGrid w:val="0"/>
              <w:jc w:val="center"/>
              <w:rPr>
                <w:bCs/>
                <w:sz w:val="24"/>
                <w:szCs w:val="24"/>
              </w:rPr>
            </w:pPr>
            <w:r>
              <w:rPr>
                <w:bCs/>
                <w:sz w:val="24"/>
                <w:szCs w:val="24"/>
              </w:rPr>
              <w:t>380</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28021A" w:rsidP="002D77EB">
            <w:pPr>
              <w:autoSpaceDE w:val="0"/>
              <w:snapToGrid w:val="0"/>
              <w:jc w:val="center"/>
              <w:rPr>
                <w:bCs/>
                <w:sz w:val="24"/>
                <w:szCs w:val="24"/>
              </w:rPr>
            </w:pPr>
            <w:r>
              <w:rPr>
                <w:bCs/>
                <w:sz w:val="24"/>
                <w:szCs w:val="24"/>
              </w:rPr>
              <w:t>410</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3.3</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 xml:space="preserve">Больницы </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коек</w:t>
            </w:r>
          </w:p>
        </w:tc>
        <w:tc>
          <w:tcPr>
            <w:tcW w:w="1417" w:type="dxa"/>
            <w:tcBorders>
              <w:left w:val="single" w:sz="4" w:space="0" w:color="000000"/>
              <w:bottom w:val="single" w:sz="4" w:space="0" w:color="000000"/>
            </w:tcBorders>
            <w:vAlign w:val="center"/>
          </w:tcPr>
          <w:p w:rsidR="002623EA" w:rsidRPr="007D3F82" w:rsidRDefault="00776645" w:rsidP="002D77EB">
            <w:pPr>
              <w:autoSpaceDE w:val="0"/>
              <w:snapToGrid w:val="0"/>
              <w:jc w:val="center"/>
              <w:rPr>
                <w:sz w:val="24"/>
                <w:szCs w:val="24"/>
              </w:rPr>
            </w:pPr>
            <w:r>
              <w:rPr>
                <w:sz w:val="24"/>
                <w:szCs w:val="24"/>
              </w:rPr>
              <w:t>0</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28021A" w:rsidP="002D77EB">
            <w:pPr>
              <w:autoSpaceDE w:val="0"/>
              <w:snapToGrid w:val="0"/>
              <w:jc w:val="center"/>
              <w:rPr>
                <w:sz w:val="24"/>
                <w:szCs w:val="24"/>
              </w:rPr>
            </w:pPr>
            <w:r>
              <w:rPr>
                <w:sz w:val="24"/>
                <w:szCs w:val="24"/>
              </w:rPr>
              <w:t>0</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3.6</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 xml:space="preserve">Поликлиники </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 xml:space="preserve">посещений </w:t>
            </w:r>
            <w:r w:rsidRPr="007D3F82">
              <w:rPr>
                <w:sz w:val="24"/>
                <w:szCs w:val="24"/>
              </w:rPr>
              <w:lastRenderedPageBreak/>
              <w:t>в смену</w:t>
            </w:r>
          </w:p>
        </w:tc>
        <w:tc>
          <w:tcPr>
            <w:tcW w:w="1417" w:type="dxa"/>
            <w:tcBorders>
              <w:left w:val="single" w:sz="4" w:space="0" w:color="000000"/>
              <w:bottom w:val="single" w:sz="4" w:space="0" w:color="000000"/>
            </w:tcBorders>
            <w:vAlign w:val="center"/>
          </w:tcPr>
          <w:p w:rsidR="002623EA" w:rsidRPr="007D3F82" w:rsidRDefault="00776645" w:rsidP="002D77EB">
            <w:pPr>
              <w:autoSpaceDE w:val="0"/>
              <w:snapToGrid w:val="0"/>
              <w:jc w:val="center"/>
              <w:rPr>
                <w:sz w:val="24"/>
                <w:szCs w:val="24"/>
              </w:rPr>
            </w:pPr>
            <w:r>
              <w:rPr>
                <w:sz w:val="24"/>
                <w:szCs w:val="24"/>
              </w:rPr>
              <w:lastRenderedPageBreak/>
              <w:t>40</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28021A" w:rsidP="009E1DF1">
            <w:pPr>
              <w:autoSpaceDE w:val="0"/>
              <w:snapToGrid w:val="0"/>
              <w:jc w:val="center"/>
              <w:rPr>
                <w:sz w:val="24"/>
                <w:szCs w:val="24"/>
              </w:rPr>
            </w:pPr>
            <w:r>
              <w:rPr>
                <w:sz w:val="24"/>
                <w:szCs w:val="24"/>
              </w:rPr>
              <w:t>50</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lastRenderedPageBreak/>
              <w:t>3.7</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Предприятия розничной торговли</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м2</w:t>
            </w:r>
          </w:p>
        </w:tc>
        <w:tc>
          <w:tcPr>
            <w:tcW w:w="1417" w:type="dxa"/>
            <w:tcBorders>
              <w:left w:val="single" w:sz="4" w:space="0" w:color="000000"/>
              <w:bottom w:val="single" w:sz="4" w:space="0" w:color="000000"/>
            </w:tcBorders>
            <w:vAlign w:val="center"/>
          </w:tcPr>
          <w:p w:rsidR="002623EA" w:rsidRPr="007D3F82" w:rsidRDefault="009E1DF1" w:rsidP="002D77EB">
            <w:pPr>
              <w:autoSpaceDE w:val="0"/>
              <w:jc w:val="center"/>
              <w:rPr>
                <w:sz w:val="24"/>
                <w:szCs w:val="24"/>
              </w:rPr>
            </w:pPr>
            <w:r>
              <w:rPr>
                <w:sz w:val="24"/>
                <w:szCs w:val="24"/>
              </w:rPr>
              <w:t>239</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28021A" w:rsidP="002D77EB">
            <w:pPr>
              <w:autoSpaceDE w:val="0"/>
              <w:jc w:val="center"/>
              <w:rPr>
                <w:sz w:val="24"/>
                <w:szCs w:val="24"/>
              </w:rPr>
            </w:pPr>
            <w:r>
              <w:rPr>
                <w:sz w:val="24"/>
                <w:szCs w:val="24"/>
              </w:rPr>
              <w:t>800</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jc w:val="center"/>
              <w:rPr>
                <w:sz w:val="24"/>
                <w:szCs w:val="24"/>
              </w:rPr>
            </w:pPr>
            <w:r w:rsidRPr="007D3F82">
              <w:rPr>
                <w:sz w:val="24"/>
                <w:szCs w:val="24"/>
              </w:rPr>
              <w:t>3.8</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Предприятия общественного питания</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посадочных мест</w:t>
            </w:r>
          </w:p>
        </w:tc>
        <w:tc>
          <w:tcPr>
            <w:tcW w:w="1417" w:type="dxa"/>
            <w:tcBorders>
              <w:left w:val="single" w:sz="4" w:space="0" w:color="000000"/>
              <w:bottom w:val="single" w:sz="4" w:space="0" w:color="000000"/>
            </w:tcBorders>
            <w:vAlign w:val="center"/>
          </w:tcPr>
          <w:p w:rsidR="002623EA" w:rsidRPr="007D3F82" w:rsidRDefault="0028021A" w:rsidP="002D77EB">
            <w:pPr>
              <w:autoSpaceDE w:val="0"/>
              <w:jc w:val="center"/>
              <w:rPr>
                <w:sz w:val="24"/>
                <w:szCs w:val="24"/>
              </w:rPr>
            </w:pPr>
            <w:r>
              <w:rPr>
                <w:sz w:val="24"/>
                <w:szCs w:val="24"/>
              </w:rPr>
              <w:t>0</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28021A" w:rsidP="002D77EB">
            <w:pPr>
              <w:autoSpaceDE w:val="0"/>
              <w:jc w:val="center"/>
              <w:rPr>
                <w:sz w:val="24"/>
                <w:szCs w:val="24"/>
              </w:rPr>
            </w:pPr>
            <w:r>
              <w:rPr>
                <w:sz w:val="24"/>
                <w:szCs w:val="24"/>
              </w:rPr>
              <w:t>110</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jc w:val="center"/>
              <w:rPr>
                <w:sz w:val="24"/>
                <w:szCs w:val="24"/>
              </w:rPr>
            </w:pPr>
            <w:r w:rsidRPr="007D3F82">
              <w:rPr>
                <w:sz w:val="24"/>
                <w:szCs w:val="24"/>
              </w:rPr>
              <w:t>3.9</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Предприятия бытового обслуживания населения</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раб.</w:t>
            </w:r>
            <w:r>
              <w:rPr>
                <w:sz w:val="24"/>
                <w:szCs w:val="24"/>
              </w:rPr>
              <w:t xml:space="preserve"> </w:t>
            </w:r>
            <w:r w:rsidRPr="007D3F82">
              <w:rPr>
                <w:sz w:val="24"/>
                <w:szCs w:val="24"/>
              </w:rPr>
              <w:t>мест</w:t>
            </w:r>
          </w:p>
        </w:tc>
        <w:tc>
          <w:tcPr>
            <w:tcW w:w="1417" w:type="dxa"/>
            <w:tcBorders>
              <w:left w:val="single" w:sz="4" w:space="0" w:color="000000"/>
              <w:bottom w:val="single" w:sz="4" w:space="0" w:color="000000"/>
            </w:tcBorders>
            <w:vAlign w:val="center"/>
          </w:tcPr>
          <w:p w:rsidR="002623EA" w:rsidRPr="007D3F82" w:rsidRDefault="0028021A" w:rsidP="002D77EB">
            <w:pPr>
              <w:autoSpaceDE w:val="0"/>
              <w:snapToGrid w:val="0"/>
              <w:jc w:val="center"/>
              <w:rPr>
                <w:sz w:val="24"/>
                <w:szCs w:val="24"/>
              </w:rPr>
            </w:pPr>
            <w:r>
              <w:rPr>
                <w:sz w:val="24"/>
                <w:szCs w:val="24"/>
              </w:rPr>
              <w:t>0</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28021A" w:rsidP="002D77EB">
            <w:pPr>
              <w:autoSpaceDE w:val="0"/>
              <w:jc w:val="center"/>
              <w:rPr>
                <w:sz w:val="24"/>
                <w:szCs w:val="24"/>
              </w:rPr>
            </w:pPr>
            <w:r>
              <w:rPr>
                <w:sz w:val="24"/>
                <w:szCs w:val="24"/>
              </w:rPr>
              <w:t>19</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3.10</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 xml:space="preserve">Учреждения культуры и искусства (клубы, кинотеатры и др.) </w:t>
            </w:r>
          </w:p>
        </w:tc>
        <w:tc>
          <w:tcPr>
            <w:tcW w:w="1276"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мест</w:t>
            </w:r>
          </w:p>
        </w:tc>
        <w:tc>
          <w:tcPr>
            <w:tcW w:w="1417" w:type="dxa"/>
            <w:tcBorders>
              <w:left w:val="single" w:sz="4" w:space="0" w:color="000000"/>
              <w:bottom w:val="single" w:sz="4" w:space="0" w:color="000000"/>
            </w:tcBorders>
            <w:vAlign w:val="center"/>
          </w:tcPr>
          <w:p w:rsidR="002623EA" w:rsidRPr="00776645" w:rsidRDefault="0028021A" w:rsidP="002D77EB">
            <w:pPr>
              <w:autoSpaceDE w:val="0"/>
              <w:jc w:val="center"/>
              <w:rPr>
                <w:sz w:val="24"/>
                <w:szCs w:val="24"/>
              </w:rPr>
            </w:pPr>
            <w:r>
              <w:rPr>
                <w:sz w:val="24"/>
                <w:szCs w:val="24"/>
              </w:rPr>
              <w:t>420</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28021A" w:rsidP="00087752">
            <w:pPr>
              <w:autoSpaceDE w:val="0"/>
              <w:jc w:val="center"/>
              <w:rPr>
                <w:sz w:val="24"/>
                <w:szCs w:val="24"/>
              </w:rPr>
            </w:pPr>
            <w:r>
              <w:rPr>
                <w:sz w:val="24"/>
                <w:szCs w:val="24"/>
              </w:rPr>
              <w:t>420</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r w:rsidRPr="007D3F82">
              <w:rPr>
                <w:sz w:val="24"/>
                <w:szCs w:val="24"/>
              </w:rPr>
              <w:t>3.11</w:t>
            </w:r>
          </w:p>
        </w:tc>
        <w:tc>
          <w:tcPr>
            <w:tcW w:w="4783" w:type="dxa"/>
            <w:gridSpan w:val="2"/>
            <w:tcBorders>
              <w:left w:val="single" w:sz="4" w:space="0" w:color="000000"/>
              <w:bottom w:val="single" w:sz="4" w:space="0" w:color="000000"/>
            </w:tcBorders>
            <w:vAlign w:val="center"/>
          </w:tcPr>
          <w:p w:rsidR="002623EA" w:rsidRPr="007D3F82" w:rsidRDefault="002623EA" w:rsidP="002D77EB">
            <w:pPr>
              <w:autoSpaceDE w:val="0"/>
              <w:snapToGrid w:val="0"/>
              <w:rPr>
                <w:sz w:val="24"/>
                <w:szCs w:val="24"/>
              </w:rPr>
            </w:pPr>
            <w:r w:rsidRPr="007D3F82">
              <w:rPr>
                <w:sz w:val="24"/>
                <w:szCs w:val="24"/>
              </w:rPr>
              <w:t xml:space="preserve">Физкультурно-спортивные сооружения </w:t>
            </w:r>
          </w:p>
        </w:tc>
        <w:tc>
          <w:tcPr>
            <w:tcW w:w="1276" w:type="dxa"/>
            <w:tcBorders>
              <w:left w:val="single" w:sz="4" w:space="0" w:color="000000"/>
              <w:bottom w:val="single" w:sz="4" w:space="0" w:color="000000"/>
            </w:tcBorders>
            <w:vAlign w:val="center"/>
          </w:tcPr>
          <w:p w:rsidR="002623EA" w:rsidRPr="007D3F82" w:rsidRDefault="00776645" w:rsidP="002D77EB">
            <w:pPr>
              <w:autoSpaceDE w:val="0"/>
              <w:snapToGrid w:val="0"/>
              <w:jc w:val="center"/>
              <w:rPr>
                <w:sz w:val="24"/>
                <w:szCs w:val="24"/>
              </w:rPr>
            </w:pPr>
            <w:r>
              <w:rPr>
                <w:sz w:val="24"/>
                <w:szCs w:val="24"/>
              </w:rPr>
              <w:t>га</w:t>
            </w:r>
          </w:p>
        </w:tc>
        <w:tc>
          <w:tcPr>
            <w:tcW w:w="1417" w:type="dxa"/>
            <w:tcBorders>
              <w:left w:val="single" w:sz="4" w:space="0" w:color="000000"/>
              <w:bottom w:val="single" w:sz="4" w:space="0" w:color="000000"/>
            </w:tcBorders>
            <w:vAlign w:val="center"/>
          </w:tcPr>
          <w:p w:rsidR="002623EA" w:rsidRPr="007D3F82" w:rsidRDefault="0028021A" w:rsidP="002D77EB">
            <w:pPr>
              <w:autoSpaceDE w:val="0"/>
              <w:jc w:val="center"/>
              <w:rPr>
                <w:sz w:val="24"/>
                <w:szCs w:val="24"/>
              </w:rPr>
            </w:pPr>
            <w:r>
              <w:rPr>
                <w:sz w:val="24"/>
                <w:szCs w:val="24"/>
              </w:rPr>
              <w:t>2,0</w:t>
            </w: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28021A" w:rsidP="002D77EB">
            <w:pPr>
              <w:autoSpaceDE w:val="0"/>
              <w:jc w:val="center"/>
              <w:rPr>
                <w:sz w:val="24"/>
                <w:szCs w:val="24"/>
              </w:rPr>
            </w:pPr>
            <w:r>
              <w:rPr>
                <w:sz w:val="24"/>
                <w:szCs w:val="24"/>
              </w:rPr>
              <w:t>2,0</w:t>
            </w:r>
          </w:p>
        </w:tc>
      </w:tr>
      <w:tr w:rsidR="002623EA" w:rsidRPr="007D3F82" w:rsidTr="009E1DF1">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b/>
                <w:bCs/>
                <w:sz w:val="24"/>
                <w:szCs w:val="24"/>
              </w:rPr>
            </w:pPr>
            <w:r w:rsidRPr="007D3F82">
              <w:rPr>
                <w:b/>
                <w:bCs/>
                <w:sz w:val="24"/>
                <w:szCs w:val="24"/>
              </w:rPr>
              <w:t>4</w:t>
            </w:r>
          </w:p>
        </w:tc>
        <w:tc>
          <w:tcPr>
            <w:tcW w:w="9035" w:type="dxa"/>
            <w:gridSpan w:val="6"/>
            <w:tcBorders>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jc w:val="center"/>
              <w:rPr>
                <w:caps/>
                <w:sz w:val="24"/>
                <w:szCs w:val="24"/>
              </w:rPr>
            </w:pPr>
            <w:r w:rsidRPr="007D3F82">
              <w:rPr>
                <w:b/>
                <w:bCs/>
                <w:caps/>
                <w:sz w:val="24"/>
                <w:szCs w:val="24"/>
              </w:rPr>
              <w:t xml:space="preserve">Инженерная инфраструктура </w:t>
            </w:r>
          </w:p>
        </w:tc>
      </w:tr>
      <w:tr w:rsidR="002623EA" w:rsidRPr="007D3F82" w:rsidTr="00BB209F">
        <w:trPr>
          <w:trHeight w:val="20"/>
        </w:trPr>
        <w:tc>
          <w:tcPr>
            <w:tcW w:w="632" w:type="dxa"/>
            <w:gridSpan w:val="2"/>
            <w:vMerge w:val="restart"/>
            <w:tcBorders>
              <w:left w:val="single" w:sz="4" w:space="0" w:color="000000"/>
              <w:bottom w:val="single" w:sz="4" w:space="0" w:color="000000"/>
            </w:tcBorders>
            <w:vAlign w:val="center"/>
          </w:tcPr>
          <w:p w:rsidR="002623EA" w:rsidRPr="007D3F82" w:rsidRDefault="002623EA" w:rsidP="002D77EB">
            <w:pPr>
              <w:autoSpaceDE w:val="0"/>
              <w:snapToGrid w:val="0"/>
              <w:jc w:val="center"/>
              <w:rPr>
                <w:b/>
                <w:sz w:val="24"/>
                <w:szCs w:val="24"/>
              </w:rPr>
            </w:pPr>
            <w:r w:rsidRPr="007D3F82">
              <w:rPr>
                <w:b/>
                <w:sz w:val="24"/>
                <w:szCs w:val="24"/>
              </w:rPr>
              <w:t>4.1</w:t>
            </w:r>
          </w:p>
        </w:tc>
        <w:tc>
          <w:tcPr>
            <w:tcW w:w="4758" w:type="dxa"/>
            <w:tcBorders>
              <w:left w:val="single" w:sz="4" w:space="0" w:color="000000"/>
              <w:bottom w:val="single" w:sz="4" w:space="0" w:color="000000"/>
            </w:tcBorders>
            <w:vAlign w:val="center"/>
          </w:tcPr>
          <w:p w:rsidR="002623EA" w:rsidRPr="007D3F82" w:rsidRDefault="002623EA" w:rsidP="002D77EB">
            <w:pPr>
              <w:autoSpaceDE w:val="0"/>
              <w:snapToGrid w:val="0"/>
              <w:rPr>
                <w:b/>
                <w:sz w:val="24"/>
                <w:szCs w:val="24"/>
              </w:rPr>
            </w:pPr>
            <w:r w:rsidRPr="007D3F82">
              <w:rPr>
                <w:b/>
                <w:sz w:val="24"/>
                <w:szCs w:val="24"/>
              </w:rPr>
              <w:t>Водоснабжение</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p>
        </w:tc>
        <w:tc>
          <w:tcPr>
            <w:tcW w:w="1417"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jc w:val="center"/>
              <w:rPr>
                <w:sz w:val="24"/>
                <w:szCs w:val="24"/>
              </w:rPr>
            </w:pPr>
          </w:p>
        </w:tc>
      </w:tr>
      <w:tr w:rsidR="00BB209F" w:rsidRPr="007D3F82" w:rsidTr="00BB209F">
        <w:trPr>
          <w:trHeight w:val="20"/>
        </w:trPr>
        <w:tc>
          <w:tcPr>
            <w:tcW w:w="632" w:type="dxa"/>
            <w:gridSpan w:val="2"/>
            <w:vMerge/>
            <w:tcBorders>
              <w:left w:val="single" w:sz="4" w:space="0" w:color="000000"/>
              <w:bottom w:val="single" w:sz="4" w:space="0" w:color="000000"/>
            </w:tcBorders>
            <w:vAlign w:val="center"/>
          </w:tcPr>
          <w:p w:rsidR="00BB209F" w:rsidRPr="007D3F82" w:rsidRDefault="00BB209F" w:rsidP="002D77EB">
            <w:pPr>
              <w:jc w:val="center"/>
              <w:rPr>
                <w:sz w:val="24"/>
                <w:szCs w:val="24"/>
              </w:rPr>
            </w:pPr>
          </w:p>
        </w:tc>
        <w:tc>
          <w:tcPr>
            <w:tcW w:w="4758" w:type="dxa"/>
            <w:tcBorders>
              <w:left w:val="single" w:sz="4" w:space="0" w:color="000000"/>
              <w:bottom w:val="single" w:sz="4" w:space="0" w:color="000000"/>
            </w:tcBorders>
            <w:vAlign w:val="center"/>
          </w:tcPr>
          <w:p w:rsidR="00BB209F" w:rsidRPr="007D3F82" w:rsidRDefault="00BB209F" w:rsidP="002D77EB">
            <w:pPr>
              <w:autoSpaceDE w:val="0"/>
              <w:snapToGrid w:val="0"/>
              <w:rPr>
                <w:sz w:val="24"/>
                <w:szCs w:val="24"/>
              </w:rPr>
            </w:pPr>
            <w:r>
              <w:rPr>
                <w:sz w:val="24"/>
                <w:szCs w:val="24"/>
              </w:rPr>
              <w:t>Суточный расход воды</w:t>
            </w:r>
          </w:p>
        </w:tc>
        <w:tc>
          <w:tcPr>
            <w:tcW w:w="1301" w:type="dxa"/>
            <w:gridSpan w:val="2"/>
            <w:tcBorders>
              <w:left w:val="single" w:sz="4" w:space="0" w:color="000000"/>
              <w:bottom w:val="single" w:sz="4" w:space="0" w:color="000000"/>
            </w:tcBorders>
            <w:vAlign w:val="center"/>
          </w:tcPr>
          <w:p w:rsidR="00BB209F" w:rsidRPr="007D3F82" w:rsidRDefault="00BB209F" w:rsidP="002D77EB">
            <w:pPr>
              <w:autoSpaceDE w:val="0"/>
              <w:snapToGrid w:val="0"/>
              <w:jc w:val="center"/>
              <w:rPr>
                <w:sz w:val="24"/>
                <w:szCs w:val="24"/>
              </w:rPr>
            </w:pPr>
            <w:r w:rsidRPr="007D3F82">
              <w:rPr>
                <w:sz w:val="24"/>
                <w:szCs w:val="24"/>
              </w:rPr>
              <w:t>м</w:t>
            </w:r>
            <w:r w:rsidRPr="007D3F82">
              <w:rPr>
                <w:sz w:val="24"/>
                <w:szCs w:val="24"/>
                <w:vertAlign w:val="superscript"/>
              </w:rPr>
              <w:t>3</w:t>
            </w:r>
            <w:r w:rsidRPr="007D3F82">
              <w:rPr>
                <w:sz w:val="24"/>
                <w:szCs w:val="24"/>
              </w:rPr>
              <w:t>/сут</w:t>
            </w:r>
          </w:p>
        </w:tc>
        <w:tc>
          <w:tcPr>
            <w:tcW w:w="1417" w:type="dxa"/>
            <w:tcBorders>
              <w:left w:val="single" w:sz="4" w:space="0" w:color="000000"/>
              <w:bottom w:val="single" w:sz="4" w:space="0" w:color="000000"/>
            </w:tcBorders>
            <w:vAlign w:val="center"/>
          </w:tcPr>
          <w:p w:rsidR="00BB209F" w:rsidRPr="00BB209F" w:rsidRDefault="00BB209F" w:rsidP="00BB209F">
            <w:pPr>
              <w:autoSpaceDE w:val="0"/>
              <w:snapToGrid w:val="0"/>
              <w:jc w:val="center"/>
              <w:rPr>
                <w:sz w:val="24"/>
                <w:szCs w:val="24"/>
              </w:rPr>
            </w:pPr>
            <w:r w:rsidRPr="00BB209F">
              <w:rPr>
                <w:sz w:val="24"/>
                <w:szCs w:val="24"/>
              </w:rPr>
              <w:t>225</w:t>
            </w:r>
          </w:p>
        </w:tc>
        <w:tc>
          <w:tcPr>
            <w:tcW w:w="1559" w:type="dxa"/>
            <w:gridSpan w:val="2"/>
            <w:tcBorders>
              <w:left w:val="single" w:sz="4" w:space="0" w:color="000000"/>
              <w:bottom w:val="single" w:sz="4" w:space="0" w:color="000000"/>
              <w:right w:val="single" w:sz="4" w:space="0" w:color="000000"/>
            </w:tcBorders>
            <w:vAlign w:val="center"/>
          </w:tcPr>
          <w:p w:rsidR="00BB209F" w:rsidRPr="00BB209F" w:rsidRDefault="00FF17E7" w:rsidP="00BB209F">
            <w:pPr>
              <w:autoSpaceDE w:val="0"/>
              <w:snapToGrid w:val="0"/>
              <w:jc w:val="center"/>
              <w:rPr>
                <w:sz w:val="24"/>
                <w:szCs w:val="24"/>
              </w:rPr>
            </w:pPr>
            <w:r>
              <w:rPr>
                <w:sz w:val="24"/>
                <w:szCs w:val="24"/>
              </w:rPr>
              <w:t>764,8</w:t>
            </w:r>
          </w:p>
        </w:tc>
      </w:tr>
      <w:tr w:rsidR="002623EA" w:rsidRPr="007D3F82" w:rsidTr="00BB209F">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b/>
                <w:sz w:val="24"/>
                <w:szCs w:val="24"/>
              </w:rPr>
            </w:pPr>
            <w:r w:rsidRPr="007D3F82">
              <w:rPr>
                <w:b/>
                <w:sz w:val="24"/>
                <w:szCs w:val="24"/>
              </w:rPr>
              <w:t>4.2</w:t>
            </w:r>
          </w:p>
        </w:tc>
        <w:tc>
          <w:tcPr>
            <w:tcW w:w="4758" w:type="dxa"/>
            <w:tcBorders>
              <w:left w:val="single" w:sz="4" w:space="0" w:color="000000"/>
              <w:bottom w:val="single" w:sz="4" w:space="0" w:color="000000"/>
            </w:tcBorders>
            <w:vAlign w:val="center"/>
          </w:tcPr>
          <w:p w:rsidR="002623EA" w:rsidRPr="007D3F82" w:rsidRDefault="002623EA" w:rsidP="002D77EB">
            <w:pPr>
              <w:autoSpaceDE w:val="0"/>
              <w:snapToGrid w:val="0"/>
              <w:rPr>
                <w:b/>
                <w:sz w:val="24"/>
                <w:szCs w:val="24"/>
              </w:rPr>
            </w:pPr>
            <w:r w:rsidRPr="007D3F82">
              <w:rPr>
                <w:b/>
                <w:sz w:val="24"/>
                <w:szCs w:val="24"/>
              </w:rPr>
              <w:t>Канализация</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p>
        </w:tc>
        <w:tc>
          <w:tcPr>
            <w:tcW w:w="1417"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jc w:val="center"/>
              <w:rPr>
                <w:sz w:val="24"/>
                <w:szCs w:val="24"/>
              </w:rPr>
            </w:pPr>
          </w:p>
        </w:tc>
      </w:tr>
      <w:tr w:rsidR="00BB209F" w:rsidRPr="007D3F82" w:rsidTr="00BB209F">
        <w:trPr>
          <w:trHeight w:val="20"/>
        </w:trPr>
        <w:tc>
          <w:tcPr>
            <w:tcW w:w="632" w:type="dxa"/>
            <w:gridSpan w:val="2"/>
            <w:tcBorders>
              <w:left w:val="single" w:sz="4" w:space="0" w:color="000000"/>
              <w:bottom w:val="single" w:sz="4" w:space="0" w:color="000000"/>
            </w:tcBorders>
            <w:vAlign w:val="center"/>
          </w:tcPr>
          <w:p w:rsidR="00BB209F" w:rsidRPr="007D3F82" w:rsidRDefault="00BB209F" w:rsidP="002D77EB">
            <w:pPr>
              <w:autoSpaceDE w:val="0"/>
              <w:snapToGrid w:val="0"/>
              <w:jc w:val="center"/>
              <w:rPr>
                <w:bCs/>
                <w:sz w:val="24"/>
                <w:szCs w:val="24"/>
              </w:rPr>
            </w:pPr>
          </w:p>
        </w:tc>
        <w:tc>
          <w:tcPr>
            <w:tcW w:w="4758" w:type="dxa"/>
            <w:tcBorders>
              <w:left w:val="single" w:sz="4" w:space="0" w:color="000000"/>
              <w:bottom w:val="single" w:sz="4" w:space="0" w:color="000000"/>
            </w:tcBorders>
            <w:vAlign w:val="center"/>
          </w:tcPr>
          <w:p w:rsidR="00BB209F" w:rsidRPr="007D3F82" w:rsidRDefault="00BB209F" w:rsidP="002D77EB">
            <w:pPr>
              <w:autoSpaceDE w:val="0"/>
              <w:snapToGrid w:val="0"/>
              <w:rPr>
                <w:sz w:val="24"/>
                <w:szCs w:val="24"/>
              </w:rPr>
            </w:pPr>
            <w:r w:rsidRPr="007D3F82">
              <w:rPr>
                <w:sz w:val="24"/>
                <w:szCs w:val="24"/>
              </w:rPr>
              <w:t>Объемы сброса сточных вод в поверхностные водоемы</w:t>
            </w:r>
          </w:p>
        </w:tc>
        <w:tc>
          <w:tcPr>
            <w:tcW w:w="1301" w:type="dxa"/>
            <w:gridSpan w:val="2"/>
            <w:tcBorders>
              <w:left w:val="single" w:sz="4" w:space="0" w:color="000000"/>
              <w:bottom w:val="single" w:sz="4" w:space="0" w:color="000000"/>
            </w:tcBorders>
            <w:vAlign w:val="center"/>
          </w:tcPr>
          <w:p w:rsidR="00BB209F" w:rsidRPr="007D3F82" w:rsidRDefault="00BB209F" w:rsidP="002D77EB">
            <w:pPr>
              <w:autoSpaceDE w:val="0"/>
              <w:snapToGrid w:val="0"/>
              <w:jc w:val="center"/>
              <w:rPr>
                <w:sz w:val="24"/>
                <w:szCs w:val="24"/>
              </w:rPr>
            </w:pPr>
            <w:r w:rsidRPr="007D3F82">
              <w:rPr>
                <w:sz w:val="24"/>
                <w:szCs w:val="24"/>
              </w:rPr>
              <w:t>м</w:t>
            </w:r>
            <w:r w:rsidRPr="007D3F82">
              <w:rPr>
                <w:sz w:val="24"/>
                <w:szCs w:val="24"/>
                <w:vertAlign w:val="superscript"/>
              </w:rPr>
              <w:t>3</w:t>
            </w:r>
            <w:r w:rsidRPr="007D3F82">
              <w:rPr>
                <w:sz w:val="24"/>
                <w:szCs w:val="24"/>
              </w:rPr>
              <w:t>/сут</w:t>
            </w:r>
          </w:p>
        </w:tc>
        <w:tc>
          <w:tcPr>
            <w:tcW w:w="1417" w:type="dxa"/>
            <w:tcBorders>
              <w:left w:val="single" w:sz="4" w:space="0" w:color="000000"/>
              <w:bottom w:val="single" w:sz="4" w:space="0" w:color="000000"/>
            </w:tcBorders>
            <w:vAlign w:val="center"/>
          </w:tcPr>
          <w:p w:rsidR="00BB209F" w:rsidRPr="00BB209F" w:rsidRDefault="00BB209F" w:rsidP="00BB209F">
            <w:pPr>
              <w:autoSpaceDE w:val="0"/>
              <w:snapToGrid w:val="0"/>
              <w:jc w:val="center"/>
              <w:rPr>
                <w:sz w:val="24"/>
                <w:szCs w:val="24"/>
              </w:rPr>
            </w:pPr>
            <w:r w:rsidRPr="00BB209F">
              <w:rPr>
                <w:sz w:val="24"/>
                <w:szCs w:val="24"/>
              </w:rPr>
              <w:t>398,3</w:t>
            </w:r>
          </w:p>
        </w:tc>
        <w:tc>
          <w:tcPr>
            <w:tcW w:w="1559" w:type="dxa"/>
            <w:gridSpan w:val="2"/>
            <w:tcBorders>
              <w:left w:val="single" w:sz="4" w:space="0" w:color="000000"/>
              <w:bottom w:val="single" w:sz="4" w:space="0" w:color="000000"/>
              <w:right w:val="single" w:sz="4" w:space="0" w:color="000000"/>
            </w:tcBorders>
            <w:vAlign w:val="center"/>
          </w:tcPr>
          <w:p w:rsidR="00BB209F" w:rsidRPr="00BB209F" w:rsidRDefault="00FF17E7" w:rsidP="00BB209F">
            <w:pPr>
              <w:autoSpaceDE w:val="0"/>
              <w:snapToGrid w:val="0"/>
              <w:jc w:val="center"/>
              <w:rPr>
                <w:sz w:val="24"/>
                <w:szCs w:val="24"/>
              </w:rPr>
            </w:pPr>
            <w:r>
              <w:rPr>
                <w:sz w:val="24"/>
                <w:szCs w:val="24"/>
              </w:rPr>
              <w:t>568,3</w:t>
            </w:r>
          </w:p>
        </w:tc>
      </w:tr>
      <w:tr w:rsidR="002623EA" w:rsidRPr="007D3F82" w:rsidTr="00BB209F">
        <w:trPr>
          <w:trHeight w:val="20"/>
        </w:trPr>
        <w:tc>
          <w:tcPr>
            <w:tcW w:w="632"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b/>
                <w:bCs/>
                <w:sz w:val="24"/>
                <w:szCs w:val="24"/>
              </w:rPr>
            </w:pPr>
            <w:r w:rsidRPr="007D3F82">
              <w:rPr>
                <w:b/>
                <w:bCs/>
                <w:sz w:val="24"/>
                <w:szCs w:val="24"/>
              </w:rPr>
              <w:t>4.3</w:t>
            </w:r>
          </w:p>
        </w:tc>
        <w:tc>
          <w:tcPr>
            <w:tcW w:w="4758" w:type="dxa"/>
            <w:tcBorders>
              <w:left w:val="single" w:sz="4" w:space="0" w:color="000000"/>
              <w:bottom w:val="single" w:sz="4" w:space="0" w:color="000000"/>
            </w:tcBorders>
            <w:vAlign w:val="center"/>
          </w:tcPr>
          <w:p w:rsidR="002623EA" w:rsidRPr="007D3F82" w:rsidRDefault="002623EA" w:rsidP="002D77EB">
            <w:pPr>
              <w:autoSpaceDE w:val="0"/>
              <w:snapToGrid w:val="0"/>
              <w:rPr>
                <w:b/>
                <w:sz w:val="24"/>
                <w:szCs w:val="24"/>
              </w:rPr>
            </w:pPr>
            <w:r w:rsidRPr="007D3F82">
              <w:rPr>
                <w:b/>
                <w:sz w:val="24"/>
                <w:szCs w:val="24"/>
              </w:rPr>
              <w:t xml:space="preserve">Энергоснабжение </w:t>
            </w:r>
          </w:p>
        </w:tc>
        <w:tc>
          <w:tcPr>
            <w:tcW w:w="1301" w:type="dxa"/>
            <w:gridSpan w:val="2"/>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p>
        </w:tc>
        <w:tc>
          <w:tcPr>
            <w:tcW w:w="1417" w:type="dxa"/>
            <w:tcBorders>
              <w:left w:val="single" w:sz="4" w:space="0" w:color="000000"/>
              <w:bottom w:val="single" w:sz="4" w:space="0" w:color="000000"/>
            </w:tcBorders>
            <w:vAlign w:val="center"/>
          </w:tcPr>
          <w:p w:rsidR="002623EA" w:rsidRPr="007D3F82" w:rsidRDefault="002623EA" w:rsidP="002D77EB">
            <w:pPr>
              <w:autoSpaceDE w:val="0"/>
              <w:snapToGrid w:val="0"/>
              <w:jc w:val="center"/>
              <w:rPr>
                <w:sz w:val="24"/>
                <w:szCs w:val="24"/>
              </w:rPr>
            </w:pPr>
          </w:p>
        </w:tc>
        <w:tc>
          <w:tcPr>
            <w:tcW w:w="1559" w:type="dxa"/>
            <w:gridSpan w:val="2"/>
            <w:tcBorders>
              <w:left w:val="single" w:sz="4" w:space="0" w:color="000000"/>
              <w:bottom w:val="single" w:sz="4" w:space="0" w:color="000000"/>
              <w:right w:val="single" w:sz="4" w:space="0" w:color="000000"/>
            </w:tcBorders>
            <w:vAlign w:val="center"/>
          </w:tcPr>
          <w:p w:rsidR="002623EA" w:rsidRPr="007D3F82" w:rsidRDefault="002623EA" w:rsidP="002D77EB">
            <w:pPr>
              <w:autoSpaceDE w:val="0"/>
              <w:snapToGrid w:val="0"/>
              <w:jc w:val="center"/>
              <w:rPr>
                <w:sz w:val="24"/>
                <w:szCs w:val="24"/>
              </w:rPr>
            </w:pPr>
          </w:p>
        </w:tc>
      </w:tr>
      <w:tr w:rsidR="00BB209F" w:rsidRPr="007D3F82" w:rsidTr="00BB209F">
        <w:trPr>
          <w:trHeight w:val="20"/>
        </w:trPr>
        <w:tc>
          <w:tcPr>
            <w:tcW w:w="632" w:type="dxa"/>
            <w:gridSpan w:val="2"/>
            <w:tcBorders>
              <w:left w:val="single" w:sz="4" w:space="0" w:color="000000"/>
              <w:bottom w:val="single" w:sz="4" w:space="0" w:color="000000"/>
            </w:tcBorders>
            <w:vAlign w:val="center"/>
          </w:tcPr>
          <w:p w:rsidR="00BB209F" w:rsidRPr="007D3F82" w:rsidRDefault="00BB209F" w:rsidP="002D77EB">
            <w:pPr>
              <w:autoSpaceDE w:val="0"/>
              <w:snapToGrid w:val="0"/>
              <w:jc w:val="center"/>
              <w:rPr>
                <w:bCs/>
                <w:sz w:val="24"/>
                <w:szCs w:val="24"/>
              </w:rPr>
            </w:pPr>
          </w:p>
        </w:tc>
        <w:tc>
          <w:tcPr>
            <w:tcW w:w="4758" w:type="dxa"/>
            <w:tcBorders>
              <w:left w:val="single" w:sz="4" w:space="0" w:color="000000"/>
              <w:bottom w:val="single" w:sz="4" w:space="0" w:color="000000"/>
            </w:tcBorders>
            <w:vAlign w:val="center"/>
          </w:tcPr>
          <w:p w:rsidR="00BB209F" w:rsidRPr="007D3F82" w:rsidRDefault="00BB209F" w:rsidP="002D77EB">
            <w:pPr>
              <w:autoSpaceDE w:val="0"/>
              <w:snapToGrid w:val="0"/>
              <w:ind w:firstLine="240"/>
              <w:rPr>
                <w:sz w:val="24"/>
                <w:szCs w:val="24"/>
              </w:rPr>
            </w:pPr>
            <w:r w:rsidRPr="007D3F82">
              <w:rPr>
                <w:sz w:val="24"/>
                <w:szCs w:val="24"/>
              </w:rPr>
              <w:t>потребная мощность</w:t>
            </w:r>
          </w:p>
        </w:tc>
        <w:tc>
          <w:tcPr>
            <w:tcW w:w="1301" w:type="dxa"/>
            <w:gridSpan w:val="2"/>
            <w:tcBorders>
              <w:left w:val="single" w:sz="4" w:space="0" w:color="000000"/>
              <w:bottom w:val="single" w:sz="4" w:space="0" w:color="000000"/>
            </w:tcBorders>
            <w:vAlign w:val="center"/>
          </w:tcPr>
          <w:p w:rsidR="00BB209F" w:rsidRPr="007D3F82" w:rsidRDefault="00BB209F" w:rsidP="002D77EB">
            <w:pPr>
              <w:autoSpaceDE w:val="0"/>
              <w:snapToGrid w:val="0"/>
              <w:jc w:val="center"/>
              <w:rPr>
                <w:sz w:val="24"/>
                <w:szCs w:val="24"/>
              </w:rPr>
            </w:pPr>
            <w:r w:rsidRPr="007D3F82">
              <w:rPr>
                <w:sz w:val="24"/>
                <w:szCs w:val="24"/>
              </w:rPr>
              <w:t>кВт</w:t>
            </w:r>
          </w:p>
        </w:tc>
        <w:tc>
          <w:tcPr>
            <w:tcW w:w="1417" w:type="dxa"/>
            <w:tcBorders>
              <w:left w:val="single" w:sz="4" w:space="0" w:color="000000"/>
              <w:bottom w:val="single" w:sz="4" w:space="0" w:color="000000"/>
            </w:tcBorders>
            <w:vAlign w:val="center"/>
          </w:tcPr>
          <w:p w:rsidR="00BB209F" w:rsidRPr="00BB209F" w:rsidRDefault="00BB209F" w:rsidP="00BB209F">
            <w:pPr>
              <w:autoSpaceDE w:val="0"/>
              <w:snapToGrid w:val="0"/>
              <w:jc w:val="center"/>
              <w:rPr>
                <w:sz w:val="24"/>
                <w:szCs w:val="24"/>
              </w:rPr>
            </w:pPr>
            <w:r w:rsidRPr="00BB209F">
              <w:rPr>
                <w:sz w:val="24"/>
                <w:szCs w:val="24"/>
              </w:rPr>
              <w:t>872</w:t>
            </w:r>
          </w:p>
        </w:tc>
        <w:tc>
          <w:tcPr>
            <w:tcW w:w="1559" w:type="dxa"/>
            <w:gridSpan w:val="2"/>
            <w:tcBorders>
              <w:left w:val="single" w:sz="4" w:space="0" w:color="000000"/>
              <w:bottom w:val="single" w:sz="4" w:space="0" w:color="000000"/>
              <w:right w:val="single" w:sz="4" w:space="0" w:color="000000"/>
            </w:tcBorders>
            <w:vAlign w:val="center"/>
          </w:tcPr>
          <w:p w:rsidR="00BB209F" w:rsidRPr="00BB209F" w:rsidRDefault="00FF17E7" w:rsidP="00BB209F">
            <w:pPr>
              <w:autoSpaceDE w:val="0"/>
              <w:snapToGrid w:val="0"/>
              <w:jc w:val="center"/>
              <w:rPr>
                <w:sz w:val="24"/>
                <w:szCs w:val="24"/>
              </w:rPr>
            </w:pPr>
            <w:r>
              <w:rPr>
                <w:sz w:val="24"/>
                <w:szCs w:val="24"/>
              </w:rPr>
              <w:t>1231</w:t>
            </w:r>
          </w:p>
        </w:tc>
      </w:tr>
      <w:tr w:rsidR="00BB209F" w:rsidRPr="007D3F82" w:rsidTr="00BB209F">
        <w:trPr>
          <w:trHeight w:val="20"/>
        </w:trPr>
        <w:tc>
          <w:tcPr>
            <w:tcW w:w="632" w:type="dxa"/>
            <w:gridSpan w:val="2"/>
            <w:tcBorders>
              <w:left w:val="single" w:sz="4" w:space="0" w:color="000000"/>
              <w:bottom w:val="single" w:sz="4" w:space="0" w:color="000000"/>
            </w:tcBorders>
            <w:vAlign w:val="center"/>
          </w:tcPr>
          <w:p w:rsidR="00BB209F" w:rsidRPr="007D3F82" w:rsidRDefault="00BB209F" w:rsidP="002D77EB">
            <w:pPr>
              <w:autoSpaceDE w:val="0"/>
              <w:snapToGrid w:val="0"/>
              <w:jc w:val="center"/>
              <w:rPr>
                <w:bCs/>
                <w:sz w:val="24"/>
                <w:szCs w:val="24"/>
              </w:rPr>
            </w:pPr>
          </w:p>
        </w:tc>
        <w:tc>
          <w:tcPr>
            <w:tcW w:w="4758" w:type="dxa"/>
            <w:tcBorders>
              <w:left w:val="single" w:sz="4" w:space="0" w:color="000000"/>
              <w:bottom w:val="single" w:sz="4" w:space="0" w:color="000000"/>
            </w:tcBorders>
            <w:vAlign w:val="center"/>
          </w:tcPr>
          <w:p w:rsidR="00BB209F" w:rsidRPr="007D3F82" w:rsidRDefault="00BB209F" w:rsidP="002D77EB">
            <w:pPr>
              <w:autoSpaceDE w:val="0"/>
              <w:snapToGrid w:val="0"/>
              <w:ind w:firstLine="240"/>
              <w:rPr>
                <w:sz w:val="24"/>
                <w:szCs w:val="24"/>
              </w:rPr>
            </w:pPr>
            <w:r w:rsidRPr="007D3F82">
              <w:rPr>
                <w:sz w:val="24"/>
                <w:szCs w:val="24"/>
              </w:rPr>
              <w:t>годовой расход</w:t>
            </w:r>
          </w:p>
        </w:tc>
        <w:tc>
          <w:tcPr>
            <w:tcW w:w="1301" w:type="dxa"/>
            <w:gridSpan w:val="2"/>
            <w:tcBorders>
              <w:left w:val="single" w:sz="4" w:space="0" w:color="000000"/>
              <w:bottom w:val="single" w:sz="4" w:space="0" w:color="000000"/>
            </w:tcBorders>
            <w:vAlign w:val="center"/>
          </w:tcPr>
          <w:p w:rsidR="00BB209F" w:rsidRPr="007D3F82" w:rsidRDefault="00BB209F" w:rsidP="002D77EB">
            <w:pPr>
              <w:autoSpaceDE w:val="0"/>
              <w:snapToGrid w:val="0"/>
              <w:jc w:val="center"/>
              <w:rPr>
                <w:sz w:val="24"/>
                <w:szCs w:val="24"/>
              </w:rPr>
            </w:pPr>
            <w:r w:rsidRPr="007D3F82">
              <w:rPr>
                <w:sz w:val="24"/>
                <w:szCs w:val="24"/>
              </w:rPr>
              <w:t>кВт·ч/год</w:t>
            </w:r>
          </w:p>
        </w:tc>
        <w:tc>
          <w:tcPr>
            <w:tcW w:w="1417" w:type="dxa"/>
            <w:tcBorders>
              <w:left w:val="single" w:sz="4" w:space="0" w:color="000000"/>
              <w:bottom w:val="single" w:sz="4" w:space="0" w:color="000000"/>
            </w:tcBorders>
            <w:vAlign w:val="center"/>
          </w:tcPr>
          <w:p w:rsidR="00BB209F" w:rsidRPr="00BB209F" w:rsidRDefault="00BB209F" w:rsidP="00BB209F">
            <w:pPr>
              <w:autoSpaceDE w:val="0"/>
              <w:snapToGrid w:val="0"/>
              <w:jc w:val="center"/>
              <w:rPr>
                <w:sz w:val="24"/>
                <w:szCs w:val="24"/>
              </w:rPr>
            </w:pPr>
            <w:r w:rsidRPr="00BB209F">
              <w:rPr>
                <w:sz w:val="24"/>
                <w:szCs w:val="24"/>
              </w:rPr>
              <w:t>3247</w:t>
            </w:r>
          </w:p>
        </w:tc>
        <w:tc>
          <w:tcPr>
            <w:tcW w:w="1559" w:type="dxa"/>
            <w:gridSpan w:val="2"/>
            <w:tcBorders>
              <w:left w:val="single" w:sz="4" w:space="0" w:color="000000"/>
              <w:bottom w:val="single" w:sz="4" w:space="0" w:color="000000"/>
              <w:right w:val="single" w:sz="4" w:space="0" w:color="000000"/>
            </w:tcBorders>
            <w:vAlign w:val="center"/>
          </w:tcPr>
          <w:p w:rsidR="00BB209F" w:rsidRPr="00BB209F" w:rsidRDefault="00BB209F" w:rsidP="00BB209F">
            <w:pPr>
              <w:autoSpaceDE w:val="0"/>
              <w:snapToGrid w:val="0"/>
              <w:jc w:val="center"/>
              <w:rPr>
                <w:sz w:val="24"/>
                <w:szCs w:val="24"/>
              </w:rPr>
            </w:pPr>
            <w:r w:rsidRPr="00BB209F">
              <w:rPr>
                <w:sz w:val="24"/>
                <w:szCs w:val="24"/>
              </w:rPr>
              <w:t>4588</w:t>
            </w:r>
          </w:p>
        </w:tc>
      </w:tr>
      <w:tr w:rsidR="002623EA" w:rsidRPr="007D3F82" w:rsidTr="00BB209F">
        <w:trPr>
          <w:trHeight w:val="20"/>
        </w:trPr>
        <w:tc>
          <w:tcPr>
            <w:tcW w:w="632"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b/>
                <w:bCs/>
                <w:sz w:val="24"/>
                <w:szCs w:val="24"/>
              </w:rPr>
            </w:pPr>
            <w:r w:rsidRPr="007D3F82">
              <w:rPr>
                <w:b/>
                <w:bCs/>
                <w:sz w:val="24"/>
                <w:szCs w:val="24"/>
              </w:rPr>
              <w:t>4.4</w:t>
            </w:r>
          </w:p>
        </w:tc>
        <w:tc>
          <w:tcPr>
            <w:tcW w:w="4758" w:type="dxa"/>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rPr>
                <w:b/>
                <w:sz w:val="24"/>
                <w:szCs w:val="24"/>
              </w:rPr>
            </w:pPr>
            <w:r w:rsidRPr="007D3F82">
              <w:rPr>
                <w:b/>
                <w:sz w:val="24"/>
                <w:szCs w:val="24"/>
              </w:rPr>
              <w:t>Газоснабжение</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sz w:val="24"/>
                <w:szCs w:val="24"/>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sz w:val="24"/>
                <w:szCs w:val="24"/>
              </w:rPr>
            </w:pPr>
          </w:p>
        </w:tc>
      </w:tr>
      <w:tr w:rsidR="002623EA" w:rsidRPr="007D3F82" w:rsidTr="00BB209F">
        <w:trPr>
          <w:trHeight w:val="20"/>
        </w:trPr>
        <w:tc>
          <w:tcPr>
            <w:tcW w:w="632"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bCs/>
                <w:sz w:val="24"/>
                <w:szCs w:val="24"/>
              </w:rPr>
            </w:pPr>
          </w:p>
        </w:tc>
        <w:tc>
          <w:tcPr>
            <w:tcW w:w="4758" w:type="dxa"/>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rPr>
                <w:sz w:val="24"/>
                <w:szCs w:val="24"/>
              </w:rPr>
            </w:pPr>
            <w:r>
              <w:rPr>
                <w:sz w:val="24"/>
                <w:szCs w:val="24"/>
              </w:rPr>
              <w:t>Годовой расход газа</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sz w:val="24"/>
                <w:szCs w:val="24"/>
              </w:rPr>
            </w:pPr>
            <w:r>
              <w:rPr>
                <w:sz w:val="24"/>
                <w:szCs w:val="24"/>
              </w:rPr>
              <w:t xml:space="preserve"> тыс. </w:t>
            </w:r>
            <w:r w:rsidRPr="007D3F82">
              <w:rPr>
                <w:sz w:val="24"/>
                <w:szCs w:val="24"/>
              </w:rPr>
              <w:t>м</w:t>
            </w:r>
            <w:r w:rsidRPr="007D3F82">
              <w:rPr>
                <w:sz w:val="24"/>
                <w:szCs w:val="24"/>
                <w:vertAlign w:val="superscript"/>
              </w:rPr>
              <w:t>3</w:t>
            </w:r>
            <w:r w:rsidRPr="007D3F82">
              <w:rPr>
                <w:sz w:val="24"/>
                <w:szCs w:val="24"/>
              </w:rPr>
              <w:t>/год</w:t>
            </w:r>
          </w:p>
        </w:tc>
        <w:tc>
          <w:tcPr>
            <w:tcW w:w="1417" w:type="dxa"/>
            <w:tcBorders>
              <w:top w:val="single" w:sz="4" w:space="0" w:color="auto"/>
              <w:left w:val="single" w:sz="4" w:space="0" w:color="auto"/>
              <w:bottom w:val="single" w:sz="4" w:space="0" w:color="auto"/>
              <w:right w:val="single" w:sz="4" w:space="0" w:color="auto"/>
            </w:tcBorders>
            <w:vAlign w:val="center"/>
          </w:tcPr>
          <w:p w:rsidR="002623EA" w:rsidRPr="007D3F82" w:rsidRDefault="0028021A" w:rsidP="002D77EB">
            <w:pPr>
              <w:autoSpaceDE w:val="0"/>
              <w:snapToGrid w:val="0"/>
              <w:jc w:val="center"/>
              <w:rPr>
                <w:sz w:val="24"/>
                <w:szCs w:val="24"/>
              </w:rPr>
            </w:pPr>
            <w:r>
              <w:rPr>
                <w:sz w:val="24"/>
                <w:szCs w:val="24"/>
              </w:rPr>
              <w:t>н/д</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487008" w:rsidP="002D77EB">
            <w:pPr>
              <w:autoSpaceDE w:val="0"/>
              <w:snapToGrid w:val="0"/>
              <w:jc w:val="center"/>
              <w:rPr>
                <w:sz w:val="24"/>
                <w:szCs w:val="24"/>
              </w:rPr>
            </w:pPr>
            <w:r>
              <w:rPr>
                <w:sz w:val="24"/>
                <w:szCs w:val="24"/>
              </w:rPr>
              <w:t>5189</w:t>
            </w:r>
          </w:p>
        </w:tc>
      </w:tr>
      <w:tr w:rsidR="002623EA" w:rsidRPr="007D3F82" w:rsidTr="00BB209F">
        <w:trPr>
          <w:trHeight w:val="20"/>
        </w:trPr>
        <w:tc>
          <w:tcPr>
            <w:tcW w:w="632"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bCs/>
                <w:sz w:val="24"/>
                <w:szCs w:val="24"/>
              </w:rPr>
            </w:pPr>
          </w:p>
        </w:tc>
        <w:tc>
          <w:tcPr>
            <w:tcW w:w="4758" w:type="dxa"/>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rPr>
                <w:sz w:val="24"/>
                <w:szCs w:val="24"/>
              </w:rPr>
            </w:pPr>
            <w:r>
              <w:rPr>
                <w:spacing w:val="8"/>
                <w:sz w:val="24"/>
                <w:szCs w:val="24"/>
              </w:rPr>
              <w:t>Часовой расход газа</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2623EA" w:rsidP="002D77EB">
            <w:pPr>
              <w:autoSpaceDE w:val="0"/>
              <w:snapToGrid w:val="0"/>
              <w:jc w:val="center"/>
              <w:rPr>
                <w:sz w:val="24"/>
                <w:szCs w:val="24"/>
              </w:rPr>
            </w:pPr>
            <w:r w:rsidRPr="007D3F82">
              <w:rPr>
                <w:sz w:val="24"/>
                <w:szCs w:val="24"/>
              </w:rPr>
              <w:t>м</w:t>
            </w:r>
            <w:r w:rsidRPr="007D3F82">
              <w:rPr>
                <w:sz w:val="24"/>
                <w:szCs w:val="24"/>
                <w:vertAlign w:val="superscript"/>
              </w:rPr>
              <w:t>3</w:t>
            </w:r>
            <w:r w:rsidRPr="007D3F82">
              <w:rPr>
                <w:sz w:val="24"/>
                <w:szCs w:val="24"/>
              </w:rPr>
              <w:t>/</w:t>
            </w:r>
            <w:r>
              <w:rPr>
                <w:sz w:val="24"/>
                <w:szCs w:val="24"/>
              </w:rPr>
              <w:t>час</w:t>
            </w:r>
          </w:p>
        </w:tc>
        <w:tc>
          <w:tcPr>
            <w:tcW w:w="1417" w:type="dxa"/>
            <w:tcBorders>
              <w:top w:val="single" w:sz="4" w:space="0" w:color="auto"/>
              <w:left w:val="single" w:sz="4" w:space="0" w:color="auto"/>
              <w:bottom w:val="single" w:sz="4" w:space="0" w:color="auto"/>
              <w:right w:val="single" w:sz="4" w:space="0" w:color="auto"/>
            </w:tcBorders>
            <w:vAlign w:val="center"/>
          </w:tcPr>
          <w:p w:rsidR="002623EA" w:rsidRPr="007D3F82" w:rsidRDefault="0028021A" w:rsidP="002D77EB">
            <w:pPr>
              <w:autoSpaceDE w:val="0"/>
              <w:snapToGrid w:val="0"/>
              <w:jc w:val="center"/>
              <w:rPr>
                <w:sz w:val="24"/>
                <w:szCs w:val="24"/>
              </w:rPr>
            </w:pPr>
            <w:r>
              <w:rPr>
                <w:sz w:val="24"/>
                <w:szCs w:val="24"/>
              </w:rPr>
              <w:t>н/д</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2623EA" w:rsidRPr="007D3F82" w:rsidRDefault="00487008" w:rsidP="002D77EB">
            <w:pPr>
              <w:autoSpaceDE w:val="0"/>
              <w:snapToGrid w:val="0"/>
              <w:jc w:val="center"/>
              <w:rPr>
                <w:sz w:val="24"/>
                <w:szCs w:val="24"/>
              </w:rPr>
            </w:pPr>
            <w:r>
              <w:rPr>
                <w:sz w:val="24"/>
                <w:szCs w:val="24"/>
              </w:rPr>
              <w:t>2879</w:t>
            </w:r>
          </w:p>
        </w:tc>
      </w:tr>
      <w:bookmarkEnd w:id="154"/>
      <w:bookmarkEnd w:id="155"/>
      <w:bookmarkEnd w:id="156"/>
      <w:tr w:rsidR="00FF17E7" w:rsidRPr="007D3F82" w:rsidTr="00FF17E7">
        <w:trPr>
          <w:trHeight w:val="20"/>
        </w:trPr>
        <w:tc>
          <w:tcPr>
            <w:tcW w:w="632" w:type="dxa"/>
            <w:gridSpan w:val="2"/>
            <w:tcBorders>
              <w:top w:val="single" w:sz="4" w:space="0" w:color="auto"/>
              <w:left w:val="single" w:sz="4" w:space="0" w:color="auto"/>
              <w:bottom w:val="single" w:sz="4" w:space="0" w:color="auto"/>
              <w:right w:val="single" w:sz="4" w:space="0" w:color="auto"/>
            </w:tcBorders>
            <w:vAlign w:val="center"/>
          </w:tcPr>
          <w:p w:rsidR="00FF17E7" w:rsidRPr="00FF17E7" w:rsidRDefault="00FF17E7" w:rsidP="00FF17E7">
            <w:pPr>
              <w:autoSpaceDE w:val="0"/>
              <w:snapToGrid w:val="0"/>
              <w:rPr>
                <w:b/>
                <w:sz w:val="24"/>
                <w:szCs w:val="24"/>
              </w:rPr>
            </w:pPr>
            <w:r w:rsidRPr="00FF17E7">
              <w:rPr>
                <w:b/>
                <w:sz w:val="24"/>
                <w:szCs w:val="24"/>
              </w:rPr>
              <w:t>4.5</w:t>
            </w:r>
          </w:p>
        </w:tc>
        <w:tc>
          <w:tcPr>
            <w:tcW w:w="4758" w:type="dxa"/>
            <w:tcBorders>
              <w:top w:val="single" w:sz="4" w:space="0" w:color="auto"/>
              <w:left w:val="single" w:sz="4" w:space="0" w:color="auto"/>
              <w:bottom w:val="single" w:sz="4" w:space="0" w:color="auto"/>
              <w:right w:val="single" w:sz="4" w:space="0" w:color="auto"/>
            </w:tcBorders>
            <w:vAlign w:val="center"/>
          </w:tcPr>
          <w:p w:rsidR="00FF17E7" w:rsidRPr="00FF17E7" w:rsidRDefault="00FF17E7" w:rsidP="00FF17E7">
            <w:pPr>
              <w:autoSpaceDE w:val="0"/>
              <w:snapToGrid w:val="0"/>
              <w:rPr>
                <w:b/>
                <w:sz w:val="24"/>
                <w:szCs w:val="24"/>
              </w:rPr>
            </w:pPr>
            <w:r>
              <w:rPr>
                <w:b/>
                <w:sz w:val="24"/>
                <w:szCs w:val="24"/>
              </w:rPr>
              <w:t>Телефонизация</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FF17E7" w:rsidRPr="007D3F82" w:rsidRDefault="00FF17E7" w:rsidP="00FF17E7">
            <w:pPr>
              <w:autoSpaceDE w:val="0"/>
              <w:snapToGrid w:val="0"/>
              <w:jc w:val="center"/>
              <w:rPr>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FF17E7" w:rsidRPr="007D3F82" w:rsidRDefault="00FF17E7" w:rsidP="00FF17E7">
            <w:pPr>
              <w:autoSpaceDE w:val="0"/>
              <w:snapToGrid w:val="0"/>
              <w:jc w:val="center"/>
              <w:rPr>
                <w:sz w:val="24"/>
                <w:szCs w:val="24"/>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17E7" w:rsidRPr="007D3F82" w:rsidRDefault="00FF17E7" w:rsidP="00FF17E7">
            <w:pPr>
              <w:autoSpaceDE w:val="0"/>
              <w:snapToGrid w:val="0"/>
              <w:jc w:val="center"/>
              <w:rPr>
                <w:sz w:val="24"/>
                <w:szCs w:val="24"/>
              </w:rPr>
            </w:pPr>
          </w:p>
        </w:tc>
      </w:tr>
      <w:tr w:rsidR="00FF17E7" w:rsidRPr="007D3F82" w:rsidTr="00FF17E7">
        <w:trPr>
          <w:trHeight w:val="20"/>
        </w:trPr>
        <w:tc>
          <w:tcPr>
            <w:tcW w:w="632" w:type="dxa"/>
            <w:gridSpan w:val="2"/>
            <w:tcBorders>
              <w:top w:val="single" w:sz="4" w:space="0" w:color="auto"/>
              <w:left w:val="single" w:sz="4" w:space="0" w:color="auto"/>
              <w:bottom w:val="single" w:sz="4" w:space="0" w:color="auto"/>
              <w:right w:val="single" w:sz="4" w:space="0" w:color="auto"/>
            </w:tcBorders>
            <w:vAlign w:val="center"/>
          </w:tcPr>
          <w:p w:rsidR="00FF17E7" w:rsidRPr="007D3F82" w:rsidRDefault="00FF17E7" w:rsidP="00FF17E7">
            <w:pPr>
              <w:autoSpaceDE w:val="0"/>
              <w:snapToGrid w:val="0"/>
              <w:jc w:val="center"/>
              <w:rPr>
                <w:bCs/>
                <w:sz w:val="24"/>
                <w:szCs w:val="24"/>
              </w:rPr>
            </w:pPr>
          </w:p>
        </w:tc>
        <w:tc>
          <w:tcPr>
            <w:tcW w:w="4758" w:type="dxa"/>
            <w:tcBorders>
              <w:top w:val="single" w:sz="4" w:space="0" w:color="auto"/>
              <w:left w:val="single" w:sz="4" w:space="0" w:color="auto"/>
              <w:bottom w:val="single" w:sz="4" w:space="0" w:color="auto"/>
              <w:right w:val="single" w:sz="4" w:space="0" w:color="auto"/>
            </w:tcBorders>
            <w:vAlign w:val="center"/>
          </w:tcPr>
          <w:p w:rsidR="00FF17E7" w:rsidRPr="00FF17E7" w:rsidRDefault="00FF17E7" w:rsidP="00FF17E7">
            <w:pPr>
              <w:autoSpaceDE w:val="0"/>
              <w:snapToGrid w:val="0"/>
              <w:rPr>
                <w:spacing w:val="8"/>
                <w:sz w:val="24"/>
                <w:szCs w:val="24"/>
              </w:rPr>
            </w:pPr>
            <w:r>
              <w:rPr>
                <w:spacing w:val="8"/>
                <w:sz w:val="24"/>
                <w:szCs w:val="24"/>
              </w:rPr>
              <w:t>Проектируемая номерная емкость</w:t>
            </w:r>
          </w:p>
        </w:tc>
        <w:tc>
          <w:tcPr>
            <w:tcW w:w="1301" w:type="dxa"/>
            <w:gridSpan w:val="2"/>
            <w:tcBorders>
              <w:top w:val="single" w:sz="4" w:space="0" w:color="auto"/>
              <w:left w:val="single" w:sz="4" w:space="0" w:color="auto"/>
              <w:bottom w:val="single" w:sz="4" w:space="0" w:color="auto"/>
              <w:right w:val="single" w:sz="4" w:space="0" w:color="auto"/>
            </w:tcBorders>
            <w:vAlign w:val="center"/>
          </w:tcPr>
          <w:p w:rsidR="00FF17E7" w:rsidRPr="007D3F82" w:rsidRDefault="00FF17E7" w:rsidP="00FF17E7">
            <w:pPr>
              <w:autoSpaceDE w:val="0"/>
              <w:snapToGrid w:val="0"/>
              <w:jc w:val="center"/>
              <w:rPr>
                <w:sz w:val="24"/>
                <w:szCs w:val="24"/>
              </w:rPr>
            </w:pPr>
            <w:r>
              <w:rPr>
                <w:sz w:val="24"/>
                <w:szCs w:val="24"/>
              </w:rPr>
              <w:t xml:space="preserve"> шт</w:t>
            </w:r>
          </w:p>
        </w:tc>
        <w:tc>
          <w:tcPr>
            <w:tcW w:w="1417" w:type="dxa"/>
            <w:tcBorders>
              <w:top w:val="single" w:sz="4" w:space="0" w:color="auto"/>
              <w:left w:val="single" w:sz="4" w:space="0" w:color="auto"/>
              <w:bottom w:val="single" w:sz="4" w:space="0" w:color="auto"/>
              <w:right w:val="single" w:sz="4" w:space="0" w:color="auto"/>
            </w:tcBorders>
            <w:vAlign w:val="center"/>
          </w:tcPr>
          <w:p w:rsidR="00FF17E7" w:rsidRPr="007D3F82" w:rsidRDefault="00FF17E7" w:rsidP="00FF17E7">
            <w:pPr>
              <w:autoSpaceDE w:val="0"/>
              <w:snapToGrid w:val="0"/>
              <w:jc w:val="center"/>
              <w:rPr>
                <w:sz w:val="24"/>
                <w:szCs w:val="24"/>
              </w:rPr>
            </w:pPr>
            <w:r>
              <w:rPr>
                <w:sz w:val="24"/>
                <w:szCs w:val="24"/>
              </w:rPr>
              <w:t>н/д</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FF17E7" w:rsidRPr="007D3F82" w:rsidRDefault="00FF17E7" w:rsidP="00FF17E7">
            <w:pPr>
              <w:autoSpaceDE w:val="0"/>
              <w:snapToGrid w:val="0"/>
              <w:jc w:val="center"/>
              <w:rPr>
                <w:sz w:val="24"/>
                <w:szCs w:val="24"/>
              </w:rPr>
            </w:pPr>
            <w:r>
              <w:rPr>
                <w:sz w:val="24"/>
                <w:szCs w:val="24"/>
              </w:rPr>
              <w:t>687</w:t>
            </w:r>
          </w:p>
        </w:tc>
      </w:tr>
    </w:tbl>
    <w:p w:rsidR="00EB61CF" w:rsidRPr="00EB61CF" w:rsidRDefault="00EB61CF" w:rsidP="0021080D">
      <w:pPr>
        <w:pStyle w:val="21"/>
        <w:tabs>
          <w:tab w:val="right" w:leader="dot" w:pos="9343"/>
        </w:tabs>
        <w:spacing w:before="0" w:after="0" w:line="312" w:lineRule="auto"/>
      </w:pPr>
    </w:p>
    <w:sectPr w:rsidR="00EB61CF" w:rsidRPr="00EB61CF" w:rsidSect="001A5A0A">
      <w:headerReference w:type="default" r:id="rId39"/>
      <w:footerReference w:type="default" r:id="rId40"/>
      <w:pgSz w:w="11906" w:h="16838"/>
      <w:pgMar w:top="1134" w:right="851" w:bottom="851"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10507" w:rsidRDefault="00510507" w:rsidP="004F5F32">
      <w:r>
        <w:separator/>
      </w:r>
    </w:p>
  </w:endnote>
  <w:endnote w:type="continuationSeparator" w:id="0">
    <w:p w:rsidR="00510507" w:rsidRDefault="00510507" w:rsidP="004F5F3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StarSymbol">
    <w:altName w:val="Arial Unicode MS"/>
    <w:charset w:val="80"/>
    <w:family w:val="auto"/>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7E7" w:rsidRDefault="00FF17E7" w:rsidP="00996C9F">
    <w:pPr>
      <w:pStyle w:val="af3"/>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FF17E7" w:rsidRDefault="00FF17E7" w:rsidP="008F5AA5">
    <w:pPr>
      <w:pStyle w:val="af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7E7" w:rsidRDefault="00FF17E7" w:rsidP="0047682A">
    <w:pPr>
      <w:pStyle w:val="af3"/>
      <w:pBdr>
        <w:top w:val="single" w:sz="4" w:space="1" w:color="BFBFBF"/>
      </w:pBdr>
      <w:jc w:val="center"/>
      <w:rPr>
        <w:rFonts w:ascii="Cambria" w:hAnsi="Cambria" w:cs="Arial"/>
        <w:caps/>
        <w:color w:val="BFBFBF"/>
        <w:spacing w:val="34"/>
        <w:sz w:val="25"/>
        <w:szCs w:val="25"/>
      </w:rPr>
    </w:pPr>
    <w:r>
      <w:rPr>
        <w:rFonts w:ascii="Cambria" w:hAnsi="Cambria" w:cs="Arial"/>
        <w:caps/>
        <w:color w:val="BFBFBF"/>
        <w:spacing w:val="34"/>
        <w:sz w:val="25"/>
        <w:szCs w:val="25"/>
      </w:rPr>
      <w:t>ОАО «</w:t>
    </w:r>
    <w:r w:rsidRPr="00D5029D">
      <w:rPr>
        <w:rFonts w:ascii="Cambria" w:hAnsi="Cambria" w:cs="Arial"/>
        <w:caps/>
        <w:color w:val="BFBFBF"/>
        <w:spacing w:val="34"/>
        <w:sz w:val="25"/>
        <w:szCs w:val="25"/>
      </w:rPr>
      <w:t xml:space="preserve">ИНСТИТУТ ТЕРРИТОРИАЛЬНОГО </w:t>
    </w:r>
    <w:r>
      <w:rPr>
        <w:rFonts w:ascii="Cambria" w:hAnsi="Cambria" w:cs="Arial"/>
        <w:caps/>
        <w:color w:val="BFBFBF"/>
        <w:spacing w:val="34"/>
        <w:sz w:val="25"/>
        <w:szCs w:val="25"/>
      </w:rPr>
      <w:t>РАЗВИТИЯ</w:t>
    </w:r>
  </w:p>
  <w:p w:rsidR="00FF17E7" w:rsidRPr="00D5029D" w:rsidRDefault="00FF17E7" w:rsidP="0047682A">
    <w:pPr>
      <w:pStyle w:val="af3"/>
      <w:pBdr>
        <w:top w:val="single" w:sz="4" w:space="1" w:color="BFBFBF"/>
      </w:pBdr>
      <w:jc w:val="center"/>
      <w:rPr>
        <w:rFonts w:ascii="Cambria" w:hAnsi="Cambria" w:cs="Arial"/>
        <w:caps/>
        <w:color w:val="BFBFBF"/>
        <w:spacing w:val="34"/>
        <w:sz w:val="25"/>
        <w:szCs w:val="25"/>
      </w:rPr>
    </w:pPr>
    <w:r>
      <w:rPr>
        <w:rFonts w:ascii="Cambria" w:hAnsi="Cambria" w:cs="Arial"/>
        <w:caps/>
        <w:color w:val="BFBFBF"/>
        <w:spacing w:val="34"/>
        <w:sz w:val="25"/>
        <w:szCs w:val="25"/>
      </w:rPr>
      <w:t xml:space="preserve"> КРАСНОДАРСКОГО КРАЯ</w:t>
    </w:r>
    <w:r w:rsidRPr="00D5029D">
      <w:rPr>
        <w:rFonts w:ascii="Cambria" w:hAnsi="Cambria" w:cs="Arial"/>
        <w:caps/>
        <w:color w:val="BFBFBF"/>
        <w:spacing w:val="34"/>
        <w:sz w:val="25"/>
        <w:szCs w:val="25"/>
      </w:rPr>
      <w:t>»</w:t>
    </w:r>
  </w:p>
  <w:p w:rsidR="00FF17E7" w:rsidRPr="007F3EF5" w:rsidRDefault="00FF17E7" w:rsidP="002F22B0">
    <w:pPr>
      <w:pStyle w:val="af3"/>
      <w:pBdr>
        <w:top w:val="single" w:sz="4" w:space="1" w:color="BFBFBF"/>
      </w:pBdr>
      <w:jc w:val="center"/>
      <w:rPr>
        <w:rFonts w:ascii="Cambria" w:hAnsi="Cambria" w:cs="Arial"/>
        <w:color w:val="BFBFBF"/>
        <w:spacing w:val="-4"/>
        <w:sz w:val="22"/>
        <w:szCs w:val="22"/>
      </w:rPr>
    </w:pPr>
    <w:r w:rsidRPr="007F3EF5">
      <w:rPr>
        <w:rFonts w:ascii="Cambria" w:hAnsi="Cambria" w:cs="Arial"/>
        <w:color w:val="BFBFBF"/>
        <w:spacing w:val="-4"/>
        <w:sz w:val="22"/>
        <w:szCs w:val="22"/>
      </w:rPr>
      <w:t xml:space="preserve">« Генеральный план </w:t>
    </w:r>
    <w:r>
      <w:rPr>
        <w:rFonts w:ascii="Cambria" w:hAnsi="Cambria" w:cs="Arial"/>
        <w:color w:val="BFBFBF"/>
        <w:spacing w:val="-4"/>
        <w:sz w:val="22"/>
        <w:szCs w:val="22"/>
      </w:rPr>
      <w:t xml:space="preserve">Красногвардейского сельского </w:t>
    </w:r>
    <w:r w:rsidRPr="007F3EF5">
      <w:rPr>
        <w:rFonts w:ascii="Cambria" w:hAnsi="Cambria" w:cs="Arial"/>
        <w:color w:val="BFBFBF"/>
        <w:spacing w:val="-4"/>
        <w:sz w:val="22"/>
        <w:szCs w:val="22"/>
      </w:rPr>
      <w:t xml:space="preserve">поселения </w:t>
    </w:r>
    <w:r>
      <w:rPr>
        <w:rFonts w:ascii="Cambria" w:hAnsi="Cambria" w:cs="Arial"/>
        <w:color w:val="BFBFBF"/>
        <w:spacing w:val="-4"/>
        <w:sz w:val="22"/>
        <w:szCs w:val="22"/>
      </w:rPr>
      <w:t>Отрадненского</w:t>
    </w:r>
    <w:r w:rsidRPr="007F3EF5">
      <w:rPr>
        <w:rFonts w:ascii="Cambria" w:hAnsi="Cambria" w:cs="Arial"/>
        <w:color w:val="BFBFBF"/>
        <w:spacing w:val="-4"/>
        <w:sz w:val="22"/>
        <w:szCs w:val="22"/>
      </w:rPr>
      <w:t xml:space="preserve"> района», </w:t>
    </w:r>
    <w:smartTag w:uri="urn:schemas-microsoft-com:office:smarttags" w:element="metricconverter">
      <w:smartTagPr>
        <w:attr w:name="ProductID" w:val="2009 г"/>
      </w:smartTagPr>
      <w:r w:rsidRPr="007F3EF5">
        <w:rPr>
          <w:rFonts w:ascii="Cambria" w:hAnsi="Cambria" w:cs="Arial"/>
          <w:color w:val="BFBFBF"/>
          <w:spacing w:val="-4"/>
          <w:sz w:val="22"/>
          <w:szCs w:val="22"/>
        </w:rPr>
        <w:t>2009 г</w:t>
      </w:r>
    </w:smartTag>
    <w:r w:rsidRPr="007F3EF5">
      <w:rPr>
        <w:rFonts w:ascii="Cambria" w:hAnsi="Cambria" w:cs="Arial"/>
        <w:color w:val="BFBFBF"/>
        <w:spacing w:val="-4"/>
        <w:sz w:val="22"/>
        <w:szCs w:val="22"/>
      </w:rPr>
      <w:t>.</w:t>
    </w:r>
  </w:p>
  <w:p w:rsidR="00FF17E7" w:rsidRPr="001D0535" w:rsidRDefault="00FF17E7" w:rsidP="001D0535">
    <w:pPr>
      <w:pStyle w:val="af3"/>
      <w:rPr>
        <w:szCs w:val="1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7E7" w:rsidRPr="00D5029D" w:rsidRDefault="00FF17E7" w:rsidP="007F3EF5">
    <w:pPr>
      <w:pStyle w:val="af3"/>
      <w:pBdr>
        <w:top w:val="single" w:sz="4" w:space="1" w:color="BFBFBF"/>
      </w:pBdr>
      <w:jc w:val="center"/>
      <w:rPr>
        <w:rFonts w:ascii="Cambria" w:hAnsi="Cambria" w:cs="Arial"/>
        <w:caps/>
        <w:color w:val="BFBFBF"/>
        <w:spacing w:val="34"/>
        <w:sz w:val="25"/>
        <w:szCs w:val="25"/>
      </w:rPr>
    </w:pPr>
    <w:r>
      <w:rPr>
        <w:rFonts w:ascii="Cambria" w:hAnsi="Cambria" w:cs="Arial"/>
        <w:caps/>
        <w:color w:val="BFBFBF"/>
        <w:spacing w:val="34"/>
        <w:sz w:val="25"/>
        <w:szCs w:val="25"/>
      </w:rPr>
      <w:t xml:space="preserve">ОаО </w:t>
    </w:r>
    <w:r w:rsidRPr="00D5029D">
      <w:rPr>
        <w:rFonts w:ascii="Cambria" w:hAnsi="Cambria" w:cs="Arial"/>
        <w:caps/>
        <w:color w:val="BFBFBF"/>
        <w:spacing w:val="34"/>
        <w:sz w:val="25"/>
        <w:szCs w:val="25"/>
      </w:rPr>
      <w:t xml:space="preserve">«ИНСТИТУТ ТЕРРИТОРИАЛЬНОГО  </w:t>
    </w:r>
    <w:r>
      <w:rPr>
        <w:rFonts w:ascii="Cambria" w:hAnsi="Cambria" w:cs="Arial"/>
        <w:caps/>
        <w:color w:val="BFBFBF"/>
        <w:spacing w:val="34"/>
        <w:sz w:val="25"/>
        <w:szCs w:val="25"/>
      </w:rPr>
      <w:t>развития краснодарского края</w:t>
    </w:r>
    <w:r w:rsidRPr="00D5029D">
      <w:rPr>
        <w:rFonts w:ascii="Cambria" w:hAnsi="Cambria" w:cs="Arial"/>
        <w:caps/>
        <w:color w:val="BFBFBF"/>
        <w:spacing w:val="34"/>
        <w:sz w:val="25"/>
        <w:szCs w:val="25"/>
      </w:rPr>
      <w:t>»</w:t>
    </w:r>
  </w:p>
  <w:p w:rsidR="00FF17E7" w:rsidRPr="00D5029D" w:rsidRDefault="00FF17E7" w:rsidP="007F3EF5">
    <w:pPr>
      <w:pStyle w:val="af3"/>
      <w:pBdr>
        <w:top w:val="single" w:sz="4" w:space="1" w:color="BFBFBF"/>
      </w:pBdr>
      <w:jc w:val="center"/>
      <w:rPr>
        <w:rFonts w:ascii="Cambria" w:hAnsi="Cambria" w:cs="Arial"/>
        <w:color w:val="BFBFBF"/>
        <w:spacing w:val="-4"/>
      </w:rPr>
    </w:pPr>
    <w:r w:rsidRPr="00D5029D">
      <w:rPr>
        <w:rFonts w:ascii="Cambria" w:hAnsi="Cambria" w:cs="Arial"/>
        <w:color w:val="BFBFBF"/>
        <w:spacing w:val="-4"/>
      </w:rPr>
      <w:t xml:space="preserve">« Генеральный план </w:t>
    </w:r>
    <w:r>
      <w:rPr>
        <w:rFonts w:ascii="Cambria" w:hAnsi="Cambria" w:cs="Arial"/>
        <w:color w:val="BFBFBF"/>
        <w:spacing w:val="-4"/>
      </w:rPr>
      <w:t>Красногвардейского  сельского</w:t>
    </w:r>
    <w:r w:rsidRPr="00D5029D">
      <w:rPr>
        <w:rFonts w:ascii="Cambria" w:hAnsi="Cambria" w:cs="Arial"/>
        <w:color w:val="BFBFBF"/>
        <w:spacing w:val="-4"/>
      </w:rPr>
      <w:t xml:space="preserve"> поселения </w:t>
    </w:r>
    <w:r>
      <w:rPr>
        <w:rFonts w:ascii="Cambria" w:hAnsi="Cambria" w:cs="Arial"/>
        <w:color w:val="BFBFBF"/>
        <w:spacing w:val="-4"/>
      </w:rPr>
      <w:t xml:space="preserve">Отрадненского </w:t>
    </w:r>
    <w:r w:rsidRPr="00D5029D">
      <w:rPr>
        <w:rFonts w:ascii="Cambria" w:hAnsi="Cambria" w:cs="Arial"/>
        <w:color w:val="BFBFBF"/>
        <w:spacing w:val="-4"/>
      </w:rPr>
      <w:t xml:space="preserve"> района</w:t>
    </w:r>
    <w:r>
      <w:rPr>
        <w:rFonts w:ascii="Cambria" w:hAnsi="Cambria" w:cs="Arial"/>
        <w:color w:val="BFBFBF"/>
        <w:spacing w:val="-4"/>
      </w:rPr>
      <w:t xml:space="preserve">», </w:t>
    </w:r>
    <w:smartTag w:uri="urn:schemas-microsoft-com:office:smarttags" w:element="metricconverter">
      <w:smartTagPr>
        <w:attr w:name="ProductID" w:val="2009 г"/>
      </w:smartTagPr>
      <w:r w:rsidRPr="00D5029D">
        <w:rPr>
          <w:rFonts w:ascii="Cambria" w:hAnsi="Cambria" w:cs="Arial"/>
          <w:color w:val="BFBFBF"/>
          <w:spacing w:val="-4"/>
        </w:rPr>
        <w:t>2009 г</w:t>
      </w:r>
    </w:smartTag>
    <w:r w:rsidRPr="00D5029D">
      <w:rPr>
        <w:rFonts w:ascii="Cambria" w:hAnsi="Cambria" w:cs="Arial"/>
        <w:color w:val="BFBFBF"/>
        <w:spacing w:val="-4"/>
      </w:rPr>
      <w:t>.</w:t>
    </w:r>
  </w:p>
  <w:p w:rsidR="00FF17E7" w:rsidRPr="00720ACE" w:rsidRDefault="00FF17E7" w:rsidP="00720ACE">
    <w:pPr>
      <w:pStyle w:val="af3"/>
      <w:ind w:right="360"/>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10507" w:rsidRDefault="00510507" w:rsidP="004F5F32">
      <w:r>
        <w:separator/>
      </w:r>
    </w:p>
  </w:footnote>
  <w:footnote w:type="continuationSeparator" w:id="0">
    <w:p w:rsidR="00510507" w:rsidRDefault="00510507" w:rsidP="004F5F32">
      <w:r>
        <w:continuationSeparator/>
      </w:r>
    </w:p>
  </w:footnote>
  <w:footnote w:id="1">
    <w:p w:rsidR="00FF17E7" w:rsidRPr="005D3C47" w:rsidRDefault="00FF17E7" w:rsidP="00A17916">
      <w:pPr>
        <w:pStyle w:val="afff4"/>
        <w:jc w:val="both"/>
        <w:rPr>
          <w:sz w:val="16"/>
        </w:rPr>
      </w:pPr>
      <w:r w:rsidRPr="005D3C47">
        <w:rPr>
          <w:rStyle w:val="afff6"/>
          <w:sz w:val="16"/>
        </w:rPr>
        <w:footnoteRef/>
      </w:r>
      <w:r w:rsidRPr="005D3C47">
        <w:rPr>
          <w:sz w:val="16"/>
        </w:rPr>
        <w:t xml:space="preserve"> Родоначальником системы органического земледелия или «ресурсосберегающей технологии» является российский ученый-агроном И. Е. Овсинский, подобно изложивший ее принципы в своей работе "Новая система земледелия". Органическое сельское хозяйство практикуется почти в 140 странах мира. Лидерами по общей площади органических сельскохозяйственных угодий являются Австралия (12,3 млн га), Китай (2,3), Аргентина (2,2), США (1,9), Италия (1,1). Однако, Россия в настоящее время Россия сильно отстает от большинства стран мира, включая ряд развивающихся стран, включая некоторые страны СНГ. Согласно международной статистике площадь сертифицированных органических сельскохозяйственных угодий составляет 3 192 га.</w:t>
      </w:r>
    </w:p>
  </w:footnote>
  <w:footnote w:id="2">
    <w:p w:rsidR="00FF17E7" w:rsidRPr="005D3C47" w:rsidRDefault="00FF17E7" w:rsidP="00A17916">
      <w:pPr>
        <w:pStyle w:val="afff4"/>
        <w:jc w:val="both"/>
        <w:rPr>
          <w:sz w:val="16"/>
        </w:rPr>
      </w:pPr>
      <w:r w:rsidRPr="005D3C47">
        <w:rPr>
          <w:rStyle w:val="afff6"/>
          <w:sz w:val="16"/>
        </w:rPr>
        <w:footnoteRef/>
      </w:r>
      <w:r w:rsidRPr="005D3C47">
        <w:rPr>
          <w:sz w:val="16"/>
        </w:rPr>
        <w:t xml:space="preserve"> Руководитель товарищества на вере "Пугачевское" - Анатолий Иванович Шугуров. Использует на своем предприятии технологию органического земледелия на основе трудов И.Е. Овсинского (Новая система земледелия) и его последователя Эдварда Фолкнера (Безумие пахаря). Самим Шугуровым написана книга «Технология больших возможностей».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7E7" w:rsidRDefault="00FF17E7" w:rsidP="00727F75">
    <w:pPr>
      <w:pStyle w:val="af1"/>
      <w:framePr w:wrap="around" w:vAnchor="text" w:hAnchor="margin" w:xAlign="right" w:y="1"/>
      <w:rPr>
        <w:rStyle w:val="aff1"/>
      </w:rPr>
    </w:pPr>
    <w:r>
      <w:rPr>
        <w:rStyle w:val="aff1"/>
      </w:rPr>
      <w:fldChar w:fldCharType="begin"/>
    </w:r>
    <w:r>
      <w:rPr>
        <w:rStyle w:val="aff1"/>
      </w:rPr>
      <w:instrText xml:space="preserve">PAGE  </w:instrText>
    </w:r>
    <w:r>
      <w:rPr>
        <w:rStyle w:val="aff1"/>
      </w:rPr>
      <w:fldChar w:fldCharType="end"/>
    </w:r>
  </w:p>
  <w:p w:rsidR="00FF17E7" w:rsidRDefault="00FF17E7" w:rsidP="00727F75">
    <w:pPr>
      <w:pStyle w:val="af1"/>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7E7" w:rsidRPr="005B6C54" w:rsidRDefault="00FF17E7" w:rsidP="001D0535">
    <w:pPr>
      <w:pStyle w:val="af1"/>
      <w:framePr w:wrap="around" w:vAnchor="text" w:hAnchor="margin" w:xAlign="right" w:y="1"/>
      <w:pBdr>
        <w:bottom w:val="single" w:sz="4" w:space="1" w:color="D9D9D9"/>
      </w:pBdr>
      <w:tabs>
        <w:tab w:val="clear" w:pos="9355"/>
        <w:tab w:val="right" w:pos="9639"/>
      </w:tabs>
      <w:jc w:val="right"/>
      <w:rPr>
        <w:rStyle w:val="aff1"/>
        <w:b/>
        <w:sz w:val="22"/>
        <w:szCs w:val="22"/>
      </w:rPr>
    </w:pPr>
    <w:r w:rsidRPr="002C4C50">
      <w:rPr>
        <w:rFonts w:ascii="Cambria" w:hAnsi="Cambria"/>
        <w:color w:val="7F7F7F"/>
        <w:spacing w:val="60"/>
      </w:rPr>
      <w:t>Страница</w:t>
    </w:r>
    <w:r w:rsidRPr="002C4C50">
      <w:rPr>
        <w:rFonts w:ascii="Cambria" w:hAnsi="Cambria"/>
      </w:rPr>
      <w:t xml:space="preserve"> |</w:t>
    </w:r>
    <w:r w:rsidRPr="005B6C54">
      <w:rPr>
        <w:rFonts w:ascii="Cambria" w:hAnsi="Cambria"/>
        <w:b/>
        <w:sz w:val="22"/>
        <w:szCs w:val="22"/>
      </w:rPr>
      <w:fldChar w:fldCharType="begin"/>
    </w:r>
    <w:r w:rsidRPr="005B6C54">
      <w:rPr>
        <w:rFonts w:ascii="Cambria" w:hAnsi="Cambria"/>
        <w:b/>
        <w:sz w:val="22"/>
        <w:szCs w:val="22"/>
      </w:rPr>
      <w:instrText xml:space="preserve"> PAGE  \* Arabic  \* MERGEFORMAT </w:instrText>
    </w:r>
    <w:r w:rsidRPr="005B6C54">
      <w:rPr>
        <w:rFonts w:ascii="Cambria" w:hAnsi="Cambria"/>
        <w:b/>
        <w:sz w:val="22"/>
        <w:szCs w:val="22"/>
      </w:rPr>
      <w:fldChar w:fldCharType="separate"/>
    </w:r>
    <w:r w:rsidR="00205E57">
      <w:rPr>
        <w:rFonts w:ascii="Cambria" w:hAnsi="Cambria"/>
        <w:b/>
        <w:noProof/>
        <w:sz w:val="22"/>
        <w:szCs w:val="22"/>
      </w:rPr>
      <w:t>167</w:t>
    </w:r>
    <w:r w:rsidRPr="005B6C54">
      <w:rPr>
        <w:rFonts w:ascii="Cambria" w:hAnsi="Cambria"/>
        <w:b/>
        <w:sz w:val="22"/>
        <w:szCs w:val="22"/>
      </w:rPr>
      <w:fldChar w:fldCharType="end"/>
    </w:r>
  </w:p>
  <w:p w:rsidR="00FF17E7" w:rsidRDefault="00FF17E7" w:rsidP="00727F75">
    <w:pPr>
      <w:pStyle w:val="af1"/>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7E7" w:rsidRPr="005B6C54" w:rsidRDefault="00FF17E7" w:rsidP="000B771F">
    <w:pPr>
      <w:pStyle w:val="af1"/>
      <w:pBdr>
        <w:bottom w:val="single" w:sz="4" w:space="1" w:color="D9D9D9"/>
      </w:pBdr>
      <w:tabs>
        <w:tab w:val="clear" w:pos="9355"/>
        <w:tab w:val="right" w:pos="9639"/>
      </w:tabs>
      <w:jc w:val="right"/>
      <w:rPr>
        <w:rStyle w:val="aff1"/>
        <w:b/>
        <w:sz w:val="22"/>
        <w:szCs w:val="22"/>
      </w:rPr>
    </w:pPr>
    <w:r w:rsidRPr="002C4C50">
      <w:rPr>
        <w:rFonts w:ascii="Cambria" w:hAnsi="Cambria"/>
        <w:color w:val="7F7F7F"/>
        <w:spacing w:val="60"/>
      </w:rPr>
      <w:t>Страница</w:t>
    </w:r>
    <w:r w:rsidRPr="002C4C50">
      <w:rPr>
        <w:rFonts w:ascii="Cambria" w:hAnsi="Cambria"/>
      </w:rPr>
      <w:t xml:space="preserve"> |</w:t>
    </w:r>
    <w:r w:rsidRPr="005B6C54">
      <w:rPr>
        <w:rFonts w:ascii="Cambria" w:hAnsi="Cambria"/>
        <w:b/>
        <w:sz w:val="22"/>
        <w:szCs w:val="22"/>
      </w:rPr>
      <w:fldChar w:fldCharType="begin"/>
    </w:r>
    <w:r w:rsidRPr="005B6C54">
      <w:rPr>
        <w:rFonts w:ascii="Cambria" w:hAnsi="Cambria"/>
        <w:b/>
        <w:sz w:val="22"/>
        <w:szCs w:val="22"/>
      </w:rPr>
      <w:instrText xml:space="preserve"> PAGE  \* Arabic  \* MERGEFORMAT </w:instrText>
    </w:r>
    <w:r w:rsidRPr="005B6C54">
      <w:rPr>
        <w:rFonts w:ascii="Cambria" w:hAnsi="Cambria"/>
        <w:b/>
        <w:sz w:val="22"/>
        <w:szCs w:val="22"/>
      </w:rPr>
      <w:fldChar w:fldCharType="separate"/>
    </w:r>
    <w:r w:rsidR="00205E57">
      <w:rPr>
        <w:rFonts w:ascii="Cambria" w:hAnsi="Cambria"/>
        <w:b/>
        <w:noProof/>
        <w:sz w:val="22"/>
        <w:szCs w:val="22"/>
      </w:rPr>
      <w:t>187</w:t>
    </w:r>
    <w:r w:rsidRPr="005B6C54">
      <w:rPr>
        <w:rFonts w:ascii="Cambria" w:hAnsi="Cambria"/>
        <w:b/>
        <w:sz w:val="22"/>
        <w:szCs w:val="22"/>
      </w:rPr>
      <w:fldChar w:fldCharType="end"/>
    </w:r>
  </w:p>
  <w:p w:rsidR="00FF17E7" w:rsidRPr="00065E6D" w:rsidRDefault="00FF17E7" w:rsidP="00065E6D">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A7E67AC"/>
    <w:lvl w:ilvl="0">
      <w:start w:val="1"/>
      <w:numFmt w:val="decimal"/>
      <w:pStyle w:val="5"/>
      <w:lvlText w:val="%1."/>
      <w:lvlJc w:val="left"/>
      <w:pPr>
        <w:tabs>
          <w:tab w:val="num" w:pos="1122"/>
        </w:tabs>
        <w:ind w:left="1122" w:hanging="360"/>
      </w:pPr>
    </w:lvl>
  </w:abstractNum>
  <w:abstractNum w:abstractNumId="1">
    <w:nsid w:val="FFFFFF7D"/>
    <w:multiLevelType w:val="singleLevel"/>
    <w:tmpl w:val="F1E6CC9A"/>
    <w:lvl w:ilvl="0">
      <w:start w:val="1"/>
      <w:numFmt w:val="decimal"/>
      <w:pStyle w:val="4"/>
      <w:lvlText w:val="%1."/>
      <w:lvlJc w:val="left"/>
      <w:pPr>
        <w:tabs>
          <w:tab w:val="num" w:pos="1209"/>
        </w:tabs>
        <w:ind w:left="1209" w:hanging="360"/>
      </w:pPr>
    </w:lvl>
  </w:abstractNum>
  <w:abstractNum w:abstractNumId="2">
    <w:nsid w:val="FFFFFF7E"/>
    <w:multiLevelType w:val="singleLevel"/>
    <w:tmpl w:val="9E78E928"/>
    <w:lvl w:ilvl="0">
      <w:start w:val="1"/>
      <w:numFmt w:val="decimal"/>
      <w:pStyle w:val="3"/>
      <w:lvlText w:val="%1."/>
      <w:lvlJc w:val="left"/>
      <w:pPr>
        <w:tabs>
          <w:tab w:val="num" w:pos="926"/>
        </w:tabs>
        <w:ind w:left="926" w:hanging="360"/>
      </w:pPr>
    </w:lvl>
  </w:abstractNum>
  <w:abstractNum w:abstractNumId="3">
    <w:nsid w:val="FFFFFF7F"/>
    <w:multiLevelType w:val="singleLevel"/>
    <w:tmpl w:val="D8025032"/>
    <w:lvl w:ilvl="0">
      <w:start w:val="1"/>
      <w:numFmt w:val="decimal"/>
      <w:pStyle w:val="2"/>
      <w:lvlText w:val="%1."/>
      <w:lvlJc w:val="left"/>
      <w:pPr>
        <w:tabs>
          <w:tab w:val="num" w:pos="643"/>
        </w:tabs>
        <w:ind w:left="643" w:hanging="360"/>
      </w:pPr>
    </w:lvl>
  </w:abstractNum>
  <w:abstractNum w:abstractNumId="4">
    <w:nsid w:val="FFFFFF80"/>
    <w:multiLevelType w:val="singleLevel"/>
    <w:tmpl w:val="F1CE144C"/>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79ECBDEE"/>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CF489C9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8668AF84"/>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350432E4"/>
    <w:lvl w:ilvl="0">
      <w:start w:val="1"/>
      <w:numFmt w:val="decimal"/>
      <w:pStyle w:val="a"/>
      <w:lvlText w:val="%1."/>
      <w:lvlJc w:val="left"/>
      <w:pPr>
        <w:tabs>
          <w:tab w:val="num" w:pos="360"/>
        </w:tabs>
        <w:ind w:left="360" w:hanging="360"/>
      </w:pPr>
    </w:lvl>
  </w:abstractNum>
  <w:abstractNum w:abstractNumId="9">
    <w:nsid w:val="FFFFFF89"/>
    <w:multiLevelType w:val="singleLevel"/>
    <w:tmpl w:val="2820BEE0"/>
    <w:lvl w:ilvl="0">
      <w:start w:val="1"/>
      <w:numFmt w:val="bullet"/>
      <w:pStyle w:val="a0"/>
      <w:lvlText w:val=""/>
      <w:lvlJc w:val="left"/>
      <w:pPr>
        <w:tabs>
          <w:tab w:val="num" w:pos="360"/>
        </w:tabs>
        <w:ind w:left="360" w:hanging="360"/>
      </w:pPr>
      <w:rPr>
        <w:rFonts w:ascii="Symbol" w:hAnsi="Symbol" w:hint="default"/>
      </w:rPr>
    </w:lvl>
  </w:abstractNum>
  <w:abstractNum w:abstractNumId="10">
    <w:nsid w:val="FFFFFFFE"/>
    <w:multiLevelType w:val="singleLevel"/>
    <w:tmpl w:val="88B4D2E8"/>
    <w:lvl w:ilvl="0">
      <w:numFmt w:val="bullet"/>
      <w:lvlText w:val="*"/>
      <w:lvlJc w:val="left"/>
    </w:lvl>
  </w:abstractNum>
  <w:abstractNum w:abstractNumId="11">
    <w:nsid w:val="00000001"/>
    <w:multiLevelType w:val="singleLevel"/>
    <w:tmpl w:val="00000001"/>
    <w:lvl w:ilvl="0">
      <w:start w:val="1"/>
      <w:numFmt w:val="bullet"/>
      <w:lvlText w:val=""/>
      <w:lvlJc w:val="left"/>
      <w:pPr>
        <w:tabs>
          <w:tab w:val="num" w:pos="0"/>
        </w:tabs>
        <w:ind w:left="1429" w:hanging="360"/>
      </w:pPr>
      <w:rPr>
        <w:rFonts w:ascii="Symbol" w:hAnsi="Symbol"/>
      </w:rPr>
    </w:lvl>
  </w:abstractNum>
  <w:abstractNum w:abstractNumId="12">
    <w:nsid w:val="00000002"/>
    <w:multiLevelType w:val="singleLevel"/>
    <w:tmpl w:val="00000002"/>
    <w:name w:val="Outline"/>
    <w:lvl w:ilvl="0">
      <w:start w:val="1"/>
      <w:numFmt w:val="bullet"/>
      <w:lvlText w:val=""/>
      <w:lvlJc w:val="left"/>
      <w:pPr>
        <w:tabs>
          <w:tab w:val="num" w:pos="720"/>
        </w:tabs>
        <w:ind w:left="720" w:hanging="360"/>
      </w:pPr>
      <w:rPr>
        <w:rFonts w:ascii="Symbol" w:hAnsi="Symbol"/>
      </w:rPr>
    </w:lvl>
  </w:abstractNum>
  <w:abstractNum w:abstractNumId="13">
    <w:nsid w:val="00000003"/>
    <w:multiLevelType w:val="singleLevel"/>
    <w:tmpl w:val="00000003"/>
    <w:name w:val="WW8Num1"/>
    <w:lvl w:ilvl="0">
      <w:start w:val="1"/>
      <w:numFmt w:val="bullet"/>
      <w:lvlText w:val=""/>
      <w:lvlJc w:val="left"/>
      <w:pPr>
        <w:tabs>
          <w:tab w:val="num" w:pos="1620"/>
        </w:tabs>
        <w:ind w:left="1620" w:hanging="360"/>
      </w:pPr>
      <w:rPr>
        <w:rFonts w:ascii="Symbol" w:hAnsi="Symbol"/>
      </w:rPr>
    </w:lvl>
  </w:abstractNum>
  <w:abstractNum w:abstractNumId="14">
    <w:nsid w:val="00000004"/>
    <w:multiLevelType w:val="singleLevel"/>
    <w:tmpl w:val="00000004"/>
    <w:name w:val="WW8Num2"/>
    <w:lvl w:ilvl="0">
      <w:start w:val="1"/>
      <w:numFmt w:val="bullet"/>
      <w:lvlText w:val=""/>
      <w:lvlJc w:val="left"/>
      <w:pPr>
        <w:tabs>
          <w:tab w:val="num" w:pos="945"/>
        </w:tabs>
        <w:ind w:left="945" w:hanging="360"/>
      </w:pPr>
      <w:rPr>
        <w:rFonts w:ascii="Symbol" w:hAnsi="Symbol"/>
      </w:rPr>
    </w:lvl>
  </w:abstractNum>
  <w:abstractNum w:abstractNumId="15">
    <w:nsid w:val="00000005"/>
    <w:multiLevelType w:val="singleLevel"/>
    <w:tmpl w:val="00000005"/>
    <w:name w:val="WW8Num3"/>
    <w:lvl w:ilvl="0">
      <w:start w:val="14"/>
      <w:numFmt w:val="bullet"/>
      <w:lvlText w:val=""/>
      <w:lvlJc w:val="left"/>
      <w:pPr>
        <w:tabs>
          <w:tab w:val="num" w:pos="360"/>
        </w:tabs>
        <w:ind w:left="360" w:hanging="360"/>
      </w:pPr>
      <w:rPr>
        <w:rFonts w:ascii="Symbol" w:hAnsi="Symbol"/>
      </w:rPr>
    </w:lvl>
  </w:abstractNum>
  <w:abstractNum w:abstractNumId="16">
    <w:nsid w:val="00000009"/>
    <w:multiLevelType w:val="singleLevel"/>
    <w:tmpl w:val="00000009"/>
    <w:name w:val="WW8Num4"/>
    <w:lvl w:ilvl="0">
      <w:start w:val="1"/>
      <w:numFmt w:val="none"/>
      <w:suff w:val="nothing"/>
      <w:lvlText w:val="-"/>
      <w:lvlJc w:val="left"/>
      <w:pPr>
        <w:tabs>
          <w:tab w:val="num" w:pos="624"/>
        </w:tabs>
        <w:ind w:left="624" w:hanging="284"/>
      </w:pPr>
      <w:rPr>
        <w:b/>
        <w:i w:val="0"/>
      </w:rPr>
    </w:lvl>
  </w:abstractNum>
  <w:abstractNum w:abstractNumId="17">
    <w:nsid w:val="0000000A"/>
    <w:multiLevelType w:val="singleLevel"/>
    <w:tmpl w:val="0000000A"/>
    <w:name w:val="WW8Num12"/>
    <w:lvl w:ilvl="0">
      <w:start w:val="1"/>
      <w:numFmt w:val="bullet"/>
      <w:lvlText w:val=""/>
      <w:lvlJc w:val="left"/>
      <w:pPr>
        <w:tabs>
          <w:tab w:val="num" w:pos="0"/>
        </w:tabs>
        <w:ind w:left="360" w:hanging="360"/>
      </w:pPr>
      <w:rPr>
        <w:rFonts w:ascii="Symbol" w:hAnsi="Symbol"/>
      </w:rPr>
    </w:lvl>
  </w:abstractNum>
  <w:abstractNum w:abstractNumId="18">
    <w:nsid w:val="0000000C"/>
    <w:multiLevelType w:val="singleLevel"/>
    <w:tmpl w:val="0000000C"/>
    <w:name w:val="WW8Num15"/>
    <w:lvl w:ilvl="0">
      <w:start w:val="1"/>
      <w:numFmt w:val="bullet"/>
      <w:lvlText w:val=""/>
      <w:lvlJc w:val="left"/>
      <w:pPr>
        <w:tabs>
          <w:tab w:val="num" w:pos="0"/>
        </w:tabs>
        <w:ind w:left="1069" w:hanging="360"/>
      </w:pPr>
      <w:rPr>
        <w:rFonts w:ascii="Symbol" w:hAnsi="Symbol"/>
      </w:rPr>
    </w:lvl>
  </w:abstractNum>
  <w:abstractNum w:abstractNumId="19">
    <w:nsid w:val="0000000D"/>
    <w:multiLevelType w:val="singleLevel"/>
    <w:tmpl w:val="0000000D"/>
    <w:name w:val="WW8Num5"/>
    <w:lvl w:ilvl="0">
      <w:start w:val="1"/>
      <w:numFmt w:val="none"/>
      <w:suff w:val="nothing"/>
      <w:lvlText w:val="-"/>
      <w:lvlJc w:val="left"/>
      <w:pPr>
        <w:tabs>
          <w:tab w:val="num" w:pos="624"/>
        </w:tabs>
        <w:ind w:left="624" w:hanging="284"/>
      </w:pPr>
      <w:rPr>
        <w:b/>
        <w:i w:val="0"/>
      </w:rPr>
    </w:lvl>
  </w:abstractNum>
  <w:abstractNum w:abstractNumId="20">
    <w:nsid w:val="0000000F"/>
    <w:multiLevelType w:val="singleLevel"/>
    <w:tmpl w:val="0000000F"/>
    <w:name w:val="WW8Num9"/>
    <w:lvl w:ilvl="0">
      <w:start w:val="1"/>
      <w:numFmt w:val="bullet"/>
      <w:lvlText w:val=""/>
      <w:lvlJc w:val="left"/>
      <w:pPr>
        <w:tabs>
          <w:tab w:val="num" w:pos="720"/>
        </w:tabs>
        <w:ind w:left="720" w:hanging="360"/>
      </w:pPr>
      <w:rPr>
        <w:rFonts w:ascii="Symbol" w:hAnsi="Symbol"/>
      </w:rPr>
    </w:lvl>
  </w:abstractNum>
  <w:abstractNum w:abstractNumId="21">
    <w:nsid w:val="01473BB4"/>
    <w:multiLevelType w:val="hybridMultilevel"/>
    <w:tmpl w:val="321CE2A2"/>
    <w:lvl w:ilvl="0" w:tplc="F4BED2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nsid w:val="021D48D0"/>
    <w:multiLevelType w:val="hybridMultilevel"/>
    <w:tmpl w:val="542228CE"/>
    <w:name w:val="WW8Num14"/>
    <w:lvl w:ilvl="0" w:tplc="E8EAD7E0">
      <w:start w:val="1"/>
      <w:numFmt w:val="bullet"/>
      <w:lvlText w:val=""/>
      <w:lvlJc w:val="left"/>
      <w:pPr>
        <w:tabs>
          <w:tab w:val="num" w:pos="1060"/>
        </w:tabs>
        <w:ind w:left="1060" w:hanging="360"/>
      </w:pPr>
      <w:rPr>
        <w:rFonts w:ascii="Symbol" w:hAnsi="Symbol" w:hint="default"/>
      </w:rPr>
    </w:lvl>
    <w:lvl w:ilvl="1" w:tplc="2BFA621E" w:tentative="1">
      <w:start w:val="1"/>
      <w:numFmt w:val="bullet"/>
      <w:lvlText w:val="o"/>
      <w:lvlJc w:val="left"/>
      <w:pPr>
        <w:tabs>
          <w:tab w:val="num" w:pos="1780"/>
        </w:tabs>
        <w:ind w:left="1780" w:hanging="360"/>
      </w:pPr>
      <w:rPr>
        <w:rFonts w:ascii="Courier New" w:hAnsi="Courier New" w:cs="Courier New" w:hint="default"/>
      </w:rPr>
    </w:lvl>
    <w:lvl w:ilvl="2" w:tplc="84B0DE9A" w:tentative="1">
      <w:start w:val="1"/>
      <w:numFmt w:val="bullet"/>
      <w:lvlText w:val=""/>
      <w:lvlJc w:val="left"/>
      <w:pPr>
        <w:tabs>
          <w:tab w:val="num" w:pos="2500"/>
        </w:tabs>
        <w:ind w:left="2500" w:hanging="360"/>
      </w:pPr>
      <w:rPr>
        <w:rFonts w:ascii="Wingdings" w:hAnsi="Wingdings" w:hint="default"/>
      </w:rPr>
    </w:lvl>
    <w:lvl w:ilvl="3" w:tplc="66A07974" w:tentative="1">
      <w:start w:val="1"/>
      <w:numFmt w:val="bullet"/>
      <w:lvlText w:val=""/>
      <w:lvlJc w:val="left"/>
      <w:pPr>
        <w:tabs>
          <w:tab w:val="num" w:pos="3220"/>
        </w:tabs>
        <w:ind w:left="3220" w:hanging="360"/>
      </w:pPr>
      <w:rPr>
        <w:rFonts w:ascii="Symbol" w:hAnsi="Symbol" w:hint="default"/>
      </w:rPr>
    </w:lvl>
    <w:lvl w:ilvl="4" w:tplc="C6B6BABA" w:tentative="1">
      <w:start w:val="1"/>
      <w:numFmt w:val="bullet"/>
      <w:lvlText w:val="o"/>
      <w:lvlJc w:val="left"/>
      <w:pPr>
        <w:tabs>
          <w:tab w:val="num" w:pos="3940"/>
        </w:tabs>
        <w:ind w:left="3940" w:hanging="360"/>
      </w:pPr>
      <w:rPr>
        <w:rFonts w:ascii="Courier New" w:hAnsi="Courier New" w:cs="Courier New" w:hint="default"/>
      </w:rPr>
    </w:lvl>
    <w:lvl w:ilvl="5" w:tplc="1B24ADF6" w:tentative="1">
      <w:start w:val="1"/>
      <w:numFmt w:val="bullet"/>
      <w:lvlText w:val=""/>
      <w:lvlJc w:val="left"/>
      <w:pPr>
        <w:tabs>
          <w:tab w:val="num" w:pos="4660"/>
        </w:tabs>
        <w:ind w:left="4660" w:hanging="360"/>
      </w:pPr>
      <w:rPr>
        <w:rFonts w:ascii="Wingdings" w:hAnsi="Wingdings" w:hint="default"/>
      </w:rPr>
    </w:lvl>
    <w:lvl w:ilvl="6" w:tplc="262E1540" w:tentative="1">
      <w:start w:val="1"/>
      <w:numFmt w:val="bullet"/>
      <w:lvlText w:val=""/>
      <w:lvlJc w:val="left"/>
      <w:pPr>
        <w:tabs>
          <w:tab w:val="num" w:pos="5380"/>
        </w:tabs>
        <w:ind w:left="5380" w:hanging="360"/>
      </w:pPr>
      <w:rPr>
        <w:rFonts w:ascii="Symbol" w:hAnsi="Symbol" w:hint="default"/>
      </w:rPr>
    </w:lvl>
    <w:lvl w:ilvl="7" w:tplc="86307E46" w:tentative="1">
      <w:start w:val="1"/>
      <w:numFmt w:val="bullet"/>
      <w:lvlText w:val="o"/>
      <w:lvlJc w:val="left"/>
      <w:pPr>
        <w:tabs>
          <w:tab w:val="num" w:pos="6100"/>
        </w:tabs>
        <w:ind w:left="6100" w:hanging="360"/>
      </w:pPr>
      <w:rPr>
        <w:rFonts w:ascii="Courier New" w:hAnsi="Courier New" w:cs="Courier New" w:hint="default"/>
      </w:rPr>
    </w:lvl>
    <w:lvl w:ilvl="8" w:tplc="A9189B5A" w:tentative="1">
      <w:start w:val="1"/>
      <w:numFmt w:val="bullet"/>
      <w:lvlText w:val=""/>
      <w:lvlJc w:val="left"/>
      <w:pPr>
        <w:tabs>
          <w:tab w:val="num" w:pos="6820"/>
        </w:tabs>
        <w:ind w:left="6820" w:hanging="360"/>
      </w:pPr>
      <w:rPr>
        <w:rFonts w:ascii="Wingdings" w:hAnsi="Wingdings" w:hint="default"/>
      </w:rPr>
    </w:lvl>
  </w:abstractNum>
  <w:abstractNum w:abstractNumId="23">
    <w:nsid w:val="03075D7F"/>
    <w:multiLevelType w:val="hybridMultilevel"/>
    <w:tmpl w:val="417467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4">
    <w:nsid w:val="04363176"/>
    <w:multiLevelType w:val="hybridMultilevel"/>
    <w:tmpl w:val="5C720EEA"/>
    <w:lvl w:ilvl="0" w:tplc="F4BED2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058448D2"/>
    <w:multiLevelType w:val="multilevel"/>
    <w:tmpl w:val="E47E5A3A"/>
    <w:name w:val="WW8Num17"/>
    <w:lvl w:ilvl="0">
      <w:start w:val="6"/>
      <w:numFmt w:val="decimal"/>
      <w:lvlText w:val="%1."/>
      <w:lvlJc w:val="left"/>
      <w:pPr>
        <w:ind w:left="480" w:hanging="480"/>
      </w:pPr>
      <w:rPr>
        <w:rFonts w:hint="default"/>
      </w:rPr>
    </w:lvl>
    <w:lvl w:ilvl="1">
      <w:start w:val="4"/>
      <w:numFmt w:val="decimal"/>
      <w:lvlText w:val="%1.%2."/>
      <w:lvlJc w:val="left"/>
      <w:pPr>
        <w:ind w:left="2310" w:hanging="720"/>
      </w:pPr>
      <w:rPr>
        <w:rFonts w:hint="default"/>
      </w:rPr>
    </w:lvl>
    <w:lvl w:ilvl="2">
      <w:start w:val="1"/>
      <w:numFmt w:val="decimal"/>
      <w:lvlText w:val="%1.%2.%3."/>
      <w:lvlJc w:val="left"/>
      <w:pPr>
        <w:ind w:left="3900" w:hanging="720"/>
      </w:pPr>
      <w:rPr>
        <w:rFonts w:hint="default"/>
      </w:rPr>
    </w:lvl>
    <w:lvl w:ilvl="3">
      <w:start w:val="1"/>
      <w:numFmt w:val="decimal"/>
      <w:lvlText w:val="%1.%2.%3.%4."/>
      <w:lvlJc w:val="left"/>
      <w:pPr>
        <w:ind w:left="5850" w:hanging="1080"/>
      </w:pPr>
      <w:rPr>
        <w:rFonts w:hint="default"/>
      </w:rPr>
    </w:lvl>
    <w:lvl w:ilvl="4">
      <w:start w:val="1"/>
      <w:numFmt w:val="decimal"/>
      <w:lvlText w:val="%1.%2.%3.%4.%5."/>
      <w:lvlJc w:val="left"/>
      <w:pPr>
        <w:ind w:left="7800" w:hanging="1440"/>
      </w:pPr>
      <w:rPr>
        <w:rFonts w:hint="default"/>
      </w:rPr>
    </w:lvl>
    <w:lvl w:ilvl="5">
      <w:start w:val="1"/>
      <w:numFmt w:val="decimal"/>
      <w:lvlText w:val="%1.%2.%3.%4.%5.%6."/>
      <w:lvlJc w:val="left"/>
      <w:pPr>
        <w:ind w:left="9390" w:hanging="1440"/>
      </w:pPr>
      <w:rPr>
        <w:rFonts w:hint="default"/>
      </w:rPr>
    </w:lvl>
    <w:lvl w:ilvl="6">
      <w:start w:val="1"/>
      <w:numFmt w:val="decimal"/>
      <w:lvlText w:val="%1.%2.%3.%4.%5.%6.%7."/>
      <w:lvlJc w:val="left"/>
      <w:pPr>
        <w:ind w:left="11340" w:hanging="1800"/>
      </w:pPr>
      <w:rPr>
        <w:rFonts w:hint="default"/>
      </w:rPr>
    </w:lvl>
    <w:lvl w:ilvl="7">
      <w:start w:val="1"/>
      <w:numFmt w:val="decimal"/>
      <w:lvlText w:val="%1.%2.%3.%4.%5.%6.%7.%8."/>
      <w:lvlJc w:val="left"/>
      <w:pPr>
        <w:ind w:left="13290" w:hanging="2160"/>
      </w:pPr>
      <w:rPr>
        <w:rFonts w:hint="default"/>
      </w:rPr>
    </w:lvl>
    <w:lvl w:ilvl="8">
      <w:start w:val="1"/>
      <w:numFmt w:val="decimal"/>
      <w:lvlText w:val="%1.%2.%3.%4.%5.%6.%7.%8.%9."/>
      <w:lvlJc w:val="left"/>
      <w:pPr>
        <w:ind w:left="14880" w:hanging="2160"/>
      </w:pPr>
      <w:rPr>
        <w:rFonts w:hint="default"/>
      </w:rPr>
    </w:lvl>
  </w:abstractNum>
  <w:abstractNum w:abstractNumId="26">
    <w:nsid w:val="06D4215A"/>
    <w:multiLevelType w:val="hybridMultilevel"/>
    <w:tmpl w:val="8C169F24"/>
    <w:lvl w:ilvl="0" w:tplc="F4BED280">
      <w:start w:val="1"/>
      <w:numFmt w:val="bullet"/>
      <w:lvlText w:val=""/>
      <w:lvlJc w:val="left"/>
      <w:pPr>
        <w:ind w:left="1070" w:hanging="360"/>
      </w:pPr>
      <w:rPr>
        <w:rFonts w:ascii="Symbol" w:hAnsi="Symbol" w:hint="default"/>
      </w:rPr>
    </w:lvl>
    <w:lvl w:ilvl="1" w:tplc="F4BED280">
      <w:start w:val="1"/>
      <w:numFmt w:val="bullet"/>
      <w:lvlText w:val=""/>
      <w:lvlJc w:val="left"/>
      <w:pPr>
        <w:ind w:left="928"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92C1068"/>
    <w:multiLevelType w:val="hybridMultilevel"/>
    <w:tmpl w:val="164224B8"/>
    <w:lvl w:ilvl="0" w:tplc="E1C4992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0A114DDA"/>
    <w:multiLevelType w:val="hybridMultilevel"/>
    <w:tmpl w:val="F482E582"/>
    <w:lvl w:ilvl="0" w:tplc="F4BED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0A614ADA"/>
    <w:multiLevelType w:val="multilevel"/>
    <w:tmpl w:val="A9A6C9A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nsid w:val="0ABC78FB"/>
    <w:multiLevelType w:val="hybridMultilevel"/>
    <w:tmpl w:val="082CE3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0C56732E"/>
    <w:multiLevelType w:val="hybridMultilevel"/>
    <w:tmpl w:val="EC1CA01A"/>
    <w:lvl w:ilvl="0" w:tplc="37422F9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2">
    <w:nsid w:val="0D0813AD"/>
    <w:multiLevelType w:val="hybridMultilevel"/>
    <w:tmpl w:val="F44A3EE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0F2F3D42"/>
    <w:multiLevelType w:val="hybridMultilevel"/>
    <w:tmpl w:val="B5BEBC58"/>
    <w:lvl w:ilvl="0" w:tplc="FFFFFFFF">
      <w:numFmt w:val="bullet"/>
      <w:lvlText w:val="-"/>
      <w:lvlJc w:val="left"/>
      <w:pPr>
        <w:tabs>
          <w:tab w:val="num" w:pos="567"/>
        </w:tabs>
        <w:ind w:left="567" w:firstLine="0"/>
      </w:pPr>
      <w:rPr>
        <w:rFonts w:hint="default"/>
      </w:rPr>
    </w:lvl>
    <w:lvl w:ilvl="1" w:tplc="FFFFFFFF" w:tentative="1">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4">
    <w:nsid w:val="113A1FDA"/>
    <w:multiLevelType w:val="hybridMultilevel"/>
    <w:tmpl w:val="3E82679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nsid w:val="120340E9"/>
    <w:multiLevelType w:val="hybridMultilevel"/>
    <w:tmpl w:val="D6E6DAF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7D74068"/>
    <w:multiLevelType w:val="singleLevel"/>
    <w:tmpl w:val="CB1A2828"/>
    <w:lvl w:ilvl="0">
      <w:start w:val="1"/>
      <w:numFmt w:val="none"/>
      <w:pStyle w:val="FR1"/>
      <w:lvlText w:val=""/>
      <w:legacy w:legacy="1" w:legacySpace="0" w:legacyIndent="0"/>
      <w:lvlJc w:val="left"/>
    </w:lvl>
  </w:abstractNum>
  <w:abstractNum w:abstractNumId="37">
    <w:nsid w:val="18A47353"/>
    <w:multiLevelType w:val="hybridMultilevel"/>
    <w:tmpl w:val="C8726EA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
    <w:nsid w:val="18D735E1"/>
    <w:multiLevelType w:val="hybridMultilevel"/>
    <w:tmpl w:val="7F58F6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A751F49"/>
    <w:multiLevelType w:val="hybridMultilevel"/>
    <w:tmpl w:val="7C6A49EA"/>
    <w:lvl w:ilvl="0" w:tplc="04190001">
      <w:start w:val="1"/>
      <w:numFmt w:val="bullet"/>
      <w:lvlText w:val=""/>
      <w:lvlJc w:val="left"/>
      <w:pPr>
        <w:tabs>
          <w:tab w:val="num" w:pos="1571"/>
        </w:tabs>
        <w:ind w:left="1571" w:hanging="360"/>
      </w:pPr>
      <w:rPr>
        <w:rFonts w:ascii="Symbol" w:hAnsi="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Times New Roman" w:hint="default"/>
      </w:rPr>
    </w:lvl>
    <w:lvl w:ilvl="3" w:tplc="04190001">
      <w:start w:val="1"/>
      <w:numFmt w:val="bullet"/>
      <w:lvlText w:val=""/>
      <w:lvlJc w:val="left"/>
      <w:pPr>
        <w:tabs>
          <w:tab w:val="num" w:pos="3731"/>
        </w:tabs>
        <w:ind w:left="3731" w:hanging="360"/>
      </w:pPr>
      <w:rPr>
        <w:rFonts w:ascii="Symbol" w:hAnsi="Symbol" w:cs="Times New Roman"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Times New Roman" w:hint="default"/>
      </w:rPr>
    </w:lvl>
    <w:lvl w:ilvl="6" w:tplc="04190001">
      <w:start w:val="1"/>
      <w:numFmt w:val="bullet"/>
      <w:lvlText w:val=""/>
      <w:lvlJc w:val="left"/>
      <w:pPr>
        <w:tabs>
          <w:tab w:val="num" w:pos="5891"/>
        </w:tabs>
        <w:ind w:left="5891" w:hanging="360"/>
      </w:pPr>
      <w:rPr>
        <w:rFonts w:ascii="Symbol" w:hAnsi="Symbol" w:cs="Times New Roman"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Times New Roman" w:hint="default"/>
      </w:rPr>
    </w:lvl>
  </w:abstractNum>
  <w:abstractNum w:abstractNumId="40">
    <w:nsid w:val="1ADA46B0"/>
    <w:multiLevelType w:val="hybridMultilevel"/>
    <w:tmpl w:val="582CFB4E"/>
    <w:lvl w:ilvl="0" w:tplc="37422F96">
      <w:start w:val="1"/>
      <w:numFmt w:val="decimal"/>
      <w:lvlText w:val="%1."/>
      <w:lvlJc w:val="left"/>
      <w:pPr>
        <w:tabs>
          <w:tab w:val="num" w:pos="648"/>
        </w:tabs>
        <w:ind w:left="360" w:hanging="72"/>
      </w:pPr>
      <w:rPr>
        <w:rFonts w:hint="default"/>
        <w:b w:val="0"/>
        <w:i w:val="0"/>
        <w:spacing w:val="20"/>
        <w:position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BE01D97"/>
    <w:multiLevelType w:val="hybridMultilevel"/>
    <w:tmpl w:val="C5447BC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1D160B6D"/>
    <w:multiLevelType w:val="hybridMultilevel"/>
    <w:tmpl w:val="0C36D9AE"/>
    <w:lvl w:ilvl="0" w:tplc="F4BED280">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3">
    <w:nsid w:val="1FDF6FC1"/>
    <w:multiLevelType w:val="hybridMultilevel"/>
    <w:tmpl w:val="30DA873A"/>
    <w:lvl w:ilvl="0" w:tplc="E1C49926">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4">
    <w:nsid w:val="220C504B"/>
    <w:multiLevelType w:val="hybridMultilevel"/>
    <w:tmpl w:val="0502A1D0"/>
    <w:lvl w:ilvl="0" w:tplc="F4BED28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nsid w:val="22140B7B"/>
    <w:multiLevelType w:val="hybridMultilevel"/>
    <w:tmpl w:val="0A6409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2460BD7"/>
    <w:multiLevelType w:val="multilevel"/>
    <w:tmpl w:val="D458C6F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234B2E4D"/>
    <w:multiLevelType w:val="hybridMultilevel"/>
    <w:tmpl w:val="D87495A4"/>
    <w:lvl w:ilvl="0" w:tplc="E1C499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8">
    <w:nsid w:val="246F7CA9"/>
    <w:multiLevelType w:val="hybridMultilevel"/>
    <w:tmpl w:val="701C6210"/>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4F17386"/>
    <w:multiLevelType w:val="hybridMultilevel"/>
    <w:tmpl w:val="414EBF9C"/>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7DF4896"/>
    <w:multiLevelType w:val="hybridMultilevel"/>
    <w:tmpl w:val="0CE4D34A"/>
    <w:lvl w:ilvl="0" w:tplc="04190011">
      <w:start w:val="1"/>
      <w:numFmt w:val="decimal"/>
      <w:lvlText w:val="%1)"/>
      <w:lvlJc w:val="left"/>
      <w:pPr>
        <w:ind w:left="1068" w:hanging="360"/>
      </w:pPr>
    </w:lvl>
    <w:lvl w:ilvl="1" w:tplc="E1C49926">
      <w:start w:val="1"/>
      <w:numFmt w:val="bullet"/>
      <w:lvlText w:val=""/>
      <w:lvlJc w:val="left"/>
      <w:pPr>
        <w:ind w:left="1788" w:hanging="360"/>
      </w:pPr>
      <w:rPr>
        <w:rFonts w:ascii="Symbol" w:hAnsi="Symbol" w:hint="default"/>
      </w:r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1">
    <w:nsid w:val="2A1A6F29"/>
    <w:multiLevelType w:val="hybridMultilevel"/>
    <w:tmpl w:val="701C67E2"/>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2">
    <w:nsid w:val="2A512906"/>
    <w:multiLevelType w:val="hybridMultilevel"/>
    <w:tmpl w:val="3FD677A0"/>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3">
    <w:nsid w:val="307E0D45"/>
    <w:multiLevelType w:val="hybridMultilevel"/>
    <w:tmpl w:val="8416D33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32286A67"/>
    <w:multiLevelType w:val="hybridMultilevel"/>
    <w:tmpl w:val="FFB421D6"/>
    <w:lvl w:ilvl="0" w:tplc="E932CD9A">
      <w:start w:val="1"/>
      <w:numFmt w:val="bullet"/>
      <w:lvlText w:val=""/>
      <w:lvlJc w:val="left"/>
      <w:pPr>
        <w:tabs>
          <w:tab w:val="num" w:pos="360"/>
        </w:tabs>
        <w:ind w:left="360" w:hanging="360"/>
      </w:pPr>
      <w:rPr>
        <w:rFonts w:ascii="Symbol" w:hAnsi="Symbol" w:hint="default"/>
      </w:rPr>
    </w:lvl>
    <w:lvl w:ilvl="1" w:tplc="1320F384" w:tentative="1">
      <w:start w:val="1"/>
      <w:numFmt w:val="bullet"/>
      <w:lvlText w:val="o"/>
      <w:lvlJc w:val="left"/>
      <w:pPr>
        <w:tabs>
          <w:tab w:val="num" w:pos="1080"/>
        </w:tabs>
        <w:ind w:left="1080" w:hanging="360"/>
      </w:pPr>
      <w:rPr>
        <w:rFonts w:ascii="Courier New" w:hAnsi="Courier New" w:cs="Courier New" w:hint="default"/>
      </w:rPr>
    </w:lvl>
    <w:lvl w:ilvl="2" w:tplc="D832922A" w:tentative="1">
      <w:start w:val="1"/>
      <w:numFmt w:val="bullet"/>
      <w:lvlText w:val=""/>
      <w:lvlJc w:val="left"/>
      <w:pPr>
        <w:tabs>
          <w:tab w:val="num" w:pos="1800"/>
        </w:tabs>
        <w:ind w:left="1800" w:hanging="360"/>
      </w:pPr>
      <w:rPr>
        <w:rFonts w:ascii="Wingdings" w:hAnsi="Wingdings" w:hint="default"/>
      </w:rPr>
    </w:lvl>
    <w:lvl w:ilvl="3" w:tplc="BF24746C" w:tentative="1">
      <w:start w:val="1"/>
      <w:numFmt w:val="bullet"/>
      <w:lvlText w:val=""/>
      <w:lvlJc w:val="left"/>
      <w:pPr>
        <w:tabs>
          <w:tab w:val="num" w:pos="2520"/>
        </w:tabs>
        <w:ind w:left="2520" w:hanging="360"/>
      </w:pPr>
      <w:rPr>
        <w:rFonts w:ascii="Symbol" w:hAnsi="Symbol" w:hint="default"/>
      </w:rPr>
    </w:lvl>
    <w:lvl w:ilvl="4" w:tplc="C728FED2" w:tentative="1">
      <w:start w:val="1"/>
      <w:numFmt w:val="bullet"/>
      <w:lvlText w:val="o"/>
      <w:lvlJc w:val="left"/>
      <w:pPr>
        <w:tabs>
          <w:tab w:val="num" w:pos="3240"/>
        </w:tabs>
        <w:ind w:left="3240" w:hanging="360"/>
      </w:pPr>
      <w:rPr>
        <w:rFonts w:ascii="Courier New" w:hAnsi="Courier New" w:cs="Courier New" w:hint="default"/>
      </w:rPr>
    </w:lvl>
    <w:lvl w:ilvl="5" w:tplc="63AE8F5E" w:tentative="1">
      <w:start w:val="1"/>
      <w:numFmt w:val="bullet"/>
      <w:lvlText w:val=""/>
      <w:lvlJc w:val="left"/>
      <w:pPr>
        <w:tabs>
          <w:tab w:val="num" w:pos="3960"/>
        </w:tabs>
        <w:ind w:left="3960" w:hanging="360"/>
      </w:pPr>
      <w:rPr>
        <w:rFonts w:ascii="Wingdings" w:hAnsi="Wingdings" w:hint="default"/>
      </w:rPr>
    </w:lvl>
    <w:lvl w:ilvl="6" w:tplc="A18E386E" w:tentative="1">
      <w:start w:val="1"/>
      <w:numFmt w:val="bullet"/>
      <w:lvlText w:val=""/>
      <w:lvlJc w:val="left"/>
      <w:pPr>
        <w:tabs>
          <w:tab w:val="num" w:pos="4680"/>
        </w:tabs>
        <w:ind w:left="4680" w:hanging="360"/>
      </w:pPr>
      <w:rPr>
        <w:rFonts w:ascii="Symbol" w:hAnsi="Symbol" w:hint="default"/>
      </w:rPr>
    </w:lvl>
    <w:lvl w:ilvl="7" w:tplc="28BC2E0C" w:tentative="1">
      <w:start w:val="1"/>
      <w:numFmt w:val="bullet"/>
      <w:lvlText w:val="o"/>
      <w:lvlJc w:val="left"/>
      <w:pPr>
        <w:tabs>
          <w:tab w:val="num" w:pos="5400"/>
        </w:tabs>
        <w:ind w:left="5400" w:hanging="360"/>
      </w:pPr>
      <w:rPr>
        <w:rFonts w:ascii="Courier New" w:hAnsi="Courier New" w:cs="Courier New" w:hint="default"/>
      </w:rPr>
    </w:lvl>
    <w:lvl w:ilvl="8" w:tplc="01FC9534" w:tentative="1">
      <w:start w:val="1"/>
      <w:numFmt w:val="bullet"/>
      <w:lvlText w:val=""/>
      <w:lvlJc w:val="left"/>
      <w:pPr>
        <w:tabs>
          <w:tab w:val="num" w:pos="6120"/>
        </w:tabs>
        <w:ind w:left="6120" w:hanging="360"/>
      </w:pPr>
      <w:rPr>
        <w:rFonts w:ascii="Wingdings" w:hAnsi="Wingdings" w:hint="default"/>
      </w:rPr>
    </w:lvl>
  </w:abstractNum>
  <w:abstractNum w:abstractNumId="55">
    <w:nsid w:val="34C1081F"/>
    <w:multiLevelType w:val="hybridMultilevel"/>
    <w:tmpl w:val="7FEADCDA"/>
    <w:lvl w:ilvl="0" w:tplc="F4BED28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6">
    <w:nsid w:val="39B34FBF"/>
    <w:multiLevelType w:val="hybridMultilevel"/>
    <w:tmpl w:val="15B4E6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3AFE71F4"/>
    <w:multiLevelType w:val="hybridMultilevel"/>
    <w:tmpl w:val="CBE6D84E"/>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8">
    <w:nsid w:val="3D74569F"/>
    <w:multiLevelType w:val="hybridMultilevel"/>
    <w:tmpl w:val="98209EC0"/>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9">
    <w:nsid w:val="44466A34"/>
    <w:multiLevelType w:val="hybridMultilevel"/>
    <w:tmpl w:val="2EBA05AA"/>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0">
    <w:nsid w:val="452E43E0"/>
    <w:multiLevelType w:val="multilevel"/>
    <w:tmpl w:val="04190023"/>
    <w:styleLink w:val="a1"/>
    <w:lvl w:ilvl="0">
      <w:start w:val="1"/>
      <w:numFmt w:val="upperRoman"/>
      <w:lvlText w:val="Статья %1."/>
      <w:lvlJc w:val="left"/>
      <w:pPr>
        <w:tabs>
          <w:tab w:val="num" w:pos="2160"/>
        </w:tabs>
        <w:ind w:left="0" w:firstLine="0"/>
      </w:pPr>
    </w:lvl>
    <w:lvl w:ilvl="1">
      <w:start w:val="1"/>
      <w:numFmt w:val="decimalZero"/>
      <w:isLgl/>
      <w:lvlText w:val="Раздел %1.%2"/>
      <w:lvlJc w:val="left"/>
      <w:pPr>
        <w:tabs>
          <w:tab w:val="num" w:pos="180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1">
    <w:nsid w:val="45982DA4"/>
    <w:multiLevelType w:val="hybridMultilevel"/>
    <w:tmpl w:val="3458821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2">
    <w:nsid w:val="46D408A9"/>
    <w:multiLevelType w:val="hybridMultilevel"/>
    <w:tmpl w:val="ED80DB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46FB43D8"/>
    <w:multiLevelType w:val="hybridMultilevel"/>
    <w:tmpl w:val="CAB0586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4">
    <w:nsid w:val="4761203A"/>
    <w:multiLevelType w:val="hybridMultilevel"/>
    <w:tmpl w:val="37C8556E"/>
    <w:lvl w:ilvl="0" w:tplc="04190001">
      <w:start w:val="1"/>
      <w:numFmt w:val="bullet"/>
      <w:lvlText w:val=""/>
      <w:lvlJc w:val="left"/>
      <w:pPr>
        <w:tabs>
          <w:tab w:val="num" w:pos="1510"/>
        </w:tabs>
        <w:ind w:left="1510" w:hanging="360"/>
      </w:pPr>
      <w:rPr>
        <w:rFonts w:ascii="Symbol" w:hAnsi="Symbol" w:hint="default"/>
      </w:rPr>
    </w:lvl>
    <w:lvl w:ilvl="1" w:tplc="04190003" w:tentative="1">
      <w:start w:val="1"/>
      <w:numFmt w:val="bullet"/>
      <w:lvlText w:val="o"/>
      <w:lvlJc w:val="left"/>
      <w:pPr>
        <w:tabs>
          <w:tab w:val="num" w:pos="2230"/>
        </w:tabs>
        <w:ind w:left="2230" w:hanging="360"/>
      </w:pPr>
      <w:rPr>
        <w:rFonts w:ascii="Courier New" w:hAnsi="Courier New" w:cs="Courier New" w:hint="default"/>
      </w:rPr>
    </w:lvl>
    <w:lvl w:ilvl="2" w:tplc="04190005" w:tentative="1">
      <w:start w:val="1"/>
      <w:numFmt w:val="bullet"/>
      <w:lvlText w:val=""/>
      <w:lvlJc w:val="left"/>
      <w:pPr>
        <w:tabs>
          <w:tab w:val="num" w:pos="2950"/>
        </w:tabs>
        <w:ind w:left="2950" w:hanging="360"/>
      </w:pPr>
      <w:rPr>
        <w:rFonts w:ascii="Wingdings" w:hAnsi="Wingdings" w:hint="default"/>
      </w:rPr>
    </w:lvl>
    <w:lvl w:ilvl="3" w:tplc="04190001" w:tentative="1">
      <w:start w:val="1"/>
      <w:numFmt w:val="bullet"/>
      <w:lvlText w:val=""/>
      <w:lvlJc w:val="left"/>
      <w:pPr>
        <w:tabs>
          <w:tab w:val="num" w:pos="3670"/>
        </w:tabs>
        <w:ind w:left="3670" w:hanging="360"/>
      </w:pPr>
      <w:rPr>
        <w:rFonts w:ascii="Symbol" w:hAnsi="Symbol" w:hint="default"/>
      </w:rPr>
    </w:lvl>
    <w:lvl w:ilvl="4" w:tplc="04190003" w:tentative="1">
      <w:start w:val="1"/>
      <w:numFmt w:val="bullet"/>
      <w:lvlText w:val="o"/>
      <w:lvlJc w:val="left"/>
      <w:pPr>
        <w:tabs>
          <w:tab w:val="num" w:pos="4390"/>
        </w:tabs>
        <w:ind w:left="4390" w:hanging="360"/>
      </w:pPr>
      <w:rPr>
        <w:rFonts w:ascii="Courier New" w:hAnsi="Courier New" w:cs="Courier New" w:hint="default"/>
      </w:rPr>
    </w:lvl>
    <w:lvl w:ilvl="5" w:tplc="04190005" w:tentative="1">
      <w:start w:val="1"/>
      <w:numFmt w:val="bullet"/>
      <w:lvlText w:val=""/>
      <w:lvlJc w:val="left"/>
      <w:pPr>
        <w:tabs>
          <w:tab w:val="num" w:pos="5110"/>
        </w:tabs>
        <w:ind w:left="5110" w:hanging="360"/>
      </w:pPr>
      <w:rPr>
        <w:rFonts w:ascii="Wingdings" w:hAnsi="Wingdings" w:hint="default"/>
      </w:rPr>
    </w:lvl>
    <w:lvl w:ilvl="6" w:tplc="04190001" w:tentative="1">
      <w:start w:val="1"/>
      <w:numFmt w:val="bullet"/>
      <w:lvlText w:val=""/>
      <w:lvlJc w:val="left"/>
      <w:pPr>
        <w:tabs>
          <w:tab w:val="num" w:pos="5830"/>
        </w:tabs>
        <w:ind w:left="5830" w:hanging="360"/>
      </w:pPr>
      <w:rPr>
        <w:rFonts w:ascii="Symbol" w:hAnsi="Symbol" w:hint="default"/>
      </w:rPr>
    </w:lvl>
    <w:lvl w:ilvl="7" w:tplc="04190003" w:tentative="1">
      <w:start w:val="1"/>
      <w:numFmt w:val="bullet"/>
      <w:lvlText w:val="o"/>
      <w:lvlJc w:val="left"/>
      <w:pPr>
        <w:tabs>
          <w:tab w:val="num" w:pos="6550"/>
        </w:tabs>
        <w:ind w:left="6550" w:hanging="360"/>
      </w:pPr>
      <w:rPr>
        <w:rFonts w:ascii="Courier New" w:hAnsi="Courier New" w:cs="Courier New" w:hint="default"/>
      </w:rPr>
    </w:lvl>
    <w:lvl w:ilvl="8" w:tplc="04190005" w:tentative="1">
      <w:start w:val="1"/>
      <w:numFmt w:val="bullet"/>
      <w:lvlText w:val=""/>
      <w:lvlJc w:val="left"/>
      <w:pPr>
        <w:tabs>
          <w:tab w:val="num" w:pos="7270"/>
        </w:tabs>
        <w:ind w:left="7270" w:hanging="360"/>
      </w:pPr>
      <w:rPr>
        <w:rFonts w:ascii="Wingdings" w:hAnsi="Wingdings" w:hint="default"/>
      </w:rPr>
    </w:lvl>
  </w:abstractNum>
  <w:abstractNum w:abstractNumId="65">
    <w:nsid w:val="476A6986"/>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483D071D"/>
    <w:multiLevelType w:val="hybridMultilevel"/>
    <w:tmpl w:val="0BC260F8"/>
    <w:lvl w:ilvl="0" w:tplc="EC6A3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97C6218"/>
    <w:multiLevelType w:val="hybridMultilevel"/>
    <w:tmpl w:val="DEFE711E"/>
    <w:lvl w:ilvl="0" w:tplc="EC6A3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49EE782D"/>
    <w:multiLevelType w:val="hybridMultilevel"/>
    <w:tmpl w:val="6A441CFC"/>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9">
    <w:nsid w:val="4A653EE1"/>
    <w:multiLevelType w:val="hybridMultilevel"/>
    <w:tmpl w:val="F006D650"/>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B6B79BE"/>
    <w:multiLevelType w:val="hybridMultilevel"/>
    <w:tmpl w:val="809EA5B6"/>
    <w:lvl w:ilvl="0" w:tplc="04190011">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71">
    <w:nsid w:val="4BEF5A50"/>
    <w:multiLevelType w:val="hybridMultilevel"/>
    <w:tmpl w:val="E5A697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4D1553B6"/>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73">
    <w:nsid w:val="4E060EBA"/>
    <w:multiLevelType w:val="hybridMultilevel"/>
    <w:tmpl w:val="E4A66866"/>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lowerLetter"/>
      <w:lvlText w:val="%2."/>
      <w:lvlJc w:val="left"/>
      <w:pPr>
        <w:tabs>
          <w:tab w:val="num" w:pos="1788"/>
        </w:tabs>
        <w:ind w:left="1788" w:hanging="360"/>
      </w:pPr>
    </w:lvl>
    <w:lvl w:ilvl="2" w:tplc="04190005" w:tentative="1">
      <w:start w:val="1"/>
      <w:numFmt w:val="lowerRoman"/>
      <w:lvlText w:val="%3."/>
      <w:lvlJc w:val="right"/>
      <w:pPr>
        <w:tabs>
          <w:tab w:val="num" w:pos="2508"/>
        </w:tabs>
        <w:ind w:left="2508" w:hanging="180"/>
      </w:pPr>
    </w:lvl>
    <w:lvl w:ilvl="3" w:tplc="04190001" w:tentative="1">
      <w:start w:val="1"/>
      <w:numFmt w:val="decimal"/>
      <w:lvlText w:val="%4."/>
      <w:lvlJc w:val="left"/>
      <w:pPr>
        <w:tabs>
          <w:tab w:val="num" w:pos="3228"/>
        </w:tabs>
        <w:ind w:left="3228" w:hanging="360"/>
      </w:pPr>
    </w:lvl>
    <w:lvl w:ilvl="4" w:tplc="04190003" w:tentative="1">
      <w:start w:val="1"/>
      <w:numFmt w:val="lowerLetter"/>
      <w:lvlText w:val="%5."/>
      <w:lvlJc w:val="left"/>
      <w:pPr>
        <w:tabs>
          <w:tab w:val="num" w:pos="3948"/>
        </w:tabs>
        <w:ind w:left="3948" w:hanging="360"/>
      </w:pPr>
    </w:lvl>
    <w:lvl w:ilvl="5" w:tplc="04190005" w:tentative="1">
      <w:start w:val="1"/>
      <w:numFmt w:val="lowerRoman"/>
      <w:lvlText w:val="%6."/>
      <w:lvlJc w:val="right"/>
      <w:pPr>
        <w:tabs>
          <w:tab w:val="num" w:pos="4668"/>
        </w:tabs>
        <w:ind w:left="4668" w:hanging="180"/>
      </w:pPr>
    </w:lvl>
    <w:lvl w:ilvl="6" w:tplc="04190001" w:tentative="1">
      <w:start w:val="1"/>
      <w:numFmt w:val="decimal"/>
      <w:lvlText w:val="%7."/>
      <w:lvlJc w:val="left"/>
      <w:pPr>
        <w:tabs>
          <w:tab w:val="num" w:pos="5388"/>
        </w:tabs>
        <w:ind w:left="5388" w:hanging="360"/>
      </w:pPr>
    </w:lvl>
    <w:lvl w:ilvl="7" w:tplc="04190003" w:tentative="1">
      <w:start w:val="1"/>
      <w:numFmt w:val="lowerLetter"/>
      <w:lvlText w:val="%8."/>
      <w:lvlJc w:val="left"/>
      <w:pPr>
        <w:tabs>
          <w:tab w:val="num" w:pos="6108"/>
        </w:tabs>
        <w:ind w:left="6108" w:hanging="360"/>
      </w:pPr>
    </w:lvl>
    <w:lvl w:ilvl="8" w:tplc="04190005" w:tentative="1">
      <w:start w:val="1"/>
      <w:numFmt w:val="lowerRoman"/>
      <w:lvlText w:val="%9."/>
      <w:lvlJc w:val="right"/>
      <w:pPr>
        <w:tabs>
          <w:tab w:val="num" w:pos="6828"/>
        </w:tabs>
        <w:ind w:left="6828" w:hanging="180"/>
      </w:pPr>
    </w:lvl>
  </w:abstractNum>
  <w:abstractNum w:abstractNumId="74">
    <w:nsid w:val="4F111796"/>
    <w:multiLevelType w:val="hybridMultilevel"/>
    <w:tmpl w:val="30B8902A"/>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5">
    <w:nsid w:val="4FF2467A"/>
    <w:multiLevelType w:val="hybridMultilevel"/>
    <w:tmpl w:val="114CFC1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6">
    <w:nsid w:val="52F0793D"/>
    <w:multiLevelType w:val="hybridMultilevel"/>
    <w:tmpl w:val="E57E9D4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5329138B"/>
    <w:multiLevelType w:val="hybridMultilevel"/>
    <w:tmpl w:val="D9B21198"/>
    <w:lvl w:ilvl="0" w:tplc="7A2C505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8">
    <w:nsid w:val="581867D3"/>
    <w:multiLevelType w:val="hybridMultilevel"/>
    <w:tmpl w:val="A0487CD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9">
    <w:nsid w:val="591D754E"/>
    <w:multiLevelType w:val="hybridMultilevel"/>
    <w:tmpl w:val="022EFEC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595973F2"/>
    <w:multiLevelType w:val="hybridMultilevel"/>
    <w:tmpl w:val="DC0691F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59ED2868"/>
    <w:multiLevelType w:val="hybridMultilevel"/>
    <w:tmpl w:val="AC8AD6FC"/>
    <w:lvl w:ilvl="0" w:tplc="04190011">
      <w:start w:val="1"/>
      <w:numFmt w:val="decimal"/>
      <w:lvlText w:val="%1)"/>
      <w:lvlJc w:val="left"/>
      <w:pPr>
        <w:ind w:left="1070" w:hanging="360"/>
      </w:pPr>
    </w:lvl>
    <w:lvl w:ilvl="1" w:tplc="04190019">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82">
    <w:nsid w:val="5ADA1F59"/>
    <w:multiLevelType w:val="hybridMultilevel"/>
    <w:tmpl w:val="BDB6AA9C"/>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3">
    <w:nsid w:val="5ED31F90"/>
    <w:multiLevelType w:val="multilevel"/>
    <w:tmpl w:val="3A5057A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624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nsid w:val="636F61C8"/>
    <w:multiLevelType w:val="hybridMultilevel"/>
    <w:tmpl w:val="5346F50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5">
    <w:nsid w:val="64C9364D"/>
    <w:multiLevelType w:val="hybridMultilevel"/>
    <w:tmpl w:val="C270EA36"/>
    <w:lvl w:ilvl="0" w:tplc="2D8257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6435F62"/>
    <w:multiLevelType w:val="hybridMultilevel"/>
    <w:tmpl w:val="D58A9CF6"/>
    <w:lvl w:ilvl="0" w:tplc="A6BC193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7">
    <w:nsid w:val="67476144"/>
    <w:multiLevelType w:val="hybridMultilevel"/>
    <w:tmpl w:val="7374C7CC"/>
    <w:lvl w:ilvl="0" w:tplc="F4BED280">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8">
    <w:nsid w:val="6AAC1A1A"/>
    <w:multiLevelType w:val="hybridMultilevel"/>
    <w:tmpl w:val="0D26DCCE"/>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E4D4711"/>
    <w:multiLevelType w:val="hybridMultilevel"/>
    <w:tmpl w:val="0F8A7790"/>
    <w:lvl w:ilvl="0" w:tplc="7A2C50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090276A"/>
    <w:multiLevelType w:val="hybridMultilevel"/>
    <w:tmpl w:val="88F8F7FE"/>
    <w:lvl w:ilvl="0" w:tplc="E1C499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7292129B"/>
    <w:multiLevelType w:val="hybridMultilevel"/>
    <w:tmpl w:val="F2A2BD7A"/>
    <w:lvl w:ilvl="0" w:tplc="E1C49926">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2">
    <w:nsid w:val="761C651B"/>
    <w:multiLevelType w:val="hybridMultilevel"/>
    <w:tmpl w:val="F0E41EBC"/>
    <w:lvl w:ilvl="0" w:tplc="F4BED28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3">
    <w:nsid w:val="76F20661"/>
    <w:multiLevelType w:val="multilevel"/>
    <w:tmpl w:val="3A5057A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nsid w:val="775301BB"/>
    <w:multiLevelType w:val="multilevel"/>
    <w:tmpl w:val="7E646370"/>
    <w:styleLink w:val="1"/>
    <w:lvl w:ilvl="0">
      <w:start w:val="3"/>
      <w:numFmt w:val="decimal"/>
      <w:lvlText w:val="%1.5.1"/>
      <w:lvlJc w:val="left"/>
      <w:pPr>
        <w:ind w:left="786" w:hanging="360"/>
      </w:pPr>
      <w:rPr>
        <w:rFonts w:hint="default"/>
      </w:rPr>
    </w:lvl>
    <w:lvl w:ilvl="1">
      <w:start w:val="1"/>
      <w:numFmt w:val="lowerLetter"/>
      <w:lvlText w:val="%2."/>
      <w:lvlJc w:val="left"/>
      <w:pPr>
        <w:ind w:left="1157" w:hanging="360"/>
      </w:pPr>
    </w:lvl>
    <w:lvl w:ilvl="2">
      <w:start w:val="1"/>
      <w:numFmt w:val="decimal"/>
      <w:lvlText w:val="%3"/>
      <w:lvlJc w:val="left"/>
      <w:pPr>
        <w:ind w:left="1877" w:hanging="180"/>
      </w:pPr>
      <w:rPr>
        <w:rFonts w:ascii="Times New Roman" w:hAnsi="Times New Roman" w:hint="default"/>
      </w:rPr>
    </w:lvl>
    <w:lvl w:ilvl="3">
      <w:start w:val="1"/>
      <w:numFmt w:val="decimal"/>
      <w:lvlText w:val="%4."/>
      <w:lvlJc w:val="left"/>
      <w:pPr>
        <w:ind w:left="2597" w:hanging="360"/>
      </w:pPr>
    </w:lvl>
    <w:lvl w:ilvl="4">
      <w:start w:val="1"/>
      <w:numFmt w:val="lowerLetter"/>
      <w:lvlText w:val="%5."/>
      <w:lvlJc w:val="left"/>
      <w:pPr>
        <w:ind w:left="3317" w:hanging="360"/>
      </w:pPr>
    </w:lvl>
    <w:lvl w:ilvl="5">
      <w:start w:val="1"/>
      <w:numFmt w:val="lowerRoman"/>
      <w:lvlText w:val="%6."/>
      <w:lvlJc w:val="right"/>
      <w:pPr>
        <w:ind w:left="4037" w:hanging="180"/>
      </w:pPr>
    </w:lvl>
    <w:lvl w:ilvl="6">
      <w:start w:val="1"/>
      <w:numFmt w:val="decimal"/>
      <w:lvlText w:val="%7."/>
      <w:lvlJc w:val="left"/>
      <w:pPr>
        <w:ind w:left="4757" w:hanging="360"/>
      </w:pPr>
    </w:lvl>
    <w:lvl w:ilvl="7">
      <w:start w:val="1"/>
      <w:numFmt w:val="lowerLetter"/>
      <w:lvlText w:val="%8."/>
      <w:lvlJc w:val="left"/>
      <w:pPr>
        <w:ind w:left="5477" w:hanging="360"/>
      </w:pPr>
    </w:lvl>
    <w:lvl w:ilvl="8">
      <w:start w:val="1"/>
      <w:numFmt w:val="lowerRoman"/>
      <w:lvlText w:val="%9."/>
      <w:lvlJc w:val="right"/>
      <w:pPr>
        <w:ind w:left="6197" w:hanging="180"/>
      </w:pPr>
    </w:lvl>
  </w:abstractNum>
  <w:abstractNum w:abstractNumId="95">
    <w:nsid w:val="780B2026"/>
    <w:multiLevelType w:val="hybridMultilevel"/>
    <w:tmpl w:val="F8F6AF44"/>
    <w:lvl w:ilvl="0" w:tplc="F4BED2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782743FA"/>
    <w:multiLevelType w:val="hybridMultilevel"/>
    <w:tmpl w:val="0F101A32"/>
    <w:lvl w:ilvl="0" w:tplc="EC6A30B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7A6845AF"/>
    <w:multiLevelType w:val="hybridMultilevel"/>
    <w:tmpl w:val="36D286A6"/>
    <w:lvl w:ilvl="0" w:tplc="E1C49926">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8">
    <w:nsid w:val="7BC6388F"/>
    <w:multiLevelType w:val="hybridMultilevel"/>
    <w:tmpl w:val="582CFB4E"/>
    <w:lvl w:ilvl="0" w:tplc="37422F96">
      <w:start w:val="1"/>
      <w:numFmt w:val="decimal"/>
      <w:lvlText w:val="%1."/>
      <w:lvlJc w:val="left"/>
      <w:pPr>
        <w:tabs>
          <w:tab w:val="num" w:pos="648"/>
        </w:tabs>
        <w:ind w:left="360" w:hanging="72"/>
      </w:pPr>
      <w:rPr>
        <w:rFonts w:hint="default"/>
        <w:b w:val="0"/>
        <w:i w:val="0"/>
        <w:spacing w:val="20"/>
        <w:position w:val="0"/>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7C510774"/>
    <w:multiLevelType w:val="hybridMultilevel"/>
    <w:tmpl w:val="D5DCD476"/>
    <w:lvl w:ilvl="0" w:tplc="E1C49926">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0">
    <w:nsid w:val="7C675F6A"/>
    <w:multiLevelType w:val="hybridMultilevel"/>
    <w:tmpl w:val="3BBE52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7CC02F50"/>
    <w:multiLevelType w:val="hybridMultilevel"/>
    <w:tmpl w:val="BEE4E6BA"/>
    <w:lvl w:ilvl="0" w:tplc="A6BC19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7D9E7A66"/>
    <w:multiLevelType w:val="hybridMultilevel"/>
    <w:tmpl w:val="6EB8E9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3">
    <w:nsid w:val="7E5F5B78"/>
    <w:multiLevelType w:val="hybridMultilevel"/>
    <w:tmpl w:val="77E87A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4">
    <w:nsid w:val="7FBF25A1"/>
    <w:multiLevelType w:val="hybridMultilevel"/>
    <w:tmpl w:val="93743372"/>
    <w:lvl w:ilvl="0" w:tplc="7A2C505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2"/>
  </w:num>
  <w:num w:numId="2">
    <w:abstractNumId w:val="6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60"/>
  </w:num>
  <w:num w:numId="14">
    <w:abstractNumId w:val="20"/>
  </w:num>
  <w:num w:numId="15">
    <w:abstractNumId w:val="71"/>
  </w:num>
  <w:num w:numId="16">
    <w:abstractNumId w:val="22"/>
  </w:num>
  <w:num w:numId="17">
    <w:abstractNumId w:val="54"/>
  </w:num>
  <w:num w:numId="18">
    <w:abstractNumId w:val="73"/>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0"/>
  </w:num>
  <w:num w:numId="21">
    <w:abstractNumId w:val="84"/>
  </w:num>
  <w:num w:numId="22">
    <w:abstractNumId w:val="37"/>
  </w:num>
  <w:num w:numId="23">
    <w:abstractNumId w:val="57"/>
  </w:num>
  <w:num w:numId="24">
    <w:abstractNumId w:val="86"/>
  </w:num>
  <w:num w:numId="25">
    <w:abstractNumId w:val="45"/>
  </w:num>
  <w:num w:numId="26">
    <w:abstractNumId w:val="75"/>
  </w:num>
  <w:num w:numId="27">
    <w:abstractNumId w:val="99"/>
  </w:num>
  <w:num w:numId="28">
    <w:abstractNumId w:val="82"/>
  </w:num>
  <w:num w:numId="29">
    <w:abstractNumId w:val="61"/>
  </w:num>
  <w:num w:numId="30">
    <w:abstractNumId w:val="23"/>
  </w:num>
  <w:num w:numId="31">
    <w:abstractNumId w:val="50"/>
  </w:num>
  <w:num w:numId="32">
    <w:abstractNumId w:val="47"/>
  </w:num>
  <w:num w:numId="33">
    <w:abstractNumId w:val="27"/>
  </w:num>
  <w:num w:numId="34">
    <w:abstractNumId w:val="97"/>
  </w:num>
  <w:num w:numId="35">
    <w:abstractNumId w:val="21"/>
  </w:num>
  <w:num w:numId="36">
    <w:abstractNumId w:val="52"/>
  </w:num>
  <w:num w:numId="37">
    <w:abstractNumId w:val="36"/>
  </w:num>
  <w:num w:numId="38">
    <w:abstractNumId w:val="95"/>
  </w:num>
  <w:num w:numId="39">
    <w:abstractNumId w:val="48"/>
  </w:num>
  <w:num w:numId="40">
    <w:abstractNumId w:val="26"/>
  </w:num>
  <w:num w:numId="41">
    <w:abstractNumId w:val="28"/>
  </w:num>
  <w:num w:numId="42">
    <w:abstractNumId w:val="42"/>
  </w:num>
  <w:num w:numId="43">
    <w:abstractNumId w:val="55"/>
  </w:num>
  <w:num w:numId="44">
    <w:abstractNumId w:val="74"/>
  </w:num>
  <w:num w:numId="45">
    <w:abstractNumId w:val="88"/>
  </w:num>
  <w:num w:numId="46">
    <w:abstractNumId w:val="35"/>
  </w:num>
  <w:num w:numId="47">
    <w:abstractNumId w:val="91"/>
  </w:num>
  <w:num w:numId="48">
    <w:abstractNumId w:val="92"/>
  </w:num>
  <w:num w:numId="49">
    <w:abstractNumId w:val="68"/>
  </w:num>
  <w:num w:numId="50">
    <w:abstractNumId w:val="87"/>
  </w:num>
  <w:num w:numId="51">
    <w:abstractNumId w:val="59"/>
  </w:num>
  <w:num w:numId="52">
    <w:abstractNumId w:val="103"/>
  </w:num>
  <w:num w:numId="53">
    <w:abstractNumId w:val="43"/>
  </w:num>
  <w:num w:numId="54">
    <w:abstractNumId w:val="102"/>
  </w:num>
  <w:num w:numId="55">
    <w:abstractNumId w:val="100"/>
  </w:num>
  <w:num w:numId="56">
    <w:abstractNumId w:val="53"/>
  </w:num>
  <w:num w:numId="57">
    <w:abstractNumId w:val="78"/>
  </w:num>
  <w:num w:numId="58">
    <w:abstractNumId w:val="79"/>
  </w:num>
  <w:num w:numId="59">
    <w:abstractNumId w:val="62"/>
  </w:num>
  <w:num w:numId="60">
    <w:abstractNumId w:val="34"/>
  </w:num>
  <w:num w:numId="61">
    <w:abstractNumId w:val="56"/>
  </w:num>
  <w:num w:numId="62">
    <w:abstractNumId w:val="39"/>
  </w:num>
  <w:num w:numId="63">
    <w:abstractNumId w:val="30"/>
  </w:num>
  <w:num w:numId="64">
    <w:abstractNumId w:val="32"/>
  </w:num>
  <w:num w:numId="65">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66">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67">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68">
    <w:abstractNumId w:val="10"/>
    <w:lvlOverride w:ilvl="0">
      <w:lvl w:ilvl="0">
        <w:start w:val="1"/>
        <w:numFmt w:val="bullet"/>
        <w:lvlText w:val="%1"/>
        <w:legacy w:legacy="1" w:legacySpace="0" w:legacyIndent="360"/>
        <w:lvlJc w:val="left"/>
        <w:pPr>
          <w:ind w:left="720" w:hanging="360"/>
        </w:pPr>
        <w:rPr>
          <w:rFonts w:ascii="Symbol" w:hAnsi="Symbol" w:hint="default"/>
        </w:rPr>
      </w:lvl>
    </w:lvlOverride>
  </w:num>
  <w:num w:numId="69">
    <w:abstractNumId w:val="10"/>
    <w:lvlOverride w:ilvl="0">
      <w:lvl w:ilvl="0">
        <w:start w:val="1"/>
        <w:numFmt w:val="bullet"/>
        <w:lvlText w:val="%1"/>
        <w:legacy w:legacy="1" w:legacySpace="0" w:legacyIndent="360"/>
        <w:lvlJc w:val="left"/>
        <w:pPr>
          <w:ind w:left="420" w:hanging="360"/>
        </w:pPr>
        <w:rPr>
          <w:rFonts w:ascii="Symbol" w:hAnsi="Symbol" w:hint="default"/>
        </w:rPr>
      </w:lvl>
    </w:lvlOverride>
  </w:num>
  <w:num w:numId="70">
    <w:abstractNumId w:val="10"/>
    <w:lvlOverride w:ilvl="0">
      <w:lvl w:ilvl="0">
        <w:start w:val="1"/>
        <w:numFmt w:val="bullet"/>
        <w:lvlText w:val="%1"/>
        <w:legacy w:legacy="1" w:legacySpace="0" w:legacyIndent="360"/>
        <w:lvlJc w:val="left"/>
        <w:pPr>
          <w:ind w:left="420" w:hanging="360"/>
        </w:pPr>
        <w:rPr>
          <w:rFonts w:ascii="Symbol" w:hAnsi="Symbol" w:hint="default"/>
        </w:rPr>
      </w:lvl>
    </w:lvlOverride>
  </w:num>
  <w:num w:numId="71">
    <w:abstractNumId w:val="29"/>
  </w:num>
  <w:num w:numId="72">
    <w:abstractNumId w:val="24"/>
  </w:num>
  <w:num w:numId="73">
    <w:abstractNumId w:val="33"/>
  </w:num>
  <w:num w:numId="74">
    <w:abstractNumId w:val="40"/>
  </w:num>
  <w:num w:numId="75">
    <w:abstractNumId w:val="46"/>
  </w:num>
  <w:num w:numId="76">
    <w:abstractNumId w:val="11"/>
  </w:num>
  <w:num w:numId="77">
    <w:abstractNumId w:val="13"/>
  </w:num>
  <w:num w:numId="78">
    <w:abstractNumId w:val="69"/>
  </w:num>
  <w:num w:numId="79">
    <w:abstractNumId w:val="101"/>
  </w:num>
  <w:num w:numId="80">
    <w:abstractNumId w:val="18"/>
  </w:num>
  <w:num w:numId="81">
    <w:abstractNumId w:val="83"/>
  </w:num>
  <w:num w:numId="82">
    <w:abstractNumId w:val="85"/>
  </w:num>
  <w:num w:numId="83">
    <w:abstractNumId w:val="66"/>
  </w:num>
  <w:num w:numId="84">
    <w:abstractNumId w:val="94"/>
  </w:num>
  <w:num w:numId="85">
    <w:abstractNumId w:val="77"/>
  </w:num>
  <w:num w:numId="86">
    <w:abstractNumId w:val="104"/>
  </w:num>
  <w:num w:numId="87">
    <w:abstractNumId w:val="89"/>
  </w:num>
  <w:num w:numId="88">
    <w:abstractNumId w:val="98"/>
  </w:num>
  <w:num w:numId="89">
    <w:abstractNumId w:val="58"/>
  </w:num>
  <w:num w:numId="90">
    <w:abstractNumId w:val="90"/>
  </w:num>
  <w:num w:numId="91">
    <w:abstractNumId w:val="51"/>
  </w:num>
  <w:num w:numId="92">
    <w:abstractNumId w:val="44"/>
  </w:num>
  <w:num w:numId="93">
    <w:abstractNumId w:val="70"/>
  </w:num>
  <w:num w:numId="94">
    <w:abstractNumId w:val="67"/>
  </w:num>
  <w:num w:numId="95">
    <w:abstractNumId w:val="93"/>
  </w:num>
  <w:num w:numId="96">
    <w:abstractNumId w:val="96"/>
  </w:num>
  <w:num w:numId="97">
    <w:abstractNumId w:val="31"/>
  </w:num>
  <w:num w:numId="98">
    <w:abstractNumId w:val="81"/>
  </w:num>
  <w:num w:numId="99">
    <w:abstractNumId w:val="38"/>
  </w:num>
  <w:num w:numId="100">
    <w:abstractNumId w:val="41"/>
  </w:num>
  <w:num w:numId="101">
    <w:abstractNumId w:val="10"/>
    <w:lvlOverride w:ilvl="0">
      <w:lvl w:ilvl="0">
        <w:start w:val="65535"/>
        <w:numFmt w:val="bullet"/>
        <w:lvlText w:val="-"/>
        <w:legacy w:legacy="1" w:legacySpace="0" w:legacyIndent="173"/>
        <w:lvlJc w:val="left"/>
        <w:rPr>
          <w:rFonts w:ascii="Times New Roman" w:hAnsi="Times New Roman" w:cs="Times New Roman" w:hint="default"/>
        </w:rPr>
      </w:lvl>
    </w:lvlOverride>
  </w:num>
  <w:num w:numId="102">
    <w:abstractNumId w:val="63"/>
  </w:num>
  <w:num w:numId="103">
    <w:abstractNumId w:val="64"/>
  </w:num>
  <w:num w:numId="104">
    <w:abstractNumId w:val="76"/>
  </w:num>
  <w:num w:numId="105">
    <w:abstractNumId w:val="49"/>
  </w:num>
  <w:numIdMacAtCleanup w:val="9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4"/>
  <w:doNotTrackMoves/>
  <w:defaultTabStop w:val="708"/>
  <w:drawingGridHorizontalSpacing w:val="100"/>
  <w:displayHorizontalDrawingGridEvery w:val="2"/>
  <w:characterSpacingControl w:val="doNotCompress"/>
  <w:hdrShapeDefaults>
    <o:shapedefaults v:ext="edit" spidmax="6144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00168"/>
    <w:rsid w:val="00001095"/>
    <w:rsid w:val="00001200"/>
    <w:rsid w:val="00002F06"/>
    <w:rsid w:val="000039F1"/>
    <w:rsid w:val="00004DD0"/>
    <w:rsid w:val="0000658D"/>
    <w:rsid w:val="000072CE"/>
    <w:rsid w:val="00011E4F"/>
    <w:rsid w:val="00015C92"/>
    <w:rsid w:val="00017756"/>
    <w:rsid w:val="00020CD3"/>
    <w:rsid w:val="00025501"/>
    <w:rsid w:val="000259E4"/>
    <w:rsid w:val="000260DE"/>
    <w:rsid w:val="000267B5"/>
    <w:rsid w:val="00026891"/>
    <w:rsid w:val="00027CD7"/>
    <w:rsid w:val="000326C1"/>
    <w:rsid w:val="00033C5D"/>
    <w:rsid w:val="0003471B"/>
    <w:rsid w:val="00037E8B"/>
    <w:rsid w:val="00040F88"/>
    <w:rsid w:val="0004122B"/>
    <w:rsid w:val="0004165D"/>
    <w:rsid w:val="00043D13"/>
    <w:rsid w:val="00044C80"/>
    <w:rsid w:val="00045138"/>
    <w:rsid w:val="00045890"/>
    <w:rsid w:val="000459AF"/>
    <w:rsid w:val="00051068"/>
    <w:rsid w:val="00051D80"/>
    <w:rsid w:val="00053DBB"/>
    <w:rsid w:val="0005535A"/>
    <w:rsid w:val="00055FB4"/>
    <w:rsid w:val="000562C0"/>
    <w:rsid w:val="000579F8"/>
    <w:rsid w:val="0006090C"/>
    <w:rsid w:val="00060F8D"/>
    <w:rsid w:val="0006109E"/>
    <w:rsid w:val="000621A8"/>
    <w:rsid w:val="00062D42"/>
    <w:rsid w:val="00063A76"/>
    <w:rsid w:val="0006417D"/>
    <w:rsid w:val="00064AAC"/>
    <w:rsid w:val="00065E47"/>
    <w:rsid w:val="00065E6D"/>
    <w:rsid w:val="00067E7F"/>
    <w:rsid w:val="000701ED"/>
    <w:rsid w:val="00071912"/>
    <w:rsid w:val="00073143"/>
    <w:rsid w:val="0007383B"/>
    <w:rsid w:val="000742CC"/>
    <w:rsid w:val="00075702"/>
    <w:rsid w:val="00075CEB"/>
    <w:rsid w:val="00075FAF"/>
    <w:rsid w:val="00076120"/>
    <w:rsid w:val="0008064F"/>
    <w:rsid w:val="00082376"/>
    <w:rsid w:val="000827AC"/>
    <w:rsid w:val="0008317F"/>
    <w:rsid w:val="00085174"/>
    <w:rsid w:val="00085ABF"/>
    <w:rsid w:val="000875F8"/>
    <w:rsid w:val="00087752"/>
    <w:rsid w:val="00087D28"/>
    <w:rsid w:val="000920AF"/>
    <w:rsid w:val="00092412"/>
    <w:rsid w:val="00092A0B"/>
    <w:rsid w:val="00093C3D"/>
    <w:rsid w:val="00095333"/>
    <w:rsid w:val="000971E9"/>
    <w:rsid w:val="0009742B"/>
    <w:rsid w:val="00097C2F"/>
    <w:rsid w:val="00097E5C"/>
    <w:rsid w:val="000A2BDD"/>
    <w:rsid w:val="000A50FE"/>
    <w:rsid w:val="000A5225"/>
    <w:rsid w:val="000A57FF"/>
    <w:rsid w:val="000A788A"/>
    <w:rsid w:val="000A7DB7"/>
    <w:rsid w:val="000B02CB"/>
    <w:rsid w:val="000B14EF"/>
    <w:rsid w:val="000B178D"/>
    <w:rsid w:val="000B1840"/>
    <w:rsid w:val="000B24E8"/>
    <w:rsid w:val="000B2BFC"/>
    <w:rsid w:val="000B317E"/>
    <w:rsid w:val="000B4B2F"/>
    <w:rsid w:val="000B4BE1"/>
    <w:rsid w:val="000B771F"/>
    <w:rsid w:val="000C150C"/>
    <w:rsid w:val="000C18A5"/>
    <w:rsid w:val="000C396F"/>
    <w:rsid w:val="000C3DFC"/>
    <w:rsid w:val="000C3EBA"/>
    <w:rsid w:val="000C48B6"/>
    <w:rsid w:val="000C4B6A"/>
    <w:rsid w:val="000C4C5B"/>
    <w:rsid w:val="000D02E3"/>
    <w:rsid w:val="000D0F39"/>
    <w:rsid w:val="000D14E2"/>
    <w:rsid w:val="000D15AE"/>
    <w:rsid w:val="000D19BC"/>
    <w:rsid w:val="000D3AB8"/>
    <w:rsid w:val="000D5128"/>
    <w:rsid w:val="000D6E06"/>
    <w:rsid w:val="000D74A9"/>
    <w:rsid w:val="000E231E"/>
    <w:rsid w:val="000E2636"/>
    <w:rsid w:val="000E335D"/>
    <w:rsid w:val="000E4544"/>
    <w:rsid w:val="000E5ACB"/>
    <w:rsid w:val="000F01E8"/>
    <w:rsid w:val="000F0F14"/>
    <w:rsid w:val="000F1797"/>
    <w:rsid w:val="000F1DD2"/>
    <w:rsid w:val="000F2947"/>
    <w:rsid w:val="000F3327"/>
    <w:rsid w:val="000F4541"/>
    <w:rsid w:val="000F5719"/>
    <w:rsid w:val="000F5BB5"/>
    <w:rsid w:val="000F5C60"/>
    <w:rsid w:val="000F61FF"/>
    <w:rsid w:val="000F6649"/>
    <w:rsid w:val="00100150"/>
    <w:rsid w:val="001021C5"/>
    <w:rsid w:val="00103450"/>
    <w:rsid w:val="001045BA"/>
    <w:rsid w:val="00106270"/>
    <w:rsid w:val="00106D19"/>
    <w:rsid w:val="00106E58"/>
    <w:rsid w:val="001074AA"/>
    <w:rsid w:val="00107810"/>
    <w:rsid w:val="001079EE"/>
    <w:rsid w:val="00110CB9"/>
    <w:rsid w:val="001116E6"/>
    <w:rsid w:val="001147F4"/>
    <w:rsid w:val="00115A82"/>
    <w:rsid w:val="0011655A"/>
    <w:rsid w:val="00116E4F"/>
    <w:rsid w:val="0012029C"/>
    <w:rsid w:val="00120A4F"/>
    <w:rsid w:val="001216A2"/>
    <w:rsid w:val="0012224B"/>
    <w:rsid w:val="00122858"/>
    <w:rsid w:val="001230C0"/>
    <w:rsid w:val="001234CC"/>
    <w:rsid w:val="00123C33"/>
    <w:rsid w:val="0012531B"/>
    <w:rsid w:val="00125690"/>
    <w:rsid w:val="00127B5B"/>
    <w:rsid w:val="001308AD"/>
    <w:rsid w:val="00130C3A"/>
    <w:rsid w:val="00134847"/>
    <w:rsid w:val="00134EC4"/>
    <w:rsid w:val="0013639B"/>
    <w:rsid w:val="0013643F"/>
    <w:rsid w:val="00137E42"/>
    <w:rsid w:val="00137F74"/>
    <w:rsid w:val="00141C20"/>
    <w:rsid w:val="00143CB2"/>
    <w:rsid w:val="0014426E"/>
    <w:rsid w:val="00144512"/>
    <w:rsid w:val="001453BA"/>
    <w:rsid w:val="001454B8"/>
    <w:rsid w:val="00145DA9"/>
    <w:rsid w:val="00145F39"/>
    <w:rsid w:val="00147B27"/>
    <w:rsid w:val="00150409"/>
    <w:rsid w:val="00151767"/>
    <w:rsid w:val="00151B81"/>
    <w:rsid w:val="00152064"/>
    <w:rsid w:val="001525A4"/>
    <w:rsid w:val="00152C2F"/>
    <w:rsid w:val="00152FFE"/>
    <w:rsid w:val="001541D1"/>
    <w:rsid w:val="00155E5C"/>
    <w:rsid w:val="001566FF"/>
    <w:rsid w:val="001570BE"/>
    <w:rsid w:val="00157B69"/>
    <w:rsid w:val="00157F75"/>
    <w:rsid w:val="00160A52"/>
    <w:rsid w:val="001613C4"/>
    <w:rsid w:val="001619C9"/>
    <w:rsid w:val="001628A5"/>
    <w:rsid w:val="00164DBA"/>
    <w:rsid w:val="00165A47"/>
    <w:rsid w:val="00166C8A"/>
    <w:rsid w:val="00170AC2"/>
    <w:rsid w:val="00170BC6"/>
    <w:rsid w:val="0017111A"/>
    <w:rsid w:val="00171844"/>
    <w:rsid w:val="00171C5C"/>
    <w:rsid w:val="00171CF7"/>
    <w:rsid w:val="001725A5"/>
    <w:rsid w:val="00173DF3"/>
    <w:rsid w:val="0017443D"/>
    <w:rsid w:val="00176C4D"/>
    <w:rsid w:val="00177F77"/>
    <w:rsid w:val="001802FD"/>
    <w:rsid w:val="0018295C"/>
    <w:rsid w:val="00183C3C"/>
    <w:rsid w:val="001864E5"/>
    <w:rsid w:val="00186537"/>
    <w:rsid w:val="00186CF6"/>
    <w:rsid w:val="00186F35"/>
    <w:rsid w:val="001871F0"/>
    <w:rsid w:val="0019016B"/>
    <w:rsid w:val="001904FE"/>
    <w:rsid w:val="00190770"/>
    <w:rsid w:val="00191267"/>
    <w:rsid w:val="0019323B"/>
    <w:rsid w:val="0019498F"/>
    <w:rsid w:val="001949F8"/>
    <w:rsid w:val="00195772"/>
    <w:rsid w:val="0019687C"/>
    <w:rsid w:val="0019728B"/>
    <w:rsid w:val="001973FF"/>
    <w:rsid w:val="00197637"/>
    <w:rsid w:val="001A122B"/>
    <w:rsid w:val="001A5A0A"/>
    <w:rsid w:val="001A6BAA"/>
    <w:rsid w:val="001A6E87"/>
    <w:rsid w:val="001B00B1"/>
    <w:rsid w:val="001B01D0"/>
    <w:rsid w:val="001B0401"/>
    <w:rsid w:val="001B10ED"/>
    <w:rsid w:val="001B1455"/>
    <w:rsid w:val="001B1477"/>
    <w:rsid w:val="001B250A"/>
    <w:rsid w:val="001B6274"/>
    <w:rsid w:val="001B7C51"/>
    <w:rsid w:val="001C04D5"/>
    <w:rsid w:val="001C108A"/>
    <w:rsid w:val="001C1FCC"/>
    <w:rsid w:val="001C2C68"/>
    <w:rsid w:val="001C4011"/>
    <w:rsid w:val="001C44E6"/>
    <w:rsid w:val="001C5349"/>
    <w:rsid w:val="001C5765"/>
    <w:rsid w:val="001C74DC"/>
    <w:rsid w:val="001C7FD7"/>
    <w:rsid w:val="001D0535"/>
    <w:rsid w:val="001D1972"/>
    <w:rsid w:val="001D1D9A"/>
    <w:rsid w:val="001D271E"/>
    <w:rsid w:val="001D2C52"/>
    <w:rsid w:val="001D3106"/>
    <w:rsid w:val="001D3640"/>
    <w:rsid w:val="001D3B28"/>
    <w:rsid w:val="001D3E8D"/>
    <w:rsid w:val="001D5743"/>
    <w:rsid w:val="001D5D2D"/>
    <w:rsid w:val="001D5D36"/>
    <w:rsid w:val="001D5F24"/>
    <w:rsid w:val="001D6544"/>
    <w:rsid w:val="001D7343"/>
    <w:rsid w:val="001D773F"/>
    <w:rsid w:val="001D7897"/>
    <w:rsid w:val="001E0E3E"/>
    <w:rsid w:val="001E0FA4"/>
    <w:rsid w:val="001E290D"/>
    <w:rsid w:val="001E2F90"/>
    <w:rsid w:val="001E36E4"/>
    <w:rsid w:val="001E3B07"/>
    <w:rsid w:val="001E503B"/>
    <w:rsid w:val="001E5158"/>
    <w:rsid w:val="001F1250"/>
    <w:rsid w:val="001F1542"/>
    <w:rsid w:val="001F4195"/>
    <w:rsid w:val="001F420C"/>
    <w:rsid w:val="001F4655"/>
    <w:rsid w:val="001F4EFB"/>
    <w:rsid w:val="001F5307"/>
    <w:rsid w:val="001F5B66"/>
    <w:rsid w:val="001F70CF"/>
    <w:rsid w:val="001F7D2B"/>
    <w:rsid w:val="00200EF0"/>
    <w:rsid w:val="00201375"/>
    <w:rsid w:val="00201FB9"/>
    <w:rsid w:val="00203A0B"/>
    <w:rsid w:val="002046D6"/>
    <w:rsid w:val="00205E57"/>
    <w:rsid w:val="002064B4"/>
    <w:rsid w:val="002069AF"/>
    <w:rsid w:val="0021080D"/>
    <w:rsid w:val="00210FAA"/>
    <w:rsid w:val="002120CF"/>
    <w:rsid w:val="0021467A"/>
    <w:rsid w:val="0021747F"/>
    <w:rsid w:val="0021784F"/>
    <w:rsid w:val="002203DD"/>
    <w:rsid w:val="00221531"/>
    <w:rsid w:val="00222C15"/>
    <w:rsid w:val="00222E81"/>
    <w:rsid w:val="002235A1"/>
    <w:rsid w:val="002235C3"/>
    <w:rsid w:val="002244AB"/>
    <w:rsid w:val="002250B8"/>
    <w:rsid w:val="002269F9"/>
    <w:rsid w:val="002323E4"/>
    <w:rsid w:val="002324F5"/>
    <w:rsid w:val="002328C1"/>
    <w:rsid w:val="00232C16"/>
    <w:rsid w:val="00234B59"/>
    <w:rsid w:val="002356FB"/>
    <w:rsid w:val="00236F46"/>
    <w:rsid w:val="00237DD5"/>
    <w:rsid w:val="00240DD6"/>
    <w:rsid w:val="002412C4"/>
    <w:rsid w:val="00241ED9"/>
    <w:rsid w:val="002437B8"/>
    <w:rsid w:val="002447A8"/>
    <w:rsid w:val="0024632E"/>
    <w:rsid w:val="00246B8B"/>
    <w:rsid w:val="0024769D"/>
    <w:rsid w:val="002477C1"/>
    <w:rsid w:val="0025248E"/>
    <w:rsid w:val="002528D7"/>
    <w:rsid w:val="002530BC"/>
    <w:rsid w:val="00253155"/>
    <w:rsid w:val="0025366B"/>
    <w:rsid w:val="002546E4"/>
    <w:rsid w:val="00254A33"/>
    <w:rsid w:val="00255DB7"/>
    <w:rsid w:val="00255FB5"/>
    <w:rsid w:val="002563AA"/>
    <w:rsid w:val="00256F2E"/>
    <w:rsid w:val="002623B5"/>
    <w:rsid w:val="002623EA"/>
    <w:rsid w:val="00263F3D"/>
    <w:rsid w:val="002641C6"/>
    <w:rsid w:val="0026471E"/>
    <w:rsid w:val="00264C20"/>
    <w:rsid w:val="00266054"/>
    <w:rsid w:val="002667FC"/>
    <w:rsid w:val="002704F1"/>
    <w:rsid w:val="002710FC"/>
    <w:rsid w:val="00271958"/>
    <w:rsid w:val="002719AA"/>
    <w:rsid w:val="00271E3C"/>
    <w:rsid w:val="002753FB"/>
    <w:rsid w:val="00275B87"/>
    <w:rsid w:val="00276A6A"/>
    <w:rsid w:val="00277D84"/>
    <w:rsid w:val="0028021A"/>
    <w:rsid w:val="002806B4"/>
    <w:rsid w:val="00281663"/>
    <w:rsid w:val="00282726"/>
    <w:rsid w:val="00282D35"/>
    <w:rsid w:val="0028377C"/>
    <w:rsid w:val="00283F5B"/>
    <w:rsid w:val="0028430B"/>
    <w:rsid w:val="00284E2D"/>
    <w:rsid w:val="00286781"/>
    <w:rsid w:val="00286966"/>
    <w:rsid w:val="00286DFE"/>
    <w:rsid w:val="002871D0"/>
    <w:rsid w:val="00287913"/>
    <w:rsid w:val="002900A9"/>
    <w:rsid w:val="00290BC8"/>
    <w:rsid w:val="002927C5"/>
    <w:rsid w:val="00292986"/>
    <w:rsid w:val="002959AE"/>
    <w:rsid w:val="00297AA4"/>
    <w:rsid w:val="00297EFB"/>
    <w:rsid w:val="002A109B"/>
    <w:rsid w:val="002A15DB"/>
    <w:rsid w:val="002A2122"/>
    <w:rsid w:val="002A22B3"/>
    <w:rsid w:val="002A2626"/>
    <w:rsid w:val="002A3329"/>
    <w:rsid w:val="002A5899"/>
    <w:rsid w:val="002A7E5E"/>
    <w:rsid w:val="002A7EC1"/>
    <w:rsid w:val="002B089A"/>
    <w:rsid w:val="002B0B3D"/>
    <w:rsid w:val="002B1172"/>
    <w:rsid w:val="002B1615"/>
    <w:rsid w:val="002B2735"/>
    <w:rsid w:val="002B2807"/>
    <w:rsid w:val="002B2AC4"/>
    <w:rsid w:val="002B3A49"/>
    <w:rsid w:val="002B3B89"/>
    <w:rsid w:val="002B48F1"/>
    <w:rsid w:val="002B53E6"/>
    <w:rsid w:val="002B6C48"/>
    <w:rsid w:val="002B7D68"/>
    <w:rsid w:val="002C01C0"/>
    <w:rsid w:val="002C160E"/>
    <w:rsid w:val="002C1E77"/>
    <w:rsid w:val="002C2279"/>
    <w:rsid w:val="002C2C78"/>
    <w:rsid w:val="002C3812"/>
    <w:rsid w:val="002C4D71"/>
    <w:rsid w:val="002C58A1"/>
    <w:rsid w:val="002C5BA1"/>
    <w:rsid w:val="002C7303"/>
    <w:rsid w:val="002C7366"/>
    <w:rsid w:val="002C7732"/>
    <w:rsid w:val="002D1514"/>
    <w:rsid w:val="002D1B13"/>
    <w:rsid w:val="002D3CC3"/>
    <w:rsid w:val="002D40DA"/>
    <w:rsid w:val="002D449B"/>
    <w:rsid w:val="002D4A43"/>
    <w:rsid w:val="002D4ADD"/>
    <w:rsid w:val="002D56A7"/>
    <w:rsid w:val="002D5F04"/>
    <w:rsid w:val="002D6236"/>
    <w:rsid w:val="002D671B"/>
    <w:rsid w:val="002D7309"/>
    <w:rsid w:val="002D7670"/>
    <w:rsid w:val="002D77EB"/>
    <w:rsid w:val="002D79C2"/>
    <w:rsid w:val="002E0DE5"/>
    <w:rsid w:val="002E2308"/>
    <w:rsid w:val="002E346D"/>
    <w:rsid w:val="002E4EC9"/>
    <w:rsid w:val="002E51D2"/>
    <w:rsid w:val="002E7517"/>
    <w:rsid w:val="002F0491"/>
    <w:rsid w:val="002F0BF4"/>
    <w:rsid w:val="002F14D0"/>
    <w:rsid w:val="002F22B0"/>
    <w:rsid w:val="002F391D"/>
    <w:rsid w:val="002F56E4"/>
    <w:rsid w:val="002F59E0"/>
    <w:rsid w:val="002F668C"/>
    <w:rsid w:val="002F7E86"/>
    <w:rsid w:val="00300B17"/>
    <w:rsid w:val="00300E6D"/>
    <w:rsid w:val="00301362"/>
    <w:rsid w:val="0030155B"/>
    <w:rsid w:val="003018A7"/>
    <w:rsid w:val="003019ED"/>
    <w:rsid w:val="00301F51"/>
    <w:rsid w:val="0030241C"/>
    <w:rsid w:val="003033B0"/>
    <w:rsid w:val="00303EB0"/>
    <w:rsid w:val="00304038"/>
    <w:rsid w:val="003070D6"/>
    <w:rsid w:val="00310935"/>
    <w:rsid w:val="00310BA9"/>
    <w:rsid w:val="003118EF"/>
    <w:rsid w:val="003129B1"/>
    <w:rsid w:val="003133D0"/>
    <w:rsid w:val="003151D5"/>
    <w:rsid w:val="0031596F"/>
    <w:rsid w:val="0031605F"/>
    <w:rsid w:val="00316AC2"/>
    <w:rsid w:val="003174B4"/>
    <w:rsid w:val="00320013"/>
    <w:rsid w:val="00320DD2"/>
    <w:rsid w:val="0032337F"/>
    <w:rsid w:val="00324F07"/>
    <w:rsid w:val="00326C0C"/>
    <w:rsid w:val="00331B6E"/>
    <w:rsid w:val="003320C8"/>
    <w:rsid w:val="0033382B"/>
    <w:rsid w:val="0033503A"/>
    <w:rsid w:val="00335CF4"/>
    <w:rsid w:val="00335F08"/>
    <w:rsid w:val="00337035"/>
    <w:rsid w:val="0033710F"/>
    <w:rsid w:val="00340D5B"/>
    <w:rsid w:val="00341053"/>
    <w:rsid w:val="00341352"/>
    <w:rsid w:val="003426EB"/>
    <w:rsid w:val="00342C94"/>
    <w:rsid w:val="003438BF"/>
    <w:rsid w:val="00343BA0"/>
    <w:rsid w:val="0034448A"/>
    <w:rsid w:val="00346923"/>
    <w:rsid w:val="00347C75"/>
    <w:rsid w:val="00347EF8"/>
    <w:rsid w:val="00347F17"/>
    <w:rsid w:val="00350D2D"/>
    <w:rsid w:val="00351A93"/>
    <w:rsid w:val="00351B4A"/>
    <w:rsid w:val="003531B4"/>
    <w:rsid w:val="00355760"/>
    <w:rsid w:val="00355AF6"/>
    <w:rsid w:val="00356686"/>
    <w:rsid w:val="00356D33"/>
    <w:rsid w:val="00360779"/>
    <w:rsid w:val="00361313"/>
    <w:rsid w:val="00361BCA"/>
    <w:rsid w:val="003621D2"/>
    <w:rsid w:val="0036250B"/>
    <w:rsid w:val="003640CB"/>
    <w:rsid w:val="00365364"/>
    <w:rsid w:val="00367DEE"/>
    <w:rsid w:val="003704A5"/>
    <w:rsid w:val="00372F0D"/>
    <w:rsid w:val="003736FE"/>
    <w:rsid w:val="003748B7"/>
    <w:rsid w:val="00375A34"/>
    <w:rsid w:val="00377261"/>
    <w:rsid w:val="00377CC7"/>
    <w:rsid w:val="00380FB6"/>
    <w:rsid w:val="00382E19"/>
    <w:rsid w:val="00384609"/>
    <w:rsid w:val="0038568A"/>
    <w:rsid w:val="00385A24"/>
    <w:rsid w:val="00386340"/>
    <w:rsid w:val="003871DB"/>
    <w:rsid w:val="00390D22"/>
    <w:rsid w:val="00391CCC"/>
    <w:rsid w:val="00392610"/>
    <w:rsid w:val="0039321F"/>
    <w:rsid w:val="00393E14"/>
    <w:rsid w:val="003975DE"/>
    <w:rsid w:val="003A1754"/>
    <w:rsid w:val="003A42A1"/>
    <w:rsid w:val="003A4C54"/>
    <w:rsid w:val="003A530B"/>
    <w:rsid w:val="003A6629"/>
    <w:rsid w:val="003B1B64"/>
    <w:rsid w:val="003B1BD8"/>
    <w:rsid w:val="003B1DD0"/>
    <w:rsid w:val="003B35EF"/>
    <w:rsid w:val="003B513A"/>
    <w:rsid w:val="003B6174"/>
    <w:rsid w:val="003C0928"/>
    <w:rsid w:val="003C1E5F"/>
    <w:rsid w:val="003C1EF8"/>
    <w:rsid w:val="003C321F"/>
    <w:rsid w:val="003C3DC1"/>
    <w:rsid w:val="003C4B16"/>
    <w:rsid w:val="003C4F9B"/>
    <w:rsid w:val="003C5695"/>
    <w:rsid w:val="003C5B77"/>
    <w:rsid w:val="003C6ACD"/>
    <w:rsid w:val="003C6BFF"/>
    <w:rsid w:val="003C6F9F"/>
    <w:rsid w:val="003D0142"/>
    <w:rsid w:val="003D03D2"/>
    <w:rsid w:val="003D0E49"/>
    <w:rsid w:val="003D4C36"/>
    <w:rsid w:val="003D60EB"/>
    <w:rsid w:val="003D62FA"/>
    <w:rsid w:val="003D6440"/>
    <w:rsid w:val="003D7369"/>
    <w:rsid w:val="003D78EB"/>
    <w:rsid w:val="003D79A8"/>
    <w:rsid w:val="003E0341"/>
    <w:rsid w:val="003E1CA2"/>
    <w:rsid w:val="003E3534"/>
    <w:rsid w:val="003E4690"/>
    <w:rsid w:val="003E5427"/>
    <w:rsid w:val="003E58AB"/>
    <w:rsid w:val="003E5B3B"/>
    <w:rsid w:val="003E60EC"/>
    <w:rsid w:val="003E6693"/>
    <w:rsid w:val="003E679E"/>
    <w:rsid w:val="003E7106"/>
    <w:rsid w:val="003E75BA"/>
    <w:rsid w:val="003E75BE"/>
    <w:rsid w:val="003E76C9"/>
    <w:rsid w:val="003F0D16"/>
    <w:rsid w:val="003F1B38"/>
    <w:rsid w:val="003F208F"/>
    <w:rsid w:val="003F2B49"/>
    <w:rsid w:val="003F49F5"/>
    <w:rsid w:val="003F5AD7"/>
    <w:rsid w:val="003F5D70"/>
    <w:rsid w:val="003F62A0"/>
    <w:rsid w:val="00400369"/>
    <w:rsid w:val="0040050A"/>
    <w:rsid w:val="004008D5"/>
    <w:rsid w:val="0040106B"/>
    <w:rsid w:val="00401B97"/>
    <w:rsid w:val="0040425E"/>
    <w:rsid w:val="00404C3C"/>
    <w:rsid w:val="00405A18"/>
    <w:rsid w:val="00405D72"/>
    <w:rsid w:val="00405E15"/>
    <w:rsid w:val="00406253"/>
    <w:rsid w:val="00406527"/>
    <w:rsid w:val="0040698F"/>
    <w:rsid w:val="00407605"/>
    <w:rsid w:val="004104FD"/>
    <w:rsid w:val="00410C3D"/>
    <w:rsid w:val="00411E99"/>
    <w:rsid w:val="00412A98"/>
    <w:rsid w:val="00413507"/>
    <w:rsid w:val="00414C74"/>
    <w:rsid w:val="00414E9B"/>
    <w:rsid w:val="00414EFB"/>
    <w:rsid w:val="00415C15"/>
    <w:rsid w:val="004169F4"/>
    <w:rsid w:val="00416FF5"/>
    <w:rsid w:val="00417B0F"/>
    <w:rsid w:val="00423236"/>
    <w:rsid w:val="00423FBA"/>
    <w:rsid w:val="00425702"/>
    <w:rsid w:val="004276A5"/>
    <w:rsid w:val="004277AF"/>
    <w:rsid w:val="00431117"/>
    <w:rsid w:val="0043189D"/>
    <w:rsid w:val="0043206D"/>
    <w:rsid w:val="004328CB"/>
    <w:rsid w:val="004333C2"/>
    <w:rsid w:val="00433ABE"/>
    <w:rsid w:val="00435CC6"/>
    <w:rsid w:val="00436454"/>
    <w:rsid w:val="00436474"/>
    <w:rsid w:val="00436649"/>
    <w:rsid w:val="00437549"/>
    <w:rsid w:val="00437775"/>
    <w:rsid w:val="00437980"/>
    <w:rsid w:val="004439CB"/>
    <w:rsid w:val="0044424B"/>
    <w:rsid w:val="00444D44"/>
    <w:rsid w:val="004452BE"/>
    <w:rsid w:val="004478A3"/>
    <w:rsid w:val="00450DBE"/>
    <w:rsid w:val="00451BDC"/>
    <w:rsid w:val="004520AE"/>
    <w:rsid w:val="004527C9"/>
    <w:rsid w:val="00453184"/>
    <w:rsid w:val="0045348B"/>
    <w:rsid w:val="00453BB0"/>
    <w:rsid w:val="00454B84"/>
    <w:rsid w:val="00455540"/>
    <w:rsid w:val="00455E92"/>
    <w:rsid w:val="0045796D"/>
    <w:rsid w:val="00460281"/>
    <w:rsid w:val="00460828"/>
    <w:rsid w:val="0046142E"/>
    <w:rsid w:val="0046180B"/>
    <w:rsid w:val="00461C13"/>
    <w:rsid w:val="0046227E"/>
    <w:rsid w:val="0046236F"/>
    <w:rsid w:val="00463153"/>
    <w:rsid w:val="00463BBE"/>
    <w:rsid w:val="0046443E"/>
    <w:rsid w:val="00465EE9"/>
    <w:rsid w:val="00466FF8"/>
    <w:rsid w:val="00473148"/>
    <w:rsid w:val="00474139"/>
    <w:rsid w:val="00474B13"/>
    <w:rsid w:val="004765A7"/>
    <w:rsid w:val="0047664D"/>
    <w:rsid w:val="0047682A"/>
    <w:rsid w:val="00476BCC"/>
    <w:rsid w:val="00477BB1"/>
    <w:rsid w:val="00480AC8"/>
    <w:rsid w:val="00480F3D"/>
    <w:rsid w:val="00481D42"/>
    <w:rsid w:val="004845C7"/>
    <w:rsid w:val="00486DF0"/>
    <w:rsid w:val="00487008"/>
    <w:rsid w:val="00487AF7"/>
    <w:rsid w:val="004904DE"/>
    <w:rsid w:val="004920F2"/>
    <w:rsid w:val="00492C8B"/>
    <w:rsid w:val="0049339E"/>
    <w:rsid w:val="00493C70"/>
    <w:rsid w:val="00493CAB"/>
    <w:rsid w:val="00497518"/>
    <w:rsid w:val="00497823"/>
    <w:rsid w:val="004A0557"/>
    <w:rsid w:val="004A2B24"/>
    <w:rsid w:val="004A2F8A"/>
    <w:rsid w:val="004A37A2"/>
    <w:rsid w:val="004A3C29"/>
    <w:rsid w:val="004A47B4"/>
    <w:rsid w:val="004A567F"/>
    <w:rsid w:val="004A738B"/>
    <w:rsid w:val="004A769E"/>
    <w:rsid w:val="004B0293"/>
    <w:rsid w:val="004B0E52"/>
    <w:rsid w:val="004B1422"/>
    <w:rsid w:val="004B1E22"/>
    <w:rsid w:val="004B1E8B"/>
    <w:rsid w:val="004B2018"/>
    <w:rsid w:val="004B268B"/>
    <w:rsid w:val="004B30BC"/>
    <w:rsid w:val="004B337A"/>
    <w:rsid w:val="004B38E7"/>
    <w:rsid w:val="004B52EA"/>
    <w:rsid w:val="004B5D04"/>
    <w:rsid w:val="004B76BF"/>
    <w:rsid w:val="004B7AC3"/>
    <w:rsid w:val="004B7C09"/>
    <w:rsid w:val="004B7D5C"/>
    <w:rsid w:val="004C16E0"/>
    <w:rsid w:val="004C23EF"/>
    <w:rsid w:val="004C2864"/>
    <w:rsid w:val="004C3A4B"/>
    <w:rsid w:val="004D0B10"/>
    <w:rsid w:val="004D11BD"/>
    <w:rsid w:val="004D1C70"/>
    <w:rsid w:val="004D2763"/>
    <w:rsid w:val="004D2EA6"/>
    <w:rsid w:val="004D3263"/>
    <w:rsid w:val="004D3689"/>
    <w:rsid w:val="004D3FA9"/>
    <w:rsid w:val="004D59BB"/>
    <w:rsid w:val="004D5DF0"/>
    <w:rsid w:val="004E05BA"/>
    <w:rsid w:val="004E0FD9"/>
    <w:rsid w:val="004E172D"/>
    <w:rsid w:val="004E1D7D"/>
    <w:rsid w:val="004E1F98"/>
    <w:rsid w:val="004E356F"/>
    <w:rsid w:val="004E4EDC"/>
    <w:rsid w:val="004E7965"/>
    <w:rsid w:val="004F016D"/>
    <w:rsid w:val="004F2465"/>
    <w:rsid w:val="004F25E1"/>
    <w:rsid w:val="004F2D76"/>
    <w:rsid w:val="004F3AD0"/>
    <w:rsid w:val="004F4DBE"/>
    <w:rsid w:val="004F50B2"/>
    <w:rsid w:val="004F5F32"/>
    <w:rsid w:val="004F5F60"/>
    <w:rsid w:val="00504BA8"/>
    <w:rsid w:val="00510507"/>
    <w:rsid w:val="0051099F"/>
    <w:rsid w:val="00511185"/>
    <w:rsid w:val="0051176A"/>
    <w:rsid w:val="00514A74"/>
    <w:rsid w:val="00515C22"/>
    <w:rsid w:val="00516AE0"/>
    <w:rsid w:val="0052006E"/>
    <w:rsid w:val="0052227B"/>
    <w:rsid w:val="0052250F"/>
    <w:rsid w:val="005230C2"/>
    <w:rsid w:val="005242A3"/>
    <w:rsid w:val="00524BC0"/>
    <w:rsid w:val="00524E01"/>
    <w:rsid w:val="00527A57"/>
    <w:rsid w:val="00530C64"/>
    <w:rsid w:val="0053141C"/>
    <w:rsid w:val="005324E9"/>
    <w:rsid w:val="00535EEC"/>
    <w:rsid w:val="005418DB"/>
    <w:rsid w:val="0054356D"/>
    <w:rsid w:val="005468C2"/>
    <w:rsid w:val="00546D00"/>
    <w:rsid w:val="005477D2"/>
    <w:rsid w:val="00550E86"/>
    <w:rsid w:val="00550F3E"/>
    <w:rsid w:val="005511F2"/>
    <w:rsid w:val="00551BFB"/>
    <w:rsid w:val="005522F4"/>
    <w:rsid w:val="005523F1"/>
    <w:rsid w:val="005546B1"/>
    <w:rsid w:val="00555233"/>
    <w:rsid w:val="00555662"/>
    <w:rsid w:val="00556965"/>
    <w:rsid w:val="00556D9E"/>
    <w:rsid w:val="0056054E"/>
    <w:rsid w:val="00560773"/>
    <w:rsid w:val="00560776"/>
    <w:rsid w:val="0056086A"/>
    <w:rsid w:val="005622A4"/>
    <w:rsid w:val="00562487"/>
    <w:rsid w:val="00566CAE"/>
    <w:rsid w:val="00570738"/>
    <w:rsid w:val="005709D0"/>
    <w:rsid w:val="00572CB3"/>
    <w:rsid w:val="00573368"/>
    <w:rsid w:val="005734FB"/>
    <w:rsid w:val="00574844"/>
    <w:rsid w:val="00576FA9"/>
    <w:rsid w:val="005812D5"/>
    <w:rsid w:val="005818D6"/>
    <w:rsid w:val="0058578B"/>
    <w:rsid w:val="005860BF"/>
    <w:rsid w:val="005869C5"/>
    <w:rsid w:val="00590B83"/>
    <w:rsid w:val="005911FA"/>
    <w:rsid w:val="00592938"/>
    <w:rsid w:val="00592C9B"/>
    <w:rsid w:val="005942E2"/>
    <w:rsid w:val="00595F4E"/>
    <w:rsid w:val="0059707E"/>
    <w:rsid w:val="00597744"/>
    <w:rsid w:val="00597A51"/>
    <w:rsid w:val="005A1162"/>
    <w:rsid w:val="005A325F"/>
    <w:rsid w:val="005A6D4A"/>
    <w:rsid w:val="005A76E3"/>
    <w:rsid w:val="005B16C9"/>
    <w:rsid w:val="005B1DCC"/>
    <w:rsid w:val="005B238D"/>
    <w:rsid w:val="005B33AA"/>
    <w:rsid w:val="005B3423"/>
    <w:rsid w:val="005B3C77"/>
    <w:rsid w:val="005B440A"/>
    <w:rsid w:val="005B5993"/>
    <w:rsid w:val="005B60EA"/>
    <w:rsid w:val="005B6C54"/>
    <w:rsid w:val="005B7075"/>
    <w:rsid w:val="005C0385"/>
    <w:rsid w:val="005C0ACB"/>
    <w:rsid w:val="005C1CF3"/>
    <w:rsid w:val="005C3257"/>
    <w:rsid w:val="005C3C94"/>
    <w:rsid w:val="005C5224"/>
    <w:rsid w:val="005C66BF"/>
    <w:rsid w:val="005C712A"/>
    <w:rsid w:val="005C7922"/>
    <w:rsid w:val="005D162F"/>
    <w:rsid w:val="005D493F"/>
    <w:rsid w:val="005D4C8C"/>
    <w:rsid w:val="005D5BA3"/>
    <w:rsid w:val="005D5F52"/>
    <w:rsid w:val="005D7532"/>
    <w:rsid w:val="005D7E2D"/>
    <w:rsid w:val="005E0E19"/>
    <w:rsid w:val="005E12CB"/>
    <w:rsid w:val="005E142C"/>
    <w:rsid w:val="005E3ABF"/>
    <w:rsid w:val="005E522B"/>
    <w:rsid w:val="005E5731"/>
    <w:rsid w:val="005E6044"/>
    <w:rsid w:val="005E63EC"/>
    <w:rsid w:val="005E67C1"/>
    <w:rsid w:val="005F1061"/>
    <w:rsid w:val="005F1132"/>
    <w:rsid w:val="005F1142"/>
    <w:rsid w:val="005F1A31"/>
    <w:rsid w:val="005F1EBE"/>
    <w:rsid w:val="005F2465"/>
    <w:rsid w:val="005F3C5A"/>
    <w:rsid w:val="005F41C3"/>
    <w:rsid w:val="005F48FD"/>
    <w:rsid w:val="005F640D"/>
    <w:rsid w:val="005F6F92"/>
    <w:rsid w:val="005F7099"/>
    <w:rsid w:val="00600108"/>
    <w:rsid w:val="006003BA"/>
    <w:rsid w:val="0060072B"/>
    <w:rsid w:val="00600E62"/>
    <w:rsid w:val="00600E73"/>
    <w:rsid w:val="00600FDC"/>
    <w:rsid w:val="00603839"/>
    <w:rsid w:val="00603AC4"/>
    <w:rsid w:val="00606D6B"/>
    <w:rsid w:val="00607360"/>
    <w:rsid w:val="0060770D"/>
    <w:rsid w:val="00607B83"/>
    <w:rsid w:val="0061092C"/>
    <w:rsid w:val="00611207"/>
    <w:rsid w:val="006122CC"/>
    <w:rsid w:val="006129B7"/>
    <w:rsid w:val="00615F8E"/>
    <w:rsid w:val="006168F1"/>
    <w:rsid w:val="00616BE2"/>
    <w:rsid w:val="00616D7D"/>
    <w:rsid w:val="00616E91"/>
    <w:rsid w:val="0062056F"/>
    <w:rsid w:val="00621469"/>
    <w:rsid w:val="00621A9B"/>
    <w:rsid w:val="006220EF"/>
    <w:rsid w:val="006222F2"/>
    <w:rsid w:val="00623764"/>
    <w:rsid w:val="00624850"/>
    <w:rsid w:val="0062792C"/>
    <w:rsid w:val="00630E1F"/>
    <w:rsid w:val="00632B49"/>
    <w:rsid w:val="00632BAE"/>
    <w:rsid w:val="00632CED"/>
    <w:rsid w:val="00632E2D"/>
    <w:rsid w:val="006337DE"/>
    <w:rsid w:val="006345E1"/>
    <w:rsid w:val="0063673F"/>
    <w:rsid w:val="0064179E"/>
    <w:rsid w:val="00641A95"/>
    <w:rsid w:val="0064224F"/>
    <w:rsid w:val="006423E6"/>
    <w:rsid w:val="00642A34"/>
    <w:rsid w:val="00643F29"/>
    <w:rsid w:val="00645FEE"/>
    <w:rsid w:val="00650EA6"/>
    <w:rsid w:val="00651416"/>
    <w:rsid w:val="00651E6A"/>
    <w:rsid w:val="00652DFC"/>
    <w:rsid w:val="00655DA5"/>
    <w:rsid w:val="00656245"/>
    <w:rsid w:val="00656E29"/>
    <w:rsid w:val="00657D78"/>
    <w:rsid w:val="006617E1"/>
    <w:rsid w:val="00662593"/>
    <w:rsid w:val="006628B2"/>
    <w:rsid w:val="0066393F"/>
    <w:rsid w:val="00663DDB"/>
    <w:rsid w:val="006642CD"/>
    <w:rsid w:val="00665396"/>
    <w:rsid w:val="0066543D"/>
    <w:rsid w:val="00665753"/>
    <w:rsid w:val="006658D9"/>
    <w:rsid w:val="0066635F"/>
    <w:rsid w:val="00666AF0"/>
    <w:rsid w:val="00667CA3"/>
    <w:rsid w:val="00670DB1"/>
    <w:rsid w:val="0067267D"/>
    <w:rsid w:val="00672B4E"/>
    <w:rsid w:val="00673EA0"/>
    <w:rsid w:val="00675CEE"/>
    <w:rsid w:val="00676708"/>
    <w:rsid w:val="00677DF8"/>
    <w:rsid w:val="006805A9"/>
    <w:rsid w:val="00680DA9"/>
    <w:rsid w:val="0068156E"/>
    <w:rsid w:val="006819B6"/>
    <w:rsid w:val="00681F96"/>
    <w:rsid w:val="0068257D"/>
    <w:rsid w:val="00682F33"/>
    <w:rsid w:val="00683025"/>
    <w:rsid w:val="00683D1D"/>
    <w:rsid w:val="00686A9F"/>
    <w:rsid w:val="0068772E"/>
    <w:rsid w:val="006879FF"/>
    <w:rsid w:val="00687D93"/>
    <w:rsid w:val="00690D70"/>
    <w:rsid w:val="00691215"/>
    <w:rsid w:val="00691BEE"/>
    <w:rsid w:val="00693206"/>
    <w:rsid w:val="00693BAC"/>
    <w:rsid w:val="0069486A"/>
    <w:rsid w:val="0069535F"/>
    <w:rsid w:val="00695D56"/>
    <w:rsid w:val="00695D76"/>
    <w:rsid w:val="0069731D"/>
    <w:rsid w:val="00697C72"/>
    <w:rsid w:val="006A0C7C"/>
    <w:rsid w:val="006A3597"/>
    <w:rsid w:val="006A4F69"/>
    <w:rsid w:val="006A6D95"/>
    <w:rsid w:val="006B1C57"/>
    <w:rsid w:val="006B1CEC"/>
    <w:rsid w:val="006B2D12"/>
    <w:rsid w:val="006B3C65"/>
    <w:rsid w:val="006C01F4"/>
    <w:rsid w:val="006C24B2"/>
    <w:rsid w:val="006C3223"/>
    <w:rsid w:val="006C3380"/>
    <w:rsid w:val="006C3988"/>
    <w:rsid w:val="006C40CF"/>
    <w:rsid w:val="006C6AF4"/>
    <w:rsid w:val="006C72F6"/>
    <w:rsid w:val="006C76FA"/>
    <w:rsid w:val="006C7714"/>
    <w:rsid w:val="006D0AC7"/>
    <w:rsid w:val="006D14D5"/>
    <w:rsid w:val="006D46EC"/>
    <w:rsid w:val="006D51F9"/>
    <w:rsid w:val="006D60DA"/>
    <w:rsid w:val="006D7973"/>
    <w:rsid w:val="006D7ADE"/>
    <w:rsid w:val="006D7BB8"/>
    <w:rsid w:val="006E06A8"/>
    <w:rsid w:val="006E2443"/>
    <w:rsid w:val="006E6747"/>
    <w:rsid w:val="006E6D1E"/>
    <w:rsid w:val="006E701A"/>
    <w:rsid w:val="006E7A4E"/>
    <w:rsid w:val="006F0828"/>
    <w:rsid w:val="006F0D83"/>
    <w:rsid w:val="006F2488"/>
    <w:rsid w:val="006F2C9A"/>
    <w:rsid w:val="006F3D8D"/>
    <w:rsid w:val="006F42C9"/>
    <w:rsid w:val="006F68F4"/>
    <w:rsid w:val="006F6E08"/>
    <w:rsid w:val="006F7157"/>
    <w:rsid w:val="006F732F"/>
    <w:rsid w:val="0070090F"/>
    <w:rsid w:val="0070170E"/>
    <w:rsid w:val="00701EFD"/>
    <w:rsid w:val="00702967"/>
    <w:rsid w:val="00702FA3"/>
    <w:rsid w:val="00703E38"/>
    <w:rsid w:val="00703F96"/>
    <w:rsid w:val="00704AD4"/>
    <w:rsid w:val="0070553B"/>
    <w:rsid w:val="00705F8F"/>
    <w:rsid w:val="00705FF1"/>
    <w:rsid w:val="007062D0"/>
    <w:rsid w:val="00706FA4"/>
    <w:rsid w:val="007112AE"/>
    <w:rsid w:val="00711B12"/>
    <w:rsid w:val="0071216D"/>
    <w:rsid w:val="007136A0"/>
    <w:rsid w:val="00713A6A"/>
    <w:rsid w:val="007145C7"/>
    <w:rsid w:val="007155DD"/>
    <w:rsid w:val="0071792A"/>
    <w:rsid w:val="00720392"/>
    <w:rsid w:val="00720ACE"/>
    <w:rsid w:val="007226B7"/>
    <w:rsid w:val="00725A26"/>
    <w:rsid w:val="00725CF4"/>
    <w:rsid w:val="00726185"/>
    <w:rsid w:val="00727E89"/>
    <w:rsid w:val="00727F75"/>
    <w:rsid w:val="00732367"/>
    <w:rsid w:val="00735423"/>
    <w:rsid w:val="007375FF"/>
    <w:rsid w:val="007411DA"/>
    <w:rsid w:val="007412FC"/>
    <w:rsid w:val="00741549"/>
    <w:rsid w:val="0074236F"/>
    <w:rsid w:val="00745591"/>
    <w:rsid w:val="00746B1A"/>
    <w:rsid w:val="00751BA8"/>
    <w:rsid w:val="00752FC0"/>
    <w:rsid w:val="007533E3"/>
    <w:rsid w:val="007535AC"/>
    <w:rsid w:val="00755D06"/>
    <w:rsid w:val="00756616"/>
    <w:rsid w:val="00762148"/>
    <w:rsid w:val="00762606"/>
    <w:rsid w:val="0076263A"/>
    <w:rsid w:val="00762F60"/>
    <w:rsid w:val="007630A4"/>
    <w:rsid w:val="00765434"/>
    <w:rsid w:val="0076552F"/>
    <w:rsid w:val="0076561B"/>
    <w:rsid w:val="00765713"/>
    <w:rsid w:val="00765EAC"/>
    <w:rsid w:val="00767A65"/>
    <w:rsid w:val="00767BFF"/>
    <w:rsid w:val="00770481"/>
    <w:rsid w:val="0077197B"/>
    <w:rsid w:val="00772CB2"/>
    <w:rsid w:val="00772D3A"/>
    <w:rsid w:val="00773AB0"/>
    <w:rsid w:val="00775AF8"/>
    <w:rsid w:val="00775CC8"/>
    <w:rsid w:val="00776645"/>
    <w:rsid w:val="007767D3"/>
    <w:rsid w:val="00776939"/>
    <w:rsid w:val="007803EA"/>
    <w:rsid w:val="007810E1"/>
    <w:rsid w:val="007817B6"/>
    <w:rsid w:val="00781BD8"/>
    <w:rsid w:val="00784785"/>
    <w:rsid w:val="00786413"/>
    <w:rsid w:val="00786EF8"/>
    <w:rsid w:val="00787971"/>
    <w:rsid w:val="00791FEC"/>
    <w:rsid w:val="007928F6"/>
    <w:rsid w:val="00792B69"/>
    <w:rsid w:val="00796469"/>
    <w:rsid w:val="00796F37"/>
    <w:rsid w:val="007A18C4"/>
    <w:rsid w:val="007A2314"/>
    <w:rsid w:val="007A5D62"/>
    <w:rsid w:val="007A625A"/>
    <w:rsid w:val="007A70CD"/>
    <w:rsid w:val="007B1DC1"/>
    <w:rsid w:val="007B3920"/>
    <w:rsid w:val="007B4053"/>
    <w:rsid w:val="007B64F0"/>
    <w:rsid w:val="007C0041"/>
    <w:rsid w:val="007C0CD3"/>
    <w:rsid w:val="007C124A"/>
    <w:rsid w:val="007C20F7"/>
    <w:rsid w:val="007C27A7"/>
    <w:rsid w:val="007C2806"/>
    <w:rsid w:val="007C3233"/>
    <w:rsid w:val="007C703C"/>
    <w:rsid w:val="007D0C27"/>
    <w:rsid w:val="007D1934"/>
    <w:rsid w:val="007D1A89"/>
    <w:rsid w:val="007D1B25"/>
    <w:rsid w:val="007D1F0F"/>
    <w:rsid w:val="007D2A23"/>
    <w:rsid w:val="007D3AB0"/>
    <w:rsid w:val="007D3F03"/>
    <w:rsid w:val="007D4240"/>
    <w:rsid w:val="007D4947"/>
    <w:rsid w:val="007D4F33"/>
    <w:rsid w:val="007D6B24"/>
    <w:rsid w:val="007D6CD9"/>
    <w:rsid w:val="007D6E70"/>
    <w:rsid w:val="007E0043"/>
    <w:rsid w:val="007E0AA3"/>
    <w:rsid w:val="007E0C09"/>
    <w:rsid w:val="007E165B"/>
    <w:rsid w:val="007E21F6"/>
    <w:rsid w:val="007E2324"/>
    <w:rsid w:val="007E385F"/>
    <w:rsid w:val="007E3B79"/>
    <w:rsid w:val="007E3D56"/>
    <w:rsid w:val="007E431E"/>
    <w:rsid w:val="007E474F"/>
    <w:rsid w:val="007E4FA0"/>
    <w:rsid w:val="007F0D8E"/>
    <w:rsid w:val="007F1DF0"/>
    <w:rsid w:val="007F2365"/>
    <w:rsid w:val="007F38A5"/>
    <w:rsid w:val="007F3EF5"/>
    <w:rsid w:val="007F3F4F"/>
    <w:rsid w:val="007F4E14"/>
    <w:rsid w:val="007F77C4"/>
    <w:rsid w:val="00801345"/>
    <w:rsid w:val="008027F9"/>
    <w:rsid w:val="00804114"/>
    <w:rsid w:val="008042E7"/>
    <w:rsid w:val="00804897"/>
    <w:rsid w:val="008048E4"/>
    <w:rsid w:val="0080493D"/>
    <w:rsid w:val="008049AA"/>
    <w:rsid w:val="008049D2"/>
    <w:rsid w:val="008107C5"/>
    <w:rsid w:val="008107DA"/>
    <w:rsid w:val="00812DCB"/>
    <w:rsid w:val="0081317F"/>
    <w:rsid w:val="00813D15"/>
    <w:rsid w:val="008200A2"/>
    <w:rsid w:val="0082031C"/>
    <w:rsid w:val="008212AC"/>
    <w:rsid w:val="00821584"/>
    <w:rsid w:val="00821A9D"/>
    <w:rsid w:val="00821E90"/>
    <w:rsid w:val="00823D20"/>
    <w:rsid w:val="00826B96"/>
    <w:rsid w:val="00826D12"/>
    <w:rsid w:val="00827AA4"/>
    <w:rsid w:val="00827F6C"/>
    <w:rsid w:val="00830809"/>
    <w:rsid w:val="00831739"/>
    <w:rsid w:val="008335D6"/>
    <w:rsid w:val="00835406"/>
    <w:rsid w:val="00837DCA"/>
    <w:rsid w:val="00843408"/>
    <w:rsid w:val="0084409E"/>
    <w:rsid w:val="00846625"/>
    <w:rsid w:val="008468BB"/>
    <w:rsid w:val="0084716D"/>
    <w:rsid w:val="00850BCB"/>
    <w:rsid w:val="00852451"/>
    <w:rsid w:val="0085294A"/>
    <w:rsid w:val="00852F0E"/>
    <w:rsid w:val="00854FA6"/>
    <w:rsid w:val="008554A5"/>
    <w:rsid w:val="0085644F"/>
    <w:rsid w:val="00856A0C"/>
    <w:rsid w:val="00856EB9"/>
    <w:rsid w:val="008572B9"/>
    <w:rsid w:val="00857C41"/>
    <w:rsid w:val="008621CA"/>
    <w:rsid w:val="0086265B"/>
    <w:rsid w:val="008627F4"/>
    <w:rsid w:val="00863589"/>
    <w:rsid w:val="008642E2"/>
    <w:rsid w:val="0086738E"/>
    <w:rsid w:val="00867CBA"/>
    <w:rsid w:val="00872E99"/>
    <w:rsid w:val="00873486"/>
    <w:rsid w:val="008747F2"/>
    <w:rsid w:val="00874FA1"/>
    <w:rsid w:val="008755E1"/>
    <w:rsid w:val="008764E1"/>
    <w:rsid w:val="0087653C"/>
    <w:rsid w:val="008774F5"/>
    <w:rsid w:val="00880018"/>
    <w:rsid w:val="0088341B"/>
    <w:rsid w:val="00883A0C"/>
    <w:rsid w:val="00883F75"/>
    <w:rsid w:val="00884483"/>
    <w:rsid w:val="00885615"/>
    <w:rsid w:val="0089053F"/>
    <w:rsid w:val="00891EC7"/>
    <w:rsid w:val="00892746"/>
    <w:rsid w:val="008931F6"/>
    <w:rsid w:val="008936E9"/>
    <w:rsid w:val="0089372F"/>
    <w:rsid w:val="00893862"/>
    <w:rsid w:val="008941E4"/>
    <w:rsid w:val="008946C2"/>
    <w:rsid w:val="00895128"/>
    <w:rsid w:val="008961AF"/>
    <w:rsid w:val="00896832"/>
    <w:rsid w:val="00896C94"/>
    <w:rsid w:val="008A015D"/>
    <w:rsid w:val="008A0751"/>
    <w:rsid w:val="008A1BB7"/>
    <w:rsid w:val="008A2DEF"/>
    <w:rsid w:val="008A426D"/>
    <w:rsid w:val="008A4418"/>
    <w:rsid w:val="008A595F"/>
    <w:rsid w:val="008A6D8D"/>
    <w:rsid w:val="008B0183"/>
    <w:rsid w:val="008B0326"/>
    <w:rsid w:val="008B0D0C"/>
    <w:rsid w:val="008B0E3E"/>
    <w:rsid w:val="008B17C3"/>
    <w:rsid w:val="008B411C"/>
    <w:rsid w:val="008B5211"/>
    <w:rsid w:val="008B52D5"/>
    <w:rsid w:val="008B6039"/>
    <w:rsid w:val="008B7C3C"/>
    <w:rsid w:val="008B7FE7"/>
    <w:rsid w:val="008C06DC"/>
    <w:rsid w:val="008C07B5"/>
    <w:rsid w:val="008C0F38"/>
    <w:rsid w:val="008C3A5C"/>
    <w:rsid w:val="008C3A69"/>
    <w:rsid w:val="008C3EF7"/>
    <w:rsid w:val="008C4BF6"/>
    <w:rsid w:val="008C4FE1"/>
    <w:rsid w:val="008D1E19"/>
    <w:rsid w:val="008D23AB"/>
    <w:rsid w:val="008D38FC"/>
    <w:rsid w:val="008D3DE6"/>
    <w:rsid w:val="008D4145"/>
    <w:rsid w:val="008D466F"/>
    <w:rsid w:val="008D547D"/>
    <w:rsid w:val="008D707B"/>
    <w:rsid w:val="008D7207"/>
    <w:rsid w:val="008D732D"/>
    <w:rsid w:val="008D77E6"/>
    <w:rsid w:val="008E131D"/>
    <w:rsid w:val="008E1E39"/>
    <w:rsid w:val="008E25D8"/>
    <w:rsid w:val="008E25DC"/>
    <w:rsid w:val="008E2A27"/>
    <w:rsid w:val="008E3F65"/>
    <w:rsid w:val="008E49F6"/>
    <w:rsid w:val="008E4A7D"/>
    <w:rsid w:val="008E5342"/>
    <w:rsid w:val="008E5BBF"/>
    <w:rsid w:val="008E73F5"/>
    <w:rsid w:val="008E7C7C"/>
    <w:rsid w:val="008E7CFB"/>
    <w:rsid w:val="008F0060"/>
    <w:rsid w:val="008F02C9"/>
    <w:rsid w:val="008F0EBE"/>
    <w:rsid w:val="008F1102"/>
    <w:rsid w:val="008F15C5"/>
    <w:rsid w:val="008F18BF"/>
    <w:rsid w:val="008F394E"/>
    <w:rsid w:val="008F40F3"/>
    <w:rsid w:val="008F5AA5"/>
    <w:rsid w:val="008F6FEF"/>
    <w:rsid w:val="009002F3"/>
    <w:rsid w:val="00903092"/>
    <w:rsid w:val="00903588"/>
    <w:rsid w:val="0090385B"/>
    <w:rsid w:val="0090421E"/>
    <w:rsid w:val="00904EDD"/>
    <w:rsid w:val="00906A3F"/>
    <w:rsid w:val="00906F2F"/>
    <w:rsid w:val="009074B7"/>
    <w:rsid w:val="00907C3F"/>
    <w:rsid w:val="00910E87"/>
    <w:rsid w:val="00911321"/>
    <w:rsid w:val="0091155B"/>
    <w:rsid w:val="009129D0"/>
    <w:rsid w:val="00914684"/>
    <w:rsid w:val="00914D3E"/>
    <w:rsid w:val="00915305"/>
    <w:rsid w:val="0091793D"/>
    <w:rsid w:val="00920533"/>
    <w:rsid w:val="0092127E"/>
    <w:rsid w:val="00921746"/>
    <w:rsid w:val="0092189F"/>
    <w:rsid w:val="009218CE"/>
    <w:rsid w:val="0092218F"/>
    <w:rsid w:val="0092283F"/>
    <w:rsid w:val="00922B13"/>
    <w:rsid w:val="00922C5C"/>
    <w:rsid w:val="00923125"/>
    <w:rsid w:val="0092440F"/>
    <w:rsid w:val="00925BF6"/>
    <w:rsid w:val="0092653B"/>
    <w:rsid w:val="00926704"/>
    <w:rsid w:val="0092701F"/>
    <w:rsid w:val="009272FC"/>
    <w:rsid w:val="0092799F"/>
    <w:rsid w:val="009319C0"/>
    <w:rsid w:val="00931C5C"/>
    <w:rsid w:val="009325B0"/>
    <w:rsid w:val="00933114"/>
    <w:rsid w:val="00933563"/>
    <w:rsid w:val="00933687"/>
    <w:rsid w:val="009339C6"/>
    <w:rsid w:val="00934B66"/>
    <w:rsid w:val="00934D3B"/>
    <w:rsid w:val="00935EB8"/>
    <w:rsid w:val="0093642F"/>
    <w:rsid w:val="00940091"/>
    <w:rsid w:val="00943338"/>
    <w:rsid w:val="00946633"/>
    <w:rsid w:val="00947300"/>
    <w:rsid w:val="009538DE"/>
    <w:rsid w:val="0095471C"/>
    <w:rsid w:val="009556DA"/>
    <w:rsid w:val="00956DD7"/>
    <w:rsid w:val="00957250"/>
    <w:rsid w:val="00957D55"/>
    <w:rsid w:val="00961FA3"/>
    <w:rsid w:val="00962152"/>
    <w:rsid w:val="00963403"/>
    <w:rsid w:val="009636A0"/>
    <w:rsid w:val="00967D12"/>
    <w:rsid w:val="0097195C"/>
    <w:rsid w:val="0097329E"/>
    <w:rsid w:val="0097334B"/>
    <w:rsid w:val="00973CAC"/>
    <w:rsid w:val="00975473"/>
    <w:rsid w:val="0097552A"/>
    <w:rsid w:val="0097669F"/>
    <w:rsid w:val="009807D2"/>
    <w:rsid w:val="0098092F"/>
    <w:rsid w:val="00981D4F"/>
    <w:rsid w:val="0098237A"/>
    <w:rsid w:val="009839A1"/>
    <w:rsid w:val="00985E0A"/>
    <w:rsid w:val="00990186"/>
    <w:rsid w:val="0099242D"/>
    <w:rsid w:val="00992BF6"/>
    <w:rsid w:val="00993A5C"/>
    <w:rsid w:val="00993AB4"/>
    <w:rsid w:val="0099483E"/>
    <w:rsid w:val="00994B5D"/>
    <w:rsid w:val="00995401"/>
    <w:rsid w:val="00996C9F"/>
    <w:rsid w:val="0099749E"/>
    <w:rsid w:val="009A02F6"/>
    <w:rsid w:val="009A08C1"/>
    <w:rsid w:val="009A0B21"/>
    <w:rsid w:val="009A39B7"/>
    <w:rsid w:val="009A4750"/>
    <w:rsid w:val="009A4A7F"/>
    <w:rsid w:val="009A4C73"/>
    <w:rsid w:val="009A5EA9"/>
    <w:rsid w:val="009B170F"/>
    <w:rsid w:val="009B178F"/>
    <w:rsid w:val="009B2210"/>
    <w:rsid w:val="009B2D83"/>
    <w:rsid w:val="009B41F2"/>
    <w:rsid w:val="009B4CF8"/>
    <w:rsid w:val="009B54D5"/>
    <w:rsid w:val="009B6DEC"/>
    <w:rsid w:val="009B7DF7"/>
    <w:rsid w:val="009C0869"/>
    <w:rsid w:val="009C14C0"/>
    <w:rsid w:val="009C2643"/>
    <w:rsid w:val="009C27DD"/>
    <w:rsid w:val="009C3548"/>
    <w:rsid w:val="009C36D7"/>
    <w:rsid w:val="009C3882"/>
    <w:rsid w:val="009C5691"/>
    <w:rsid w:val="009C6389"/>
    <w:rsid w:val="009C7D43"/>
    <w:rsid w:val="009D096D"/>
    <w:rsid w:val="009D11DB"/>
    <w:rsid w:val="009D1508"/>
    <w:rsid w:val="009D1C8C"/>
    <w:rsid w:val="009D365F"/>
    <w:rsid w:val="009D3763"/>
    <w:rsid w:val="009D3841"/>
    <w:rsid w:val="009D5AB2"/>
    <w:rsid w:val="009D5C3B"/>
    <w:rsid w:val="009D6A1E"/>
    <w:rsid w:val="009D6AEE"/>
    <w:rsid w:val="009D70B0"/>
    <w:rsid w:val="009D7315"/>
    <w:rsid w:val="009D77C2"/>
    <w:rsid w:val="009D7A6D"/>
    <w:rsid w:val="009E00A8"/>
    <w:rsid w:val="009E0342"/>
    <w:rsid w:val="009E0E73"/>
    <w:rsid w:val="009E1535"/>
    <w:rsid w:val="009E16C7"/>
    <w:rsid w:val="009E1DF1"/>
    <w:rsid w:val="009E5398"/>
    <w:rsid w:val="009E6620"/>
    <w:rsid w:val="009E7704"/>
    <w:rsid w:val="009F1520"/>
    <w:rsid w:val="009F1745"/>
    <w:rsid w:val="009F1C39"/>
    <w:rsid w:val="009F2FC6"/>
    <w:rsid w:val="009F42EE"/>
    <w:rsid w:val="009F5352"/>
    <w:rsid w:val="009F558C"/>
    <w:rsid w:val="009F69B4"/>
    <w:rsid w:val="009F6E5E"/>
    <w:rsid w:val="00A0221C"/>
    <w:rsid w:val="00A02F7C"/>
    <w:rsid w:val="00A03503"/>
    <w:rsid w:val="00A04983"/>
    <w:rsid w:val="00A0502C"/>
    <w:rsid w:val="00A05C81"/>
    <w:rsid w:val="00A07CB9"/>
    <w:rsid w:val="00A07E5E"/>
    <w:rsid w:val="00A111CD"/>
    <w:rsid w:val="00A12C67"/>
    <w:rsid w:val="00A13FEA"/>
    <w:rsid w:val="00A14247"/>
    <w:rsid w:val="00A14562"/>
    <w:rsid w:val="00A1468D"/>
    <w:rsid w:val="00A14E95"/>
    <w:rsid w:val="00A16241"/>
    <w:rsid w:val="00A16A0B"/>
    <w:rsid w:val="00A170A3"/>
    <w:rsid w:val="00A17916"/>
    <w:rsid w:val="00A262E8"/>
    <w:rsid w:val="00A267B4"/>
    <w:rsid w:val="00A26FAA"/>
    <w:rsid w:val="00A272DF"/>
    <w:rsid w:val="00A278A6"/>
    <w:rsid w:val="00A30838"/>
    <w:rsid w:val="00A33B25"/>
    <w:rsid w:val="00A33C57"/>
    <w:rsid w:val="00A34AE1"/>
    <w:rsid w:val="00A356AA"/>
    <w:rsid w:val="00A35AD9"/>
    <w:rsid w:val="00A365AD"/>
    <w:rsid w:val="00A404C9"/>
    <w:rsid w:val="00A40549"/>
    <w:rsid w:val="00A413A2"/>
    <w:rsid w:val="00A41F4E"/>
    <w:rsid w:val="00A42DC5"/>
    <w:rsid w:val="00A4489A"/>
    <w:rsid w:val="00A45FB4"/>
    <w:rsid w:val="00A4630A"/>
    <w:rsid w:val="00A50073"/>
    <w:rsid w:val="00A503A2"/>
    <w:rsid w:val="00A50F12"/>
    <w:rsid w:val="00A510A9"/>
    <w:rsid w:val="00A518D5"/>
    <w:rsid w:val="00A520A7"/>
    <w:rsid w:val="00A54477"/>
    <w:rsid w:val="00A54DA6"/>
    <w:rsid w:val="00A55BBF"/>
    <w:rsid w:val="00A55E3B"/>
    <w:rsid w:val="00A55F63"/>
    <w:rsid w:val="00A56340"/>
    <w:rsid w:val="00A57F94"/>
    <w:rsid w:val="00A60ED8"/>
    <w:rsid w:val="00A61257"/>
    <w:rsid w:val="00A6190C"/>
    <w:rsid w:val="00A625C9"/>
    <w:rsid w:val="00A626E7"/>
    <w:rsid w:val="00A62FEC"/>
    <w:rsid w:val="00A633C1"/>
    <w:rsid w:val="00A64EC9"/>
    <w:rsid w:val="00A66FD1"/>
    <w:rsid w:val="00A6756C"/>
    <w:rsid w:val="00A722D7"/>
    <w:rsid w:val="00A72593"/>
    <w:rsid w:val="00A72A6E"/>
    <w:rsid w:val="00A73F69"/>
    <w:rsid w:val="00A75437"/>
    <w:rsid w:val="00A754E5"/>
    <w:rsid w:val="00A7578A"/>
    <w:rsid w:val="00A757FE"/>
    <w:rsid w:val="00A762AE"/>
    <w:rsid w:val="00A7630A"/>
    <w:rsid w:val="00A8162A"/>
    <w:rsid w:val="00A81DB8"/>
    <w:rsid w:val="00A84BFA"/>
    <w:rsid w:val="00A853FE"/>
    <w:rsid w:val="00A85F67"/>
    <w:rsid w:val="00A8727B"/>
    <w:rsid w:val="00A90B5C"/>
    <w:rsid w:val="00A918E7"/>
    <w:rsid w:val="00A92BA4"/>
    <w:rsid w:val="00A9362F"/>
    <w:rsid w:val="00A94E51"/>
    <w:rsid w:val="00A94EE3"/>
    <w:rsid w:val="00A94F25"/>
    <w:rsid w:val="00A96CE6"/>
    <w:rsid w:val="00A97472"/>
    <w:rsid w:val="00A97C30"/>
    <w:rsid w:val="00AA0D68"/>
    <w:rsid w:val="00AA222D"/>
    <w:rsid w:val="00AA4216"/>
    <w:rsid w:val="00AA543E"/>
    <w:rsid w:val="00AA54FF"/>
    <w:rsid w:val="00AA5669"/>
    <w:rsid w:val="00AA588E"/>
    <w:rsid w:val="00AA5E3E"/>
    <w:rsid w:val="00AA6160"/>
    <w:rsid w:val="00AB0355"/>
    <w:rsid w:val="00AB2497"/>
    <w:rsid w:val="00AB284C"/>
    <w:rsid w:val="00AB3052"/>
    <w:rsid w:val="00AB3254"/>
    <w:rsid w:val="00AB3A7D"/>
    <w:rsid w:val="00AB725E"/>
    <w:rsid w:val="00AC03A0"/>
    <w:rsid w:val="00AC1086"/>
    <w:rsid w:val="00AC12C2"/>
    <w:rsid w:val="00AC2162"/>
    <w:rsid w:val="00AC28FB"/>
    <w:rsid w:val="00AC3837"/>
    <w:rsid w:val="00AC6783"/>
    <w:rsid w:val="00AC6AA5"/>
    <w:rsid w:val="00AC755C"/>
    <w:rsid w:val="00AC7E52"/>
    <w:rsid w:val="00AC7FD6"/>
    <w:rsid w:val="00AD08A7"/>
    <w:rsid w:val="00AD0971"/>
    <w:rsid w:val="00AD122D"/>
    <w:rsid w:val="00AD2E0E"/>
    <w:rsid w:val="00AD403F"/>
    <w:rsid w:val="00AD4304"/>
    <w:rsid w:val="00AD541A"/>
    <w:rsid w:val="00AD5813"/>
    <w:rsid w:val="00AD5D87"/>
    <w:rsid w:val="00AE025A"/>
    <w:rsid w:val="00AE025F"/>
    <w:rsid w:val="00AE03FA"/>
    <w:rsid w:val="00AE1E24"/>
    <w:rsid w:val="00AE2E92"/>
    <w:rsid w:val="00AE3183"/>
    <w:rsid w:val="00AE4BDB"/>
    <w:rsid w:val="00AE55E3"/>
    <w:rsid w:val="00AE5BBB"/>
    <w:rsid w:val="00AE6D13"/>
    <w:rsid w:val="00AE7513"/>
    <w:rsid w:val="00AE760A"/>
    <w:rsid w:val="00AF1E1E"/>
    <w:rsid w:val="00AF2D18"/>
    <w:rsid w:val="00AF2FEE"/>
    <w:rsid w:val="00AF4A8E"/>
    <w:rsid w:val="00AF63B3"/>
    <w:rsid w:val="00AF6AC0"/>
    <w:rsid w:val="00AF7D7C"/>
    <w:rsid w:val="00B00168"/>
    <w:rsid w:val="00B0017A"/>
    <w:rsid w:val="00B00378"/>
    <w:rsid w:val="00B01998"/>
    <w:rsid w:val="00B03444"/>
    <w:rsid w:val="00B04F19"/>
    <w:rsid w:val="00B05ADE"/>
    <w:rsid w:val="00B05F0C"/>
    <w:rsid w:val="00B10D84"/>
    <w:rsid w:val="00B10F87"/>
    <w:rsid w:val="00B12F73"/>
    <w:rsid w:val="00B13398"/>
    <w:rsid w:val="00B1508F"/>
    <w:rsid w:val="00B20493"/>
    <w:rsid w:val="00B20592"/>
    <w:rsid w:val="00B21260"/>
    <w:rsid w:val="00B215DE"/>
    <w:rsid w:val="00B21B3C"/>
    <w:rsid w:val="00B226C4"/>
    <w:rsid w:val="00B24134"/>
    <w:rsid w:val="00B2480A"/>
    <w:rsid w:val="00B24F18"/>
    <w:rsid w:val="00B25AFF"/>
    <w:rsid w:val="00B25C3E"/>
    <w:rsid w:val="00B25CD5"/>
    <w:rsid w:val="00B2763B"/>
    <w:rsid w:val="00B30190"/>
    <w:rsid w:val="00B30BDF"/>
    <w:rsid w:val="00B32FAB"/>
    <w:rsid w:val="00B330F7"/>
    <w:rsid w:val="00B33EC3"/>
    <w:rsid w:val="00B348B2"/>
    <w:rsid w:val="00B34FB5"/>
    <w:rsid w:val="00B3542C"/>
    <w:rsid w:val="00B4000C"/>
    <w:rsid w:val="00B40B69"/>
    <w:rsid w:val="00B43307"/>
    <w:rsid w:val="00B4422B"/>
    <w:rsid w:val="00B44629"/>
    <w:rsid w:val="00B45256"/>
    <w:rsid w:val="00B45977"/>
    <w:rsid w:val="00B45EAB"/>
    <w:rsid w:val="00B473DB"/>
    <w:rsid w:val="00B502E0"/>
    <w:rsid w:val="00B50A93"/>
    <w:rsid w:val="00B50C28"/>
    <w:rsid w:val="00B50FCE"/>
    <w:rsid w:val="00B510A1"/>
    <w:rsid w:val="00B52C45"/>
    <w:rsid w:val="00B546B1"/>
    <w:rsid w:val="00B54A74"/>
    <w:rsid w:val="00B54DB7"/>
    <w:rsid w:val="00B552C6"/>
    <w:rsid w:val="00B56E64"/>
    <w:rsid w:val="00B578A0"/>
    <w:rsid w:val="00B60B6F"/>
    <w:rsid w:val="00B61DC6"/>
    <w:rsid w:val="00B64611"/>
    <w:rsid w:val="00B64DCF"/>
    <w:rsid w:val="00B65360"/>
    <w:rsid w:val="00B654DB"/>
    <w:rsid w:val="00B656BC"/>
    <w:rsid w:val="00B67B1E"/>
    <w:rsid w:val="00B70295"/>
    <w:rsid w:val="00B73BAB"/>
    <w:rsid w:val="00B73FA6"/>
    <w:rsid w:val="00B746B8"/>
    <w:rsid w:val="00B74B76"/>
    <w:rsid w:val="00B75956"/>
    <w:rsid w:val="00B75A35"/>
    <w:rsid w:val="00B75BDC"/>
    <w:rsid w:val="00B77002"/>
    <w:rsid w:val="00B77046"/>
    <w:rsid w:val="00B813E6"/>
    <w:rsid w:val="00B823DD"/>
    <w:rsid w:val="00B85005"/>
    <w:rsid w:val="00B8514C"/>
    <w:rsid w:val="00B852A4"/>
    <w:rsid w:val="00B85312"/>
    <w:rsid w:val="00B86A9E"/>
    <w:rsid w:val="00B912FD"/>
    <w:rsid w:val="00B91A01"/>
    <w:rsid w:val="00B92855"/>
    <w:rsid w:val="00B93E60"/>
    <w:rsid w:val="00B9427D"/>
    <w:rsid w:val="00B9480C"/>
    <w:rsid w:val="00B94AEA"/>
    <w:rsid w:val="00B94E0E"/>
    <w:rsid w:val="00B95D2D"/>
    <w:rsid w:val="00B967D9"/>
    <w:rsid w:val="00B978D1"/>
    <w:rsid w:val="00B97E86"/>
    <w:rsid w:val="00BA0F92"/>
    <w:rsid w:val="00BA19AB"/>
    <w:rsid w:val="00BA2991"/>
    <w:rsid w:val="00BA2BC6"/>
    <w:rsid w:val="00BA4E74"/>
    <w:rsid w:val="00BA73EA"/>
    <w:rsid w:val="00BA7F99"/>
    <w:rsid w:val="00BB057E"/>
    <w:rsid w:val="00BB11EE"/>
    <w:rsid w:val="00BB15EF"/>
    <w:rsid w:val="00BB16D9"/>
    <w:rsid w:val="00BB1915"/>
    <w:rsid w:val="00BB1939"/>
    <w:rsid w:val="00BB209F"/>
    <w:rsid w:val="00BB388F"/>
    <w:rsid w:val="00BB4FAA"/>
    <w:rsid w:val="00BB5A38"/>
    <w:rsid w:val="00BB7BE2"/>
    <w:rsid w:val="00BC07C8"/>
    <w:rsid w:val="00BC25BE"/>
    <w:rsid w:val="00BC41A0"/>
    <w:rsid w:val="00BC68D3"/>
    <w:rsid w:val="00BC7107"/>
    <w:rsid w:val="00BC745F"/>
    <w:rsid w:val="00BD00F0"/>
    <w:rsid w:val="00BD0967"/>
    <w:rsid w:val="00BD137D"/>
    <w:rsid w:val="00BD15E4"/>
    <w:rsid w:val="00BD2704"/>
    <w:rsid w:val="00BD2B71"/>
    <w:rsid w:val="00BD3B23"/>
    <w:rsid w:val="00BD404D"/>
    <w:rsid w:val="00BD41F3"/>
    <w:rsid w:val="00BD435F"/>
    <w:rsid w:val="00BD4E39"/>
    <w:rsid w:val="00BD5E4B"/>
    <w:rsid w:val="00BE1741"/>
    <w:rsid w:val="00BE313A"/>
    <w:rsid w:val="00BE5BF8"/>
    <w:rsid w:val="00BE60B7"/>
    <w:rsid w:val="00BE70C3"/>
    <w:rsid w:val="00BF0DE5"/>
    <w:rsid w:val="00BF1C64"/>
    <w:rsid w:val="00BF4085"/>
    <w:rsid w:val="00BF61AD"/>
    <w:rsid w:val="00BF76C2"/>
    <w:rsid w:val="00C01128"/>
    <w:rsid w:val="00C03142"/>
    <w:rsid w:val="00C03CB1"/>
    <w:rsid w:val="00C04E36"/>
    <w:rsid w:val="00C069A7"/>
    <w:rsid w:val="00C0769A"/>
    <w:rsid w:val="00C10982"/>
    <w:rsid w:val="00C11B3B"/>
    <w:rsid w:val="00C12E03"/>
    <w:rsid w:val="00C135B8"/>
    <w:rsid w:val="00C1778F"/>
    <w:rsid w:val="00C21EA4"/>
    <w:rsid w:val="00C226A8"/>
    <w:rsid w:val="00C22E96"/>
    <w:rsid w:val="00C22F99"/>
    <w:rsid w:val="00C245E9"/>
    <w:rsid w:val="00C25A41"/>
    <w:rsid w:val="00C26DEF"/>
    <w:rsid w:val="00C271A4"/>
    <w:rsid w:val="00C2777D"/>
    <w:rsid w:val="00C3049A"/>
    <w:rsid w:val="00C31513"/>
    <w:rsid w:val="00C325B4"/>
    <w:rsid w:val="00C33179"/>
    <w:rsid w:val="00C33841"/>
    <w:rsid w:val="00C33B07"/>
    <w:rsid w:val="00C341F9"/>
    <w:rsid w:val="00C3622B"/>
    <w:rsid w:val="00C37514"/>
    <w:rsid w:val="00C40CCC"/>
    <w:rsid w:val="00C42A06"/>
    <w:rsid w:val="00C4304A"/>
    <w:rsid w:val="00C434A1"/>
    <w:rsid w:val="00C439E5"/>
    <w:rsid w:val="00C44ECF"/>
    <w:rsid w:val="00C46BF5"/>
    <w:rsid w:val="00C47D79"/>
    <w:rsid w:val="00C47D81"/>
    <w:rsid w:val="00C47DCA"/>
    <w:rsid w:val="00C503B8"/>
    <w:rsid w:val="00C504E9"/>
    <w:rsid w:val="00C51383"/>
    <w:rsid w:val="00C5139E"/>
    <w:rsid w:val="00C51BB1"/>
    <w:rsid w:val="00C52599"/>
    <w:rsid w:val="00C52817"/>
    <w:rsid w:val="00C528F6"/>
    <w:rsid w:val="00C538B9"/>
    <w:rsid w:val="00C5479C"/>
    <w:rsid w:val="00C54E35"/>
    <w:rsid w:val="00C55172"/>
    <w:rsid w:val="00C56504"/>
    <w:rsid w:val="00C57288"/>
    <w:rsid w:val="00C61449"/>
    <w:rsid w:val="00C6168F"/>
    <w:rsid w:val="00C646BD"/>
    <w:rsid w:val="00C6528A"/>
    <w:rsid w:val="00C66775"/>
    <w:rsid w:val="00C67481"/>
    <w:rsid w:val="00C71251"/>
    <w:rsid w:val="00C71435"/>
    <w:rsid w:val="00C742F2"/>
    <w:rsid w:val="00C74393"/>
    <w:rsid w:val="00C7508E"/>
    <w:rsid w:val="00C75BBB"/>
    <w:rsid w:val="00C76C90"/>
    <w:rsid w:val="00C77AFE"/>
    <w:rsid w:val="00C77D67"/>
    <w:rsid w:val="00C81540"/>
    <w:rsid w:val="00C835E0"/>
    <w:rsid w:val="00C83A7E"/>
    <w:rsid w:val="00C8421B"/>
    <w:rsid w:val="00C8450F"/>
    <w:rsid w:val="00C85361"/>
    <w:rsid w:val="00C86448"/>
    <w:rsid w:val="00C8729E"/>
    <w:rsid w:val="00C8765E"/>
    <w:rsid w:val="00C90F11"/>
    <w:rsid w:val="00C923CD"/>
    <w:rsid w:val="00C93551"/>
    <w:rsid w:val="00C93780"/>
    <w:rsid w:val="00C94BBA"/>
    <w:rsid w:val="00C952D0"/>
    <w:rsid w:val="00C964F8"/>
    <w:rsid w:val="00C96557"/>
    <w:rsid w:val="00C96D02"/>
    <w:rsid w:val="00C97660"/>
    <w:rsid w:val="00CA0381"/>
    <w:rsid w:val="00CA0F5E"/>
    <w:rsid w:val="00CA101B"/>
    <w:rsid w:val="00CA1AAE"/>
    <w:rsid w:val="00CA2AA5"/>
    <w:rsid w:val="00CA3D61"/>
    <w:rsid w:val="00CA4A31"/>
    <w:rsid w:val="00CA4B21"/>
    <w:rsid w:val="00CA5D39"/>
    <w:rsid w:val="00CA631F"/>
    <w:rsid w:val="00CA649A"/>
    <w:rsid w:val="00CA7914"/>
    <w:rsid w:val="00CB032E"/>
    <w:rsid w:val="00CB041C"/>
    <w:rsid w:val="00CB09D4"/>
    <w:rsid w:val="00CB0D20"/>
    <w:rsid w:val="00CB1AF9"/>
    <w:rsid w:val="00CB2804"/>
    <w:rsid w:val="00CB34D9"/>
    <w:rsid w:val="00CB40DC"/>
    <w:rsid w:val="00CB4ABF"/>
    <w:rsid w:val="00CB6A0C"/>
    <w:rsid w:val="00CB773B"/>
    <w:rsid w:val="00CC0FF4"/>
    <w:rsid w:val="00CC19DF"/>
    <w:rsid w:val="00CC1A06"/>
    <w:rsid w:val="00CC2AB8"/>
    <w:rsid w:val="00CC2B48"/>
    <w:rsid w:val="00CC3180"/>
    <w:rsid w:val="00CC3C04"/>
    <w:rsid w:val="00CC5275"/>
    <w:rsid w:val="00CC534A"/>
    <w:rsid w:val="00CC5D1F"/>
    <w:rsid w:val="00CC60DE"/>
    <w:rsid w:val="00CC769E"/>
    <w:rsid w:val="00CC7766"/>
    <w:rsid w:val="00CD2025"/>
    <w:rsid w:val="00CD265C"/>
    <w:rsid w:val="00CD3B5F"/>
    <w:rsid w:val="00CD3FE9"/>
    <w:rsid w:val="00CD43DC"/>
    <w:rsid w:val="00CD5CA9"/>
    <w:rsid w:val="00CD6A8A"/>
    <w:rsid w:val="00CE1301"/>
    <w:rsid w:val="00CE1326"/>
    <w:rsid w:val="00CE1A8C"/>
    <w:rsid w:val="00CE2181"/>
    <w:rsid w:val="00CE2B42"/>
    <w:rsid w:val="00CE3072"/>
    <w:rsid w:val="00CE3E09"/>
    <w:rsid w:val="00CE50B7"/>
    <w:rsid w:val="00CE58F8"/>
    <w:rsid w:val="00CE73A1"/>
    <w:rsid w:val="00CE7DCC"/>
    <w:rsid w:val="00CF1447"/>
    <w:rsid w:val="00CF2051"/>
    <w:rsid w:val="00CF2194"/>
    <w:rsid w:val="00CF21B2"/>
    <w:rsid w:val="00CF3F94"/>
    <w:rsid w:val="00CF4A64"/>
    <w:rsid w:val="00CF60C1"/>
    <w:rsid w:val="00CF6E78"/>
    <w:rsid w:val="00CF7A45"/>
    <w:rsid w:val="00D00674"/>
    <w:rsid w:val="00D025D4"/>
    <w:rsid w:val="00D035ED"/>
    <w:rsid w:val="00D04A11"/>
    <w:rsid w:val="00D057D4"/>
    <w:rsid w:val="00D06053"/>
    <w:rsid w:val="00D06657"/>
    <w:rsid w:val="00D10A19"/>
    <w:rsid w:val="00D130C6"/>
    <w:rsid w:val="00D144E8"/>
    <w:rsid w:val="00D14579"/>
    <w:rsid w:val="00D1708F"/>
    <w:rsid w:val="00D17658"/>
    <w:rsid w:val="00D17A25"/>
    <w:rsid w:val="00D17F70"/>
    <w:rsid w:val="00D21ECE"/>
    <w:rsid w:val="00D23790"/>
    <w:rsid w:val="00D23806"/>
    <w:rsid w:val="00D24A6C"/>
    <w:rsid w:val="00D26CC0"/>
    <w:rsid w:val="00D30AA9"/>
    <w:rsid w:val="00D30DF4"/>
    <w:rsid w:val="00D32C88"/>
    <w:rsid w:val="00D336AC"/>
    <w:rsid w:val="00D33D49"/>
    <w:rsid w:val="00D34BC1"/>
    <w:rsid w:val="00D36438"/>
    <w:rsid w:val="00D36CF5"/>
    <w:rsid w:val="00D411A3"/>
    <w:rsid w:val="00D41725"/>
    <w:rsid w:val="00D41A08"/>
    <w:rsid w:val="00D42658"/>
    <w:rsid w:val="00D429B5"/>
    <w:rsid w:val="00D441A4"/>
    <w:rsid w:val="00D44280"/>
    <w:rsid w:val="00D44614"/>
    <w:rsid w:val="00D44D96"/>
    <w:rsid w:val="00D454B1"/>
    <w:rsid w:val="00D45900"/>
    <w:rsid w:val="00D468D9"/>
    <w:rsid w:val="00D47EA8"/>
    <w:rsid w:val="00D50678"/>
    <w:rsid w:val="00D51855"/>
    <w:rsid w:val="00D52371"/>
    <w:rsid w:val="00D531E0"/>
    <w:rsid w:val="00D541B3"/>
    <w:rsid w:val="00D5490C"/>
    <w:rsid w:val="00D54B85"/>
    <w:rsid w:val="00D55AA5"/>
    <w:rsid w:val="00D564C7"/>
    <w:rsid w:val="00D56FA5"/>
    <w:rsid w:val="00D57145"/>
    <w:rsid w:val="00D573C7"/>
    <w:rsid w:val="00D61832"/>
    <w:rsid w:val="00D61D42"/>
    <w:rsid w:val="00D62A88"/>
    <w:rsid w:val="00D62DB9"/>
    <w:rsid w:val="00D639DA"/>
    <w:rsid w:val="00D64310"/>
    <w:rsid w:val="00D65CE2"/>
    <w:rsid w:val="00D65DE5"/>
    <w:rsid w:val="00D67900"/>
    <w:rsid w:val="00D714C3"/>
    <w:rsid w:val="00D72046"/>
    <w:rsid w:val="00D72A83"/>
    <w:rsid w:val="00D73690"/>
    <w:rsid w:val="00D7453F"/>
    <w:rsid w:val="00D768C5"/>
    <w:rsid w:val="00D77161"/>
    <w:rsid w:val="00D77C80"/>
    <w:rsid w:val="00D77D15"/>
    <w:rsid w:val="00D77FC6"/>
    <w:rsid w:val="00D8148A"/>
    <w:rsid w:val="00D83736"/>
    <w:rsid w:val="00D840E1"/>
    <w:rsid w:val="00D847B9"/>
    <w:rsid w:val="00D8691F"/>
    <w:rsid w:val="00D8709F"/>
    <w:rsid w:val="00D87A22"/>
    <w:rsid w:val="00D90B33"/>
    <w:rsid w:val="00D91C69"/>
    <w:rsid w:val="00D93247"/>
    <w:rsid w:val="00D93528"/>
    <w:rsid w:val="00D93B2A"/>
    <w:rsid w:val="00D93B54"/>
    <w:rsid w:val="00D95D1D"/>
    <w:rsid w:val="00D95D63"/>
    <w:rsid w:val="00D95F90"/>
    <w:rsid w:val="00D97610"/>
    <w:rsid w:val="00DA285A"/>
    <w:rsid w:val="00DA3559"/>
    <w:rsid w:val="00DA3CC1"/>
    <w:rsid w:val="00DA3D8B"/>
    <w:rsid w:val="00DA5B29"/>
    <w:rsid w:val="00DA5D1F"/>
    <w:rsid w:val="00DA62E0"/>
    <w:rsid w:val="00DA6DBB"/>
    <w:rsid w:val="00DB014A"/>
    <w:rsid w:val="00DB09A6"/>
    <w:rsid w:val="00DB0A18"/>
    <w:rsid w:val="00DB2C7C"/>
    <w:rsid w:val="00DB343F"/>
    <w:rsid w:val="00DB3A98"/>
    <w:rsid w:val="00DB4357"/>
    <w:rsid w:val="00DB4BD8"/>
    <w:rsid w:val="00DB6416"/>
    <w:rsid w:val="00DB696C"/>
    <w:rsid w:val="00DB7649"/>
    <w:rsid w:val="00DC00C2"/>
    <w:rsid w:val="00DC65CD"/>
    <w:rsid w:val="00DC7E6A"/>
    <w:rsid w:val="00DD1204"/>
    <w:rsid w:val="00DD21D0"/>
    <w:rsid w:val="00DD2546"/>
    <w:rsid w:val="00DD26DD"/>
    <w:rsid w:val="00DD2864"/>
    <w:rsid w:val="00DD3161"/>
    <w:rsid w:val="00DD337A"/>
    <w:rsid w:val="00DD450A"/>
    <w:rsid w:val="00DD6BB8"/>
    <w:rsid w:val="00DD7E88"/>
    <w:rsid w:val="00DE10E6"/>
    <w:rsid w:val="00DE1560"/>
    <w:rsid w:val="00DE2743"/>
    <w:rsid w:val="00DE2C25"/>
    <w:rsid w:val="00DE2D4F"/>
    <w:rsid w:val="00DE3BA8"/>
    <w:rsid w:val="00DE3CBC"/>
    <w:rsid w:val="00DE5215"/>
    <w:rsid w:val="00DE57B7"/>
    <w:rsid w:val="00DE6BE7"/>
    <w:rsid w:val="00DE7E32"/>
    <w:rsid w:val="00DE7F49"/>
    <w:rsid w:val="00DF0B60"/>
    <w:rsid w:val="00DF20C4"/>
    <w:rsid w:val="00DF239D"/>
    <w:rsid w:val="00DF3DC1"/>
    <w:rsid w:val="00DF40C9"/>
    <w:rsid w:val="00DF7B10"/>
    <w:rsid w:val="00E00CF2"/>
    <w:rsid w:val="00E01447"/>
    <w:rsid w:val="00E02224"/>
    <w:rsid w:val="00E02FC2"/>
    <w:rsid w:val="00E032D4"/>
    <w:rsid w:val="00E03346"/>
    <w:rsid w:val="00E0357E"/>
    <w:rsid w:val="00E04648"/>
    <w:rsid w:val="00E04B56"/>
    <w:rsid w:val="00E051F8"/>
    <w:rsid w:val="00E05507"/>
    <w:rsid w:val="00E06755"/>
    <w:rsid w:val="00E107C2"/>
    <w:rsid w:val="00E118F7"/>
    <w:rsid w:val="00E125F6"/>
    <w:rsid w:val="00E1537E"/>
    <w:rsid w:val="00E15914"/>
    <w:rsid w:val="00E17C6B"/>
    <w:rsid w:val="00E205B8"/>
    <w:rsid w:val="00E206AF"/>
    <w:rsid w:val="00E20FC0"/>
    <w:rsid w:val="00E21243"/>
    <w:rsid w:val="00E213FE"/>
    <w:rsid w:val="00E21524"/>
    <w:rsid w:val="00E24FE7"/>
    <w:rsid w:val="00E260F5"/>
    <w:rsid w:val="00E268E6"/>
    <w:rsid w:val="00E32252"/>
    <w:rsid w:val="00E35511"/>
    <w:rsid w:val="00E35703"/>
    <w:rsid w:val="00E36C9F"/>
    <w:rsid w:val="00E37204"/>
    <w:rsid w:val="00E404D3"/>
    <w:rsid w:val="00E41460"/>
    <w:rsid w:val="00E41A10"/>
    <w:rsid w:val="00E41A13"/>
    <w:rsid w:val="00E42FE0"/>
    <w:rsid w:val="00E43256"/>
    <w:rsid w:val="00E432D4"/>
    <w:rsid w:val="00E4489E"/>
    <w:rsid w:val="00E452DB"/>
    <w:rsid w:val="00E45C5E"/>
    <w:rsid w:val="00E46AC0"/>
    <w:rsid w:val="00E47A68"/>
    <w:rsid w:val="00E47B65"/>
    <w:rsid w:val="00E47D77"/>
    <w:rsid w:val="00E52798"/>
    <w:rsid w:val="00E52BBA"/>
    <w:rsid w:val="00E538A6"/>
    <w:rsid w:val="00E53D5C"/>
    <w:rsid w:val="00E54039"/>
    <w:rsid w:val="00E55C3C"/>
    <w:rsid w:val="00E56709"/>
    <w:rsid w:val="00E57A75"/>
    <w:rsid w:val="00E60275"/>
    <w:rsid w:val="00E60AE1"/>
    <w:rsid w:val="00E62595"/>
    <w:rsid w:val="00E63A1F"/>
    <w:rsid w:val="00E646EB"/>
    <w:rsid w:val="00E66C9D"/>
    <w:rsid w:val="00E6748E"/>
    <w:rsid w:val="00E702E3"/>
    <w:rsid w:val="00E7289D"/>
    <w:rsid w:val="00E72F62"/>
    <w:rsid w:val="00E74C35"/>
    <w:rsid w:val="00E7570E"/>
    <w:rsid w:val="00E76A24"/>
    <w:rsid w:val="00E7799A"/>
    <w:rsid w:val="00E77FC3"/>
    <w:rsid w:val="00E80074"/>
    <w:rsid w:val="00E80A9D"/>
    <w:rsid w:val="00E811E0"/>
    <w:rsid w:val="00E81CDF"/>
    <w:rsid w:val="00E82DF3"/>
    <w:rsid w:val="00E8451C"/>
    <w:rsid w:val="00E84BF6"/>
    <w:rsid w:val="00E90135"/>
    <w:rsid w:val="00E90653"/>
    <w:rsid w:val="00E90EF2"/>
    <w:rsid w:val="00E9126B"/>
    <w:rsid w:val="00E91686"/>
    <w:rsid w:val="00E920CC"/>
    <w:rsid w:val="00E92CE6"/>
    <w:rsid w:val="00E930B7"/>
    <w:rsid w:val="00E96FA4"/>
    <w:rsid w:val="00E97A05"/>
    <w:rsid w:val="00EA17AF"/>
    <w:rsid w:val="00EA1921"/>
    <w:rsid w:val="00EA1A87"/>
    <w:rsid w:val="00EA1F42"/>
    <w:rsid w:val="00EA3363"/>
    <w:rsid w:val="00EA3B56"/>
    <w:rsid w:val="00EA555F"/>
    <w:rsid w:val="00EA5FA0"/>
    <w:rsid w:val="00EA727D"/>
    <w:rsid w:val="00EA7348"/>
    <w:rsid w:val="00EA7518"/>
    <w:rsid w:val="00EA779D"/>
    <w:rsid w:val="00EB0DAF"/>
    <w:rsid w:val="00EB1B44"/>
    <w:rsid w:val="00EB2885"/>
    <w:rsid w:val="00EB28B2"/>
    <w:rsid w:val="00EB3940"/>
    <w:rsid w:val="00EB4505"/>
    <w:rsid w:val="00EB61CF"/>
    <w:rsid w:val="00EB6698"/>
    <w:rsid w:val="00EB7729"/>
    <w:rsid w:val="00EC024A"/>
    <w:rsid w:val="00EC063D"/>
    <w:rsid w:val="00EC1934"/>
    <w:rsid w:val="00EC27E4"/>
    <w:rsid w:val="00EC3B48"/>
    <w:rsid w:val="00EC4B48"/>
    <w:rsid w:val="00EC625C"/>
    <w:rsid w:val="00ED0466"/>
    <w:rsid w:val="00ED05B4"/>
    <w:rsid w:val="00ED1835"/>
    <w:rsid w:val="00ED1A44"/>
    <w:rsid w:val="00ED32A8"/>
    <w:rsid w:val="00ED5A35"/>
    <w:rsid w:val="00ED7DB8"/>
    <w:rsid w:val="00EE1580"/>
    <w:rsid w:val="00EE185D"/>
    <w:rsid w:val="00EE1A51"/>
    <w:rsid w:val="00EE2538"/>
    <w:rsid w:val="00EE2771"/>
    <w:rsid w:val="00EE2973"/>
    <w:rsid w:val="00EE3505"/>
    <w:rsid w:val="00EE3C6F"/>
    <w:rsid w:val="00EE4479"/>
    <w:rsid w:val="00EE541F"/>
    <w:rsid w:val="00EE7DE0"/>
    <w:rsid w:val="00EF047B"/>
    <w:rsid w:val="00EF0610"/>
    <w:rsid w:val="00EF0899"/>
    <w:rsid w:val="00EF195E"/>
    <w:rsid w:val="00EF2A7E"/>
    <w:rsid w:val="00EF3C69"/>
    <w:rsid w:val="00EF5B47"/>
    <w:rsid w:val="00EF6550"/>
    <w:rsid w:val="00EF711E"/>
    <w:rsid w:val="00EF7E07"/>
    <w:rsid w:val="00F00C2F"/>
    <w:rsid w:val="00F018D5"/>
    <w:rsid w:val="00F020B3"/>
    <w:rsid w:val="00F0423C"/>
    <w:rsid w:val="00F06149"/>
    <w:rsid w:val="00F06204"/>
    <w:rsid w:val="00F065B4"/>
    <w:rsid w:val="00F0674B"/>
    <w:rsid w:val="00F07200"/>
    <w:rsid w:val="00F07748"/>
    <w:rsid w:val="00F07E2C"/>
    <w:rsid w:val="00F116D3"/>
    <w:rsid w:val="00F11A21"/>
    <w:rsid w:val="00F125FA"/>
    <w:rsid w:val="00F1479A"/>
    <w:rsid w:val="00F14E5F"/>
    <w:rsid w:val="00F167EF"/>
    <w:rsid w:val="00F17235"/>
    <w:rsid w:val="00F17806"/>
    <w:rsid w:val="00F1795B"/>
    <w:rsid w:val="00F21161"/>
    <w:rsid w:val="00F2163C"/>
    <w:rsid w:val="00F21BB9"/>
    <w:rsid w:val="00F25F4C"/>
    <w:rsid w:val="00F26A3A"/>
    <w:rsid w:val="00F27B3E"/>
    <w:rsid w:val="00F27E69"/>
    <w:rsid w:val="00F3231F"/>
    <w:rsid w:val="00F33229"/>
    <w:rsid w:val="00F3498A"/>
    <w:rsid w:val="00F34D2F"/>
    <w:rsid w:val="00F351EF"/>
    <w:rsid w:val="00F355AB"/>
    <w:rsid w:val="00F35FC2"/>
    <w:rsid w:val="00F36268"/>
    <w:rsid w:val="00F363F1"/>
    <w:rsid w:val="00F36914"/>
    <w:rsid w:val="00F37551"/>
    <w:rsid w:val="00F4095E"/>
    <w:rsid w:val="00F41480"/>
    <w:rsid w:val="00F419BD"/>
    <w:rsid w:val="00F41A0A"/>
    <w:rsid w:val="00F41AE8"/>
    <w:rsid w:val="00F43817"/>
    <w:rsid w:val="00F45641"/>
    <w:rsid w:val="00F45BED"/>
    <w:rsid w:val="00F45DB7"/>
    <w:rsid w:val="00F50CA2"/>
    <w:rsid w:val="00F51D22"/>
    <w:rsid w:val="00F51F0A"/>
    <w:rsid w:val="00F53503"/>
    <w:rsid w:val="00F5399D"/>
    <w:rsid w:val="00F53A17"/>
    <w:rsid w:val="00F543B4"/>
    <w:rsid w:val="00F5652E"/>
    <w:rsid w:val="00F60ABC"/>
    <w:rsid w:val="00F61B2E"/>
    <w:rsid w:val="00F62247"/>
    <w:rsid w:val="00F6259E"/>
    <w:rsid w:val="00F65555"/>
    <w:rsid w:val="00F65FC1"/>
    <w:rsid w:val="00F67A62"/>
    <w:rsid w:val="00F67E6F"/>
    <w:rsid w:val="00F70862"/>
    <w:rsid w:val="00F71C95"/>
    <w:rsid w:val="00F72149"/>
    <w:rsid w:val="00F72584"/>
    <w:rsid w:val="00F7460E"/>
    <w:rsid w:val="00F75B4C"/>
    <w:rsid w:val="00F75D12"/>
    <w:rsid w:val="00F75E73"/>
    <w:rsid w:val="00F8110D"/>
    <w:rsid w:val="00F817D4"/>
    <w:rsid w:val="00F81872"/>
    <w:rsid w:val="00F81CC1"/>
    <w:rsid w:val="00F852F2"/>
    <w:rsid w:val="00F85E88"/>
    <w:rsid w:val="00F86675"/>
    <w:rsid w:val="00F86C6A"/>
    <w:rsid w:val="00F878D8"/>
    <w:rsid w:val="00F87D43"/>
    <w:rsid w:val="00F90027"/>
    <w:rsid w:val="00F90604"/>
    <w:rsid w:val="00F907EE"/>
    <w:rsid w:val="00F92462"/>
    <w:rsid w:val="00F93FD2"/>
    <w:rsid w:val="00F95E8F"/>
    <w:rsid w:val="00F975A1"/>
    <w:rsid w:val="00F9783F"/>
    <w:rsid w:val="00FA0A1C"/>
    <w:rsid w:val="00FA4BD0"/>
    <w:rsid w:val="00FA533D"/>
    <w:rsid w:val="00FA5E60"/>
    <w:rsid w:val="00FA606C"/>
    <w:rsid w:val="00FA64A1"/>
    <w:rsid w:val="00FA6A5E"/>
    <w:rsid w:val="00FA7AF8"/>
    <w:rsid w:val="00FA7FD8"/>
    <w:rsid w:val="00FB058F"/>
    <w:rsid w:val="00FB0961"/>
    <w:rsid w:val="00FB10F0"/>
    <w:rsid w:val="00FB1810"/>
    <w:rsid w:val="00FB193C"/>
    <w:rsid w:val="00FB1CC5"/>
    <w:rsid w:val="00FB3925"/>
    <w:rsid w:val="00FB43D6"/>
    <w:rsid w:val="00FB5030"/>
    <w:rsid w:val="00FB6137"/>
    <w:rsid w:val="00FB6168"/>
    <w:rsid w:val="00FB73A4"/>
    <w:rsid w:val="00FB7CE2"/>
    <w:rsid w:val="00FC034E"/>
    <w:rsid w:val="00FC09E6"/>
    <w:rsid w:val="00FC0FD1"/>
    <w:rsid w:val="00FC2BCE"/>
    <w:rsid w:val="00FC43D3"/>
    <w:rsid w:val="00FC539C"/>
    <w:rsid w:val="00FC5A6D"/>
    <w:rsid w:val="00FC7EB4"/>
    <w:rsid w:val="00FD06A9"/>
    <w:rsid w:val="00FD19E2"/>
    <w:rsid w:val="00FD20FD"/>
    <w:rsid w:val="00FD3E14"/>
    <w:rsid w:val="00FD4E6F"/>
    <w:rsid w:val="00FD502B"/>
    <w:rsid w:val="00FE065E"/>
    <w:rsid w:val="00FE0D09"/>
    <w:rsid w:val="00FE10D4"/>
    <w:rsid w:val="00FE1E55"/>
    <w:rsid w:val="00FE2C50"/>
    <w:rsid w:val="00FE5965"/>
    <w:rsid w:val="00FE5998"/>
    <w:rsid w:val="00FE5A86"/>
    <w:rsid w:val="00FE65F7"/>
    <w:rsid w:val="00FF04A7"/>
    <w:rsid w:val="00FF0D0C"/>
    <w:rsid w:val="00FF17E7"/>
    <w:rsid w:val="00FF43F8"/>
    <w:rsid w:val="00FF447E"/>
    <w:rsid w:val="00FF4ECF"/>
    <w:rsid w:val="00FF6170"/>
    <w:rsid w:val="00FF6F18"/>
    <w:rsid w:val="00FF6FD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2">
    <w:name w:val="Normal"/>
    <w:qFormat/>
    <w:rsid w:val="004F5F32"/>
  </w:style>
  <w:style w:type="paragraph" w:styleId="10">
    <w:name w:val="heading 1"/>
    <w:aliases w:val="новая страница,Заголовок параграфа (1.),OG Heading 1"/>
    <w:basedOn w:val="a2"/>
    <w:next w:val="a2"/>
    <w:link w:val="11"/>
    <w:qFormat/>
    <w:rsid w:val="004F5F32"/>
    <w:pPr>
      <w:keepNext/>
      <w:spacing w:before="240" w:after="60"/>
      <w:outlineLvl w:val="0"/>
    </w:pPr>
    <w:rPr>
      <w:rFonts w:ascii="Cambria" w:hAnsi="Cambria"/>
      <w:b/>
      <w:bCs/>
      <w:kern w:val="32"/>
      <w:sz w:val="32"/>
      <w:szCs w:val="32"/>
    </w:rPr>
  </w:style>
  <w:style w:type="paragraph" w:styleId="21">
    <w:name w:val="heading 2"/>
    <w:aliases w:val="OG Heading 2"/>
    <w:basedOn w:val="a2"/>
    <w:next w:val="a2"/>
    <w:link w:val="22"/>
    <w:qFormat/>
    <w:rsid w:val="000875F8"/>
    <w:pPr>
      <w:keepNext/>
      <w:spacing w:before="240" w:after="60"/>
      <w:outlineLvl w:val="1"/>
    </w:pPr>
    <w:rPr>
      <w:rFonts w:ascii="Arial" w:hAnsi="Arial" w:cs="Arial"/>
      <w:b/>
      <w:bCs/>
      <w:i/>
      <w:iCs/>
      <w:sz w:val="28"/>
      <w:szCs w:val="28"/>
    </w:rPr>
  </w:style>
  <w:style w:type="paragraph" w:styleId="31">
    <w:name w:val="heading 3"/>
    <w:aliases w:val="Знак,OG Heading 3,- 1.1.1,Ведомость (название)"/>
    <w:basedOn w:val="a2"/>
    <w:next w:val="a2"/>
    <w:link w:val="32"/>
    <w:qFormat/>
    <w:rsid w:val="00A365AD"/>
    <w:pPr>
      <w:keepNext/>
      <w:spacing w:before="240" w:after="60"/>
      <w:outlineLvl w:val="2"/>
    </w:pPr>
    <w:rPr>
      <w:rFonts w:ascii="Arial" w:hAnsi="Arial" w:cs="Arial"/>
      <w:b/>
      <w:bCs/>
      <w:sz w:val="26"/>
      <w:szCs w:val="26"/>
    </w:rPr>
  </w:style>
  <w:style w:type="paragraph" w:styleId="41">
    <w:name w:val="heading 4"/>
    <w:basedOn w:val="a2"/>
    <w:next w:val="a2"/>
    <w:link w:val="42"/>
    <w:qFormat/>
    <w:rsid w:val="00A365AD"/>
    <w:pPr>
      <w:keepNext/>
      <w:spacing w:before="240" w:after="60"/>
      <w:outlineLvl w:val="3"/>
    </w:pPr>
    <w:rPr>
      <w:b/>
      <w:bCs/>
      <w:sz w:val="28"/>
      <w:szCs w:val="28"/>
    </w:rPr>
  </w:style>
  <w:style w:type="paragraph" w:styleId="51">
    <w:name w:val="heading 5"/>
    <w:basedOn w:val="a2"/>
    <w:next w:val="a2"/>
    <w:link w:val="52"/>
    <w:qFormat/>
    <w:rsid w:val="00A365AD"/>
    <w:pPr>
      <w:spacing w:before="240" w:after="60"/>
      <w:outlineLvl w:val="4"/>
    </w:pPr>
    <w:rPr>
      <w:b/>
      <w:bCs/>
      <w:i/>
      <w:iCs/>
      <w:sz w:val="26"/>
      <w:szCs w:val="26"/>
    </w:rPr>
  </w:style>
  <w:style w:type="paragraph" w:styleId="6">
    <w:name w:val="heading 6"/>
    <w:basedOn w:val="a2"/>
    <w:next w:val="a2"/>
    <w:qFormat/>
    <w:rsid w:val="00A365AD"/>
    <w:pPr>
      <w:spacing w:before="240" w:after="60"/>
      <w:outlineLvl w:val="5"/>
    </w:pPr>
    <w:rPr>
      <w:b/>
      <w:bCs/>
      <w:sz w:val="22"/>
      <w:szCs w:val="22"/>
    </w:rPr>
  </w:style>
  <w:style w:type="paragraph" w:styleId="7">
    <w:name w:val="heading 7"/>
    <w:basedOn w:val="a2"/>
    <w:next w:val="a2"/>
    <w:qFormat/>
    <w:rsid w:val="00A365AD"/>
    <w:pPr>
      <w:spacing w:before="240" w:after="60"/>
      <w:outlineLvl w:val="6"/>
    </w:pPr>
    <w:rPr>
      <w:sz w:val="24"/>
      <w:szCs w:val="24"/>
    </w:rPr>
  </w:style>
  <w:style w:type="paragraph" w:styleId="8">
    <w:name w:val="heading 8"/>
    <w:basedOn w:val="a2"/>
    <w:next w:val="a2"/>
    <w:link w:val="80"/>
    <w:qFormat/>
    <w:rsid w:val="00A365AD"/>
    <w:pPr>
      <w:spacing w:before="240" w:after="60"/>
      <w:outlineLvl w:val="7"/>
    </w:pPr>
    <w:rPr>
      <w:i/>
      <w:iCs/>
      <w:sz w:val="24"/>
      <w:szCs w:val="24"/>
    </w:rPr>
  </w:style>
  <w:style w:type="paragraph" w:styleId="9">
    <w:name w:val="heading 9"/>
    <w:basedOn w:val="a2"/>
    <w:next w:val="a2"/>
    <w:qFormat/>
    <w:rsid w:val="00A365AD"/>
    <w:pPr>
      <w:spacing w:before="240" w:after="60"/>
      <w:outlineLvl w:val="8"/>
    </w:pPr>
    <w:rPr>
      <w:rFonts w:ascii="Arial" w:hAnsi="Arial" w:cs="Arial"/>
      <w:sz w:val="22"/>
      <w:szCs w:val="22"/>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rsid w:val="00AC28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
    <w:basedOn w:val="a2"/>
    <w:link w:val="a8"/>
    <w:rsid w:val="002250B8"/>
    <w:pPr>
      <w:spacing w:line="240" w:lineRule="atLeast"/>
      <w:ind w:firstLine="360"/>
      <w:jc w:val="both"/>
    </w:pPr>
    <w:rPr>
      <w:bCs/>
      <w:sz w:val="28"/>
      <w:szCs w:val="24"/>
    </w:rPr>
  </w:style>
  <w:style w:type="paragraph" w:customStyle="1" w:styleId="12">
    <w:name w:val="Название1"/>
    <w:basedOn w:val="a2"/>
    <w:rsid w:val="002250B8"/>
    <w:pPr>
      <w:jc w:val="center"/>
    </w:pPr>
    <w:rPr>
      <w:b/>
      <w:sz w:val="24"/>
    </w:rPr>
  </w:style>
  <w:style w:type="paragraph" w:styleId="a9">
    <w:name w:val="Body Text"/>
    <w:basedOn w:val="a2"/>
    <w:link w:val="aa"/>
    <w:rsid w:val="00C46BF5"/>
    <w:pPr>
      <w:spacing w:after="120"/>
    </w:pPr>
  </w:style>
  <w:style w:type="paragraph" w:styleId="ab">
    <w:name w:val="Document Map"/>
    <w:basedOn w:val="a2"/>
    <w:link w:val="ac"/>
    <w:rsid w:val="00C6168F"/>
    <w:rPr>
      <w:rFonts w:ascii="Tahoma" w:hAnsi="Tahoma" w:cs="Tahoma"/>
      <w:sz w:val="32"/>
    </w:rPr>
  </w:style>
  <w:style w:type="character" w:customStyle="1" w:styleId="ac">
    <w:name w:val="Схема документа Знак"/>
    <w:basedOn w:val="a3"/>
    <w:link w:val="ab"/>
    <w:rsid w:val="00C6168F"/>
    <w:rPr>
      <w:rFonts w:ascii="Tahoma" w:hAnsi="Tahoma" w:cs="Tahoma"/>
      <w:sz w:val="32"/>
      <w:lang w:val="ru-RU" w:eastAsia="ru-RU" w:bidi="ar-SA"/>
    </w:rPr>
  </w:style>
  <w:style w:type="character" w:customStyle="1" w:styleId="11">
    <w:name w:val="Заголовок 1 Знак"/>
    <w:aliases w:val="новая страница Знак,Заголовок параграфа (1.) Знак,OG Heading 1 Знак"/>
    <w:basedOn w:val="a3"/>
    <w:link w:val="10"/>
    <w:rsid w:val="004F5F32"/>
    <w:rPr>
      <w:rFonts w:ascii="Cambria" w:eastAsia="Times New Roman" w:hAnsi="Cambria" w:cs="Times New Roman"/>
      <w:b/>
      <w:bCs/>
      <w:kern w:val="32"/>
      <w:sz w:val="32"/>
      <w:szCs w:val="32"/>
    </w:rPr>
  </w:style>
  <w:style w:type="paragraph" w:styleId="ad">
    <w:name w:val="Title"/>
    <w:basedOn w:val="a2"/>
    <w:next w:val="a2"/>
    <w:link w:val="ae"/>
    <w:qFormat/>
    <w:rsid w:val="004F5F32"/>
    <w:pPr>
      <w:spacing w:before="240" w:after="60"/>
      <w:jc w:val="center"/>
      <w:outlineLvl w:val="0"/>
    </w:pPr>
    <w:rPr>
      <w:rFonts w:ascii="Cambria" w:hAnsi="Cambria"/>
      <w:b/>
      <w:bCs/>
      <w:kern w:val="28"/>
      <w:sz w:val="32"/>
      <w:szCs w:val="32"/>
    </w:rPr>
  </w:style>
  <w:style w:type="character" w:customStyle="1" w:styleId="ae">
    <w:name w:val="Название Знак"/>
    <w:basedOn w:val="a3"/>
    <w:link w:val="ad"/>
    <w:rsid w:val="004F5F32"/>
    <w:rPr>
      <w:rFonts w:ascii="Cambria" w:eastAsia="Times New Roman" w:hAnsi="Cambria" w:cs="Times New Roman"/>
      <w:b/>
      <w:bCs/>
      <w:kern w:val="28"/>
      <w:sz w:val="32"/>
      <w:szCs w:val="32"/>
    </w:rPr>
  </w:style>
  <w:style w:type="paragraph" w:styleId="af">
    <w:name w:val="Subtitle"/>
    <w:basedOn w:val="a2"/>
    <w:next w:val="a2"/>
    <w:link w:val="af0"/>
    <w:qFormat/>
    <w:rsid w:val="004D1C70"/>
    <w:pPr>
      <w:spacing w:after="60"/>
      <w:ind w:left="708"/>
      <w:outlineLvl w:val="1"/>
    </w:pPr>
    <w:rPr>
      <w:b/>
      <w:sz w:val="28"/>
      <w:szCs w:val="24"/>
    </w:rPr>
  </w:style>
  <w:style w:type="character" w:customStyle="1" w:styleId="af0">
    <w:name w:val="Подзаголовок Знак"/>
    <w:basedOn w:val="a3"/>
    <w:link w:val="af"/>
    <w:rsid w:val="004D1C70"/>
    <w:rPr>
      <w:b/>
      <w:sz w:val="28"/>
      <w:szCs w:val="24"/>
    </w:rPr>
  </w:style>
  <w:style w:type="paragraph" w:styleId="af1">
    <w:name w:val="header"/>
    <w:aliases w:val="ВерхКолонтитул Знак"/>
    <w:basedOn w:val="a2"/>
    <w:link w:val="af2"/>
    <w:rsid w:val="004F5F32"/>
    <w:pPr>
      <w:tabs>
        <w:tab w:val="center" w:pos="4677"/>
        <w:tab w:val="right" w:pos="9355"/>
      </w:tabs>
    </w:pPr>
  </w:style>
  <w:style w:type="character" w:customStyle="1" w:styleId="af2">
    <w:name w:val="Верхний колонтитул Знак"/>
    <w:aliases w:val="ВерхКолонтитул Знак Знак"/>
    <w:basedOn w:val="a3"/>
    <w:link w:val="af1"/>
    <w:uiPriority w:val="99"/>
    <w:rsid w:val="004F5F32"/>
  </w:style>
  <w:style w:type="paragraph" w:styleId="af3">
    <w:name w:val="footer"/>
    <w:aliases w:val=" Знак"/>
    <w:basedOn w:val="a2"/>
    <w:link w:val="af4"/>
    <w:rsid w:val="004F5F32"/>
    <w:pPr>
      <w:tabs>
        <w:tab w:val="center" w:pos="4677"/>
        <w:tab w:val="right" w:pos="9355"/>
      </w:tabs>
    </w:pPr>
  </w:style>
  <w:style w:type="character" w:customStyle="1" w:styleId="af4">
    <w:name w:val="Нижний колонтитул Знак"/>
    <w:aliases w:val=" Знак Знак"/>
    <w:basedOn w:val="a3"/>
    <w:link w:val="af3"/>
    <w:uiPriority w:val="99"/>
    <w:rsid w:val="004F5F32"/>
  </w:style>
  <w:style w:type="paragraph" w:styleId="af5">
    <w:name w:val="Balloon Text"/>
    <w:aliases w:val=" Знак1"/>
    <w:basedOn w:val="a2"/>
    <w:link w:val="af6"/>
    <w:rsid w:val="0013643F"/>
    <w:rPr>
      <w:rFonts w:ascii="Tahoma" w:hAnsi="Tahoma" w:cs="Tahoma"/>
      <w:sz w:val="16"/>
      <w:szCs w:val="16"/>
    </w:rPr>
  </w:style>
  <w:style w:type="character" w:customStyle="1" w:styleId="af6">
    <w:name w:val="Текст выноски Знак"/>
    <w:aliases w:val=" Знак1 Знак"/>
    <w:basedOn w:val="a3"/>
    <w:link w:val="af5"/>
    <w:rsid w:val="0013643F"/>
    <w:rPr>
      <w:rFonts w:ascii="Tahoma" w:hAnsi="Tahoma" w:cs="Tahoma"/>
      <w:sz w:val="16"/>
      <w:szCs w:val="16"/>
    </w:rPr>
  </w:style>
  <w:style w:type="paragraph" w:customStyle="1" w:styleId="Style2">
    <w:name w:val="Style2"/>
    <w:basedOn w:val="a2"/>
    <w:semiHidden/>
    <w:rsid w:val="00152064"/>
    <w:pPr>
      <w:widowControl w:val="0"/>
      <w:autoSpaceDE w:val="0"/>
      <w:autoSpaceDN w:val="0"/>
      <w:adjustRightInd w:val="0"/>
      <w:spacing w:line="480" w:lineRule="exact"/>
      <w:ind w:firstLine="715"/>
      <w:jc w:val="both"/>
    </w:pPr>
    <w:rPr>
      <w:sz w:val="24"/>
      <w:szCs w:val="24"/>
    </w:rPr>
  </w:style>
  <w:style w:type="paragraph" w:customStyle="1" w:styleId="Style7">
    <w:name w:val="Style7"/>
    <w:basedOn w:val="a2"/>
    <w:semiHidden/>
    <w:rsid w:val="00152064"/>
    <w:pPr>
      <w:widowControl w:val="0"/>
      <w:autoSpaceDE w:val="0"/>
      <w:autoSpaceDN w:val="0"/>
      <w:adjustRightInd w:val="0"/>
      <w:spacing w:line="482" w:lineRule="exact"/>
      <w:ind w:firstLine="701"/>
    </w:pPr>
    <w:rPr>
      <w:sz w:val="24"/>
      <w:szCs w:val="24"/>
    </w:rPr>
  </w:style>
  <w:style w:type="paragraph" w:customStyle="1" w:styleId="Style9">
    <w:name w:val="Style9"/>
    <w:basedOn w:val="a2"/>
    <w:semiHidden/>
    <w:rsid w:val="00152064"/>
    <w:pPr>
      <w:widowControl w:val="0"/>
      <w:autoSpaceDE w:val="0"/>
      <w:autoSpaceDN w:val="0"/>
      <w:adjustRightInd w:val="0"/>
      <w:spacing w:line="481" w:lineRule="exact"/>
      <w:ind w:hanging="360"/>
      <w:jc w:val="both"/>
    </w:pPr>
    <w:rPr>
      <w:sz w:val="24"/>
      <w:szCs w:val="24"/>
    </w:rPr>
  </w:style>
  <w:style w:type="paragraph" w:customStyle="1" w:styleId="Style11">
    <w:name w:val="Style11"/>
    <w:basedOn w:val="a2"/>
    <w:semiHidden/>
    <w:rsid w:val="00152064"/>
    <w:pPr>
      <w:widowControl w:val="0"/>
      <w:autoSpaceDE w:val="0"/>
      <w:autoSpaceDN w:val="0"/>
      <w:adjustRightInd w:val="0"/>
      <w:spacing w:line="485" w:lineRule="exact"/>
      <w:ind w:firstLine="346"/>
    </w:pPr>
    <w:rPr>
      <w:sz w:val="24"/>
      <w:szCs w:val="24"/>
    </w:rPr>
  </w:style>
  <w:style w:type="paragraph" w:customStyle="1" w:styleId="Style12">
    <w:name w:val="Style12"/>
    <w:basedOn w:val="a2"/>
    <w:semiHidden/>
    <w:rsid w:val="00152064"/>
    <w:pPr>
      <w:widowControl w:val="0"/>
      <w:autoSpaceDE w:val="0"/>
      <w:autoSpaceDN w:val="0"/>
      <w:adjustRightInd w:val="0"/>
      <w:spacing w:line="514" w:lineRule="exact"/>
      <w:ind w:hanging="326"/>
    </w:pPr>
    <w:rPr>
      <w:sz w:val="24"/>
      <w:szCs w:val="24"/>
    </w:rPr>
  </w:style>
  <w:style w:type="character" w:customStyle="1" w:styleId="FontStyle26">
    <w:name w:val="Font Style26"/>
    <w:basedOn w:val="a3"/>
    <w:semiHidden/>
    <w:rsid w:val="00152064"/>
    <w:rPr>
      <w:rFonts w:ascii="Times New Roman" w:hAnsi="Times New Roman" w:cs="Times New Roman"/>
      <w:i/>
      <w:iCs/>
      <w:spacing w:val="-10"/>
      <w:sz w:val="30"/>
      <w:szCs w:val="30"/>
    </w:rPr>
  </w:style>
  <w:style w:type="character" w:customStyle="1" w:styleId="FontStyle31">
    <w:name w:val="Font Style31"/>
    <w:basedOn w:val="a3"/>
    <w:semiHidden/>
    <w:rsid w:val="00152064"/>
    <w:rPr>
      <w:rFonts w:ascii="Times New Roman" w:hAnsi="Times New Roman" w:cs="Times New Roman"/>
      <w:b/>
      <w:bCs/>
      <w:sz w:val="26"/>
      <w:szCs w:val="26"/>
    </w:rPr>
  </w:style>
  <w:style w:type="character" w:customStyle="1" w:styleId="FontStyle33">
    <w:name w:val="Font Style33"/>
    <w:basedOn w:val="a3"/>
    <w:semiHidden/>
    <w:rsid w:val="00152064"/>
    <w:rPr>
      <w:rFonts w:ascii="Times New Roman" w:hAnsi="Times New Roman" w:cs="Times New Roman"/>
      <w:sz w:val="24"/>
      <w:szCs w:val="24"/>
    </w:rPr>
  </w:style>
  <w:style w:type="paragraph" w:customStyle="1" w:styleId="Style1">
    <w:name w:val="Style1"/>
    <w:basedOn w:val="a2"/>
    <w:semiHidden/>
    <w:rsid w:val="00152064"/>
    <w:pPr>
      <w:widowControl w:val="0"/>
      <w:autoSpaceDE w:val="0"/>
      <w:autoSpaceDN w:val="0"/>
      <w:adjustRightInd w:val="0"/>
    </w:pPr>
    <w:rPr>
      <w:sz w:val="24"/>
      <w:szCs w:val="24"/>
    </w:rPr>
  </w:style>
  <w:style w:type="paragraph" w:customStyle="1" w:styleId="Style14">
    <w:name w:val="Style14"/>
    <w:basedOn w:val="a2"/>
    <w:semiHidden/>
    <w:rsid w:val="00152064"/>
    <w:pPr>
      <w:widowControl w:val="0"/>
      <w:autoSpaceDE w:val="0"/>
      <w:autoSpaceDN w:val="0"/>
      <w:adjustRightInd w:val="0"/>
    </w:pPr>
    <w:rPr>
      <w:sz w:val="24"/>
      <w:szCs w:val="24"/>
    </w:rPr>
  </w:style>
  <w:style w:type="paragraph" w:customStyle="1" w:styleId="Style15">
    <w:name w:val="Style15"/>
    <w:basedOn w:val="a2"/>
    <w:semiHidden/>
    <w:rsid w:val="00152064"/>
    <w:pPr>
      <w:widowControl w:val="0"/>
      <w:autoSpaceDE w:val="0"/>
      <w:autoSpaceDN w:val="0"/>
      <w:adjustRightInd w:val="0"/>
      <w:spacing w:line="485" w:lineRule="exact"/>
      <w:ind w:firstLine="326"/>
    </w:pPr>
    <w:rPr>
      <w:sz w:val="24"/>
      <w:szCs w:val="24"/>
    </w:rPr>
  </w:style>
  <w:style w:type="character" w:customStyle="1" w:styleId="FontStyle32">
    <w:name w:val="Font Style32"/>
    <w:basedOn w:val="a3"/>
    <w:semiHidden/>
    <w:rsid w:val="00152064"/>
    <w:rPr>
      <w:rFonts w:ascii="Times New Roman" w:hAnsi="Times New Roman" w:cs="Times New Roman"/>
      <w:sz w:val="30"/>
      <w:szCs w:val="30"/>
    </w:rPr>
  </w:style>
  <w:style w:type="paragraph" w:customStyle="1" w:styleId="Style3">
    <w:name w:val="Style3"/>
    <w:basedOn w:val="a2"/>
    <w:semiHidden/>
    <w:rsid w:val="00356D33"/>
    <w:pPr>
      <w:widowControl w:val="0"/>
      <w:autoSpaceDE w:val="0"/>
      <w:autoSpaceDN w:val="0"/>
      <w:adjustRightInd w:val="0"/>
      <w:jc w:val="both"/>
    </w:pPr>
    <w:rPr>
      <w:sz w:val="24"/>
      <w:szCs w:val="24"/>
    </w:rPr>
  </w:style>
  <w:style w:type="paragraph" w:customStyle="1" w:styleId="Style4">
    <w:name w:val="Style4"/>
    <w:basedOn w:val="a2"/>
    <w:semiHidden/>
    <w:rsid w:val="00356D33"/>
    <w:pPr>
      <w:widowControl w:val="0"/>
      <w:autoSpaceDE w:val="0"/>
      <w:autoSpaceDN w:val="0"/>
      <w:adjustRightInd w:val="0"/>
      <w:spacing w:line="326" w:lineRule="exact"/>
      <w:ind w:firstLine="706"/>
      <w:jc w:val="both"/>
    </w:pPr>
    <w:rPr>
      <w:sz w:val="24"/>
      <w:szCs w:val="24"/>
    </w:rPr>
  </w:style>
  <w:style w:type="paragraph" w:customStyle="1" w:styleId="Style5">
    <w:name w:val="Style5"/>
    <w:basedOn w:val="a2"/>
    <w:semiHidden/>
    <w:rsid w:val="00356D33"/>
    <w:pPr>
      <w:widowControl w:val="0"/>
      <w:autoSpaceDE w:val="0"/>
      <w:autoSpaceDN w:val="0"/>
      <w:adjustRightInd w:val="0"/>
    </w:pPr>
    <w:rPr>
      <w:sz w:val="24"/>
      <w:szCs w:val="24"/>
    </w:rPr>
  </w:style>
  <w:style w:type="paragraph" w:customStyle="1" w:styleId="Style10">
    <w:name w:val="Style10"/>
    <w:basedOn w:val="a2"/>
    <w:semiHidden/>
    <w:rsid w:val="00356D33"/>
    <w:pPr>
      <w:widowControl w:val="0"/>
      <w:autoSpaceDE w:val="0"/>
      <w:autoSpaceDN w:val="0"/>
      <w:adjustRightInd w:val="0"/>
      <w:spacing w:line="322" w:lineRule="exact"/>
      <w:ind w:firstLine="1133"/>
      <w:jc w:val="both"/>
    </w:pPr>
    <w:rPr>
      <w:sz w:val="24"/>
      <w:szCs w:val="24"/>
    </w:rPr>
  </w:style>
  <w:style w:type="paragraph" w:customStyle="1" w:styleId="Style16">
    <w:name w:val="Style16"/>
    <w:basedOn w:val="a2"/>
    <w:semiHidden/>
    <w:rsid w:val="00356D33"/>
    <w:pPr>
      <w:widowControl w:val="0"/>
      <w:autoSpaceDE w:val="0"/>
      <w:autoSpaceDN w:val="0"/>
      <w:adjustRightInd w:val="0"/>
      <w:spacing w:line="322" w:lineRule="exact"/>
      <w:ind w:hanging="365"/>
    </w:pPr>
    <w:rPr>
      <w:sz w:val="24"/>
      <w:szCs w:val="24"/>
    </w:rPr>
  </w:style>
  <w:style w:type="character" w:customStyle="1" w:styleId="FontStyle40">
    <w:name w:val="Font Style40"/>
    <w:basedOn w:val="a3"/>
    <w:semiHidden/>
    <w:rsid w:val="00356D33"/>
    <w:rPr>
      <w:rFonts w:ascii="Times New Roman" w:hAnsi="Times New Roman" w:cs="Times New Roman"/>
      <w:b/>
      <w:bCs/>
      <w:smallCaps/>
      <w:sz w:val="20"/>
      <w:szCs w:val="20"/>
    </w:rPr>
  </w:style>
  <w:style w:type="character" w:customStyle="1" w:styleId="FontStyle41">
    <w:name w:val="Font Style41"/>
    <w:basedOn w:val="a3"/>
    <w:semiHidden/>
    <w:rsid w:val="00356D33"/>
    <w:rPr>
      <w:rFonts w:ascii="Times New Roman" w:hAnsi="Times New Roman" w:cs="Times New Roman"/>
      <w:sz w:val="26"/>
      <w:szCs w:val="26"/>
    </w:rPr>
  </w:style>
  <w:style w:type="character" w:customStyle="1" w:styleId="FontStyle43">
    <w:name w:val="Font Style43"/>
    <w:basedOn w:val="a3"/>
    <w:semiHidden/>
    <w:rsid w:val="00356D33"/>
    <w:rPr>
      <w:rFonts w:ascii="Times New Roman" w:hAnsi="Times New Roman" w:cs="Times New Roman"/>
      <w:spacing w:val="-10"/>
      <w:sz w:val="26"/>
      <w:szCs w:val="26"/>
    </w:rPr>
  </w:style>
  <w:style w:type="paragraph" w:styleId="af7">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2"/>
    <w:link w:val="af8"/>
    <w:rsid w:val="00D06657"/>
    <w:pPr>
      <w:spacing w:before="100" w:beforeAutospacing="1" w:after="100" w:afterAutospacing="1"/>
    </w:pPr>
    <w:rPr>
      <w:sz w:val="24"/>
      <w:szCs w:val="24"/>
    </w:rPr>
  </w:style>
  <w:style w:type="paragraph" w:styleId="13">
    <w:name w:val="toc 1"/>
    <w:aliases w:val="фр"/>
    <w:basedOn w:val="a2"/>
    <w:next w:val="a2"/>
    <w:autoRedefine/>
    <w:uiPriority w:val="39"/>
    <w:qFormat/>
    <w:rsid w:val="008D466F"/>
    <w:pPr>
      <w:tabs>
        <w:tab w:val="right" w:leader="dot" w:pos="9356"/>
      </w:tabs>
      <w:spacing w:before="360"/>
      <w:ind w:left="142"/>
      <w:outlineLvl w:val="1"/>
    </w:pPr>
    <w:rPr>
      <w:rFonts w:ascii="Cambria" w:hAnsi="Cambria"/>
      <w:b/>
      <w:bCs/>
      <w:noProof/>
      <w:kern w:val="32"/>
      <w:sz w:val="24"/>
      <w:szCs w:val="24"/>
      <w:lang w:val="en-US" w:eastAsia="en-US" w:bidi="en-US"/>
    </w:rPr>
  </w:style>
  <w:style w:type="numbering" w:styleId="111111">
    <w:name w:val="Outline List 2"/>
    <w:basedOn w:val="a5"/>
    <w:semiHidden/>
    <w:rsid w:val="00A365AD"/>
    <w:pPr>
      <w:numPr>
        <w:numId w:val="1"/>
      </w:numPr>
    </w:pPr>
  </w:style>
  <w:style w:type="numbering" w:styleId="1ai">
    <w:name w:val="Outline List 1"/>
    <w:basedOn w:val="a5"/>
    <w:semiHidden/>
    <w:rsid w:val="00A365AD"/>
    <w:pPr>
      <w:numPr>
        <w:numId w:val="2"/>
      </w:numPr>
    </w:pPr>
  </w:style>
  <w:style w:type="paragraph" w:styleId="HTML">
    <w:name w:val="HTML Address"/>
    <w:basedOn w:val="a2"/>
    <w:semiHidden/>
    <w:rsid w:val="00A365AD"/>
    <w:rPr>
      <w:i/>
      <w:iCs/>
    </w:rPr>
  </w:style>
  <w:style w:type="paragraph" w:styleId="af9">
    <w:name w:val="envelope address"/>
    <w:basedOn w:val="a2"/>
    <w:semiHidden/>
    <w:rsid w:val="00A365AD"/>
    <w:pPr>
      <w:framePr w:w="7920" w:h="1980" w:hRule="exact" w:hSpace="180" w:wrap="auto" w:hAnchor="page" w:xAlign="center" w:yAlign="bottom"/>
      <w:ind w:left="2880"/>
    </w:pPr>
    <w:rPr>
      <w:rFonts w:ascii="Arial" w:hAnsi="Arial" w:cs="Arial"/>
      <w:sz w:val="24"/>
      <w:szCs w:val="24"/>
    </w:rPr>
  </w:style>
  <w:style w:type="character" w:styleId="HTML0">
    <w:name w:val="HTML Acronym"/>
    <w:basedOn w:val="a3"/>
    <w:semiHidden/>
    <w:rsid w:val="00A365AD"/>
  </w:style>
  <w:style w:type="table" w:styleId="-1">
    <w:name w:val="Table Web 1"/>
    <w:basedOn w:val="a4"/>
    <w:semiHidden/>
    <w:rsid w:val="00A365AD"/>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4"/>
    <w:semiHidden/>
    <w:rsid w:val="00A365A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4"/>
    <w:semiHidden/>
    <w:rsid w:val="00A365AD"/>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a">
    <w:name w:val="Emphasis"/>
    <w:basedOn w:val="a3"/>
    <w:qFormat/>
    <w:rsid w:val="00A365AD"/>
    <w:rPr>
      <w:i/>
      <w:iCs/>
    </w:rPr>
  </w:style>
  <w:style w:type="character" w:styleId="afb">
    <w:name w:val="Hyperlink"/>
    <w:basedOn w:val="a3"/>
    <w:uiPriority w:val="99"/>
    <w:rsid w:val="00A365AD"/>
    <w:rPr>
      <w:color w:val="0000FF"/>
      <w:u w:val="single"/>
    </w:rPr>
  </w:style>
  <w:style w:type="paragraph" w:styleId="afc">
    <w:name w:val="Date"/>
    <w:basedOn w:val="a2"/>
    <w:next w:val="a2"/>
    <w:semiHidden/>
    <w:rsid w:val="00A365AD"/>
  </w:style>
  <w:style w:type="paragraph" w:styleId="afd">
    <w:name w:val="Note Heading"/>
    <w:basedOn w:val="a2"/>
    <w:next w:val="a2"/>
    <w:semiHidden/>
    <w:rsid w:val="00A365AD"/>
  </w:style>
  <w:style w:type="table" w:styleId="afe">
    <w:name w:val="Table Elegant"/>
    <w:basedOn w:val="a4"/>
    <w:semiHidden/>
    <w:rsid w:val="00A365AD"/>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Subtle 1"/>
    <w:basedOn w:val="a4"/>
    <w:semiHidden/>
    <w:rsid w:val="00A365AD"/>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3">
    <w:name w:val="Table Subtle 2"/>
    <w:basedOn w:val="a4"/>
    <w:semiHidden/>
    <w:rsid w:val="00A365AD"/>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basedOn w:val="a3"/>
    <w:semiHidden/>
    <w:rsid w:val="00A365AD"/>
    <w:rPr>
      <w:rFonts w:ascii="Courier New" w:hAnsi="Courier New" w:cs="Courier New"/>
      <w:sz w:val="20"/>
      <w:szCs w:val="20"/>
    </w:rPr>
  </w:style>
  <w:style w:type="table" w:styleId="15">
    <w:name w:val="Table Classic 1"/>
    <w:basedOn w:val="a4"/>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4">
    <w:name w:val="Table Classic 2"/>
    <w:basedOn w:val="a4"/>
    <w:semiHidden/>
    <w:rsid w:val="00A365AD"/>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3">
    <w:name w:val="Table Classic 3"/>
    <w:basedOn w:val="a4"/>
    <w:semiHidden/>
    <w:rsid w:val="00A365AD"/>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4"/>
    <w:semiHidden/>
    <w:rsid w:val="00A365AD"/>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basedOn w:val="a3"/>
    <w:semiHidden/>
    <w:rsid w:val="00A365AD"/>
    <w:rPr>
      <w:rFonts w:ascii="Courier New" w:hAnsi="Courier New" w:cs="Courier New"/>
      <w:sz w:val="20"/>
      <w:szCs w:val="20"/>
    </w:rPr>
  </w:style>
  <w:style w:type="paragraph" w:styleId="aff">
    <w:name w:val="Body Text First Indent"/>
    <w:basedOn w:val="a9"/>
    <w:link w:val="aff0"/>
    <w:rsid w:val="00A365AD"/>
    <w:pPr>
      <w:ind w:firstLine="210"/>
    </w:pPr>
  </w:style>
  <w:style w:type="paragraph" w:styleId="25">
    <w:name w:val="Body Text First Indent 2"/>
    <w:basedOn w:val="a7"/>
    <w:semiHidden/>
    <w:rsid w:val="00A365AD"/>
    <w:pPr>
      <w:spacing w:after="120" w:line="240" w:lineRule="auto"/>
      <w:ind w:left="283" w:firstLine="210"/>
      <w:jc w:val="left"/>
    </w:pPr>
    <w:rPr>
      <w:bCs w:val="0"/>
      <w:sz w:val="20"/>
      <w:szCs w:val="20"/>
    </w:rPr>
  </w:style>
  <w:style w:type="paragraph" w:styleId="a0">
    <w:name w:val="List Bullet"/>
    <w:aliases w:val="EIA Bullet 1"/>
    <w:basedOn w:val="a2"/>
    <w:rsid w:val="00A365AD"/>
    <w:pPr>
      <w:numPr>
        <w:numId w:val="3"/>
      </w:numPr>
    </w:pPr>
  </w:style>
  <w:style w:type="paragraph" w:styleId="20">
    <w:name w:val="List Bullet 2"/>
    <w:basedOn w:val="a2"/>
    <w:semiHidden/>
    <w:rsid w:val="00A365AD"/>
    <w:pPr>
      <w:numPr>
        <w:numId w:val="4"/>
      </w:numPr>
    </w:pPr>
  </w:style>
  <w:style w:type="paragraph" w:styleId="30">
    <w:name w:val="List Bullet 3"/>
    <w:basedOn w:val="a2"/>
    <w:semiHidden/>
    <w:rsid w:val="00A365AD"/>
    <w:pPr>
      <w:numPr>
        <w:numId w:val="5"/>
      </w:numPr>
    </w:pPr>
  </w:style>
  <w:style w:type="paragraph" w:styleId="40">
    <w:name w:val="List Bullet 4"/>
    <w:basedOn w:val="a2"/>
    <w:semiHidden/>
    <w:rsid w:val="00A365AD"/>
    <w:pPr>
      <w:numPr>
        <w:numId w:val="6"/>
      </w:numPr>
    </w:pPr>
  </w:style>
  <w:style w:type="paragraph" w:styleId="50">
    <w:name w:val="List Bullet 5"/>
    <w:basedOn w:val="a2"/>
    <w:semiHidden/>
    <w:rsid w:val="00A365AD"/>
    <w:pPr>
      <w:numPr>
        <w:numId w:val="7"/>
      </w:numPr>
    </w:pPr>
  </w:style>
  <w:style w:type="character" w:styleId="aff1">
    <w:name w:val="page number"/>
    <w:basedOn w:val="a3"/>
    <w:rsid w:val="00A365AD"/>
  </w:style>
  <w:style w:type="character" w:styleId="aff2">
    <w:name w:val="line number"/>
    <w:basedOn w:val="a3"/>
    <w:semiHidden/>
    <w:rsid w:val="00A365AD"/>
  </w:style>
  <w:style w:type="paragraph" w:styleId="a">
    <w:name w:val="List Number"/>
    <w:basedOn w:val="a2"/>
    <w:semiHidden/>
    <w:rsid w:val="00A365AD"/>
    <w:pPr>
      <w:numPr>
        <w:numId w:val="8"/>
      </w:numPr>
    </w:pPr>
  </w:style>
  <w:style w:type="paragraph" w:styleId="2">
    <w:name w:val="List Number 2"/>
    <w:basedOn w:val="a2"/>
    <w:semiHidden/>
    <w:rsid w:val="00A365AD"/>
    <w:pPr>
      <w:numPr>
        <w:numId w:val="9"/>
      </w:numPr>
    </w:pPr>
  </w:style>
  <w:style w:type="paragraph" w:styleId="3">
    <w:name w:val="List Number 3"/>
    <w:basedOn w:val="a2"/>
    <w:semiHidden/>
    <w:rsid w:val="00A365AD"/>
    <w:pPr>
      <w:numPr>
        <w:numId w:val="10"/>
      </w:numPr>
    </w:pPr>
  </w:style>
  <w:style w:type="paragraph" w:styleId="4">
    <w:name w:val="List Number 4"/>
    <w:basedOn w:val="a2"/>
    <w:semiHidden/>
    <w:rsid w:val="00A365AD"/>
    <w:pPr>
      <w:numPr>
        <w:numId w:val="11"/>
      </w:numPr>
    </w:pPr>
  </w:style>
  <w:style w:type="paragraph" w:styleId="5">
    <w:name w:val="List Number 5"/>
    <w:basedOn w:val="a2"/>
    <w:semiHidden/>
    <w:rsid w:val="00A365AD"/>
    <w:pPr>
      <w:numPr>
        <w:numId w:val="12"/>
      </w:numPr>
    </w:pPr>
  </w:style>
  <w:style w:type="character" w:styleId="HTML3">
    <w:name w:val="HTML Sample"/>
    <w:basedOn w:val="a3"/>
    <w:semiHidden/>
    <w:rsid w:val="00A365AD"/>
    <w:rPr>
      <w:rFonts w:ascii="Courier New" w:hAnsi="Courier New" w:cs="Courier New"/>
    </w:rPr>
  </w:style>
  <w:style w:type="paragraph" w:styleId="26">
    <w:name w:val="envelope return"/>
    <w:basedOn w:val="a2"/>
    <w:semiHidden/>
    <w:rsid w:val="00A365AD"/>
    <w:rPr>
      <w:rFonts w:ascii="Arial" w:hAnsi="Arial" w:cs="Arial"/>
    </w:rPr>
  </w:style>
  <w:style w:type="table" w:styleId="16">
    <w:name w:val="Table 3D effects 1"/>
    <w:basedOn w:val="a4"/>
    <w:semiHidden/>
    <w:rsid w:val="00A365AD"/>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7">
    <w:name w:val="Table 3D effects 2"/>
    <w:basedOn w:val="a4"/>
    <w:semiHidden/>
    <w:rsid w:val="00A365AD"/>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4"/>
    <w:semiHidden/>
    <w:rsid w:val="00A365AD"/>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3">
    <w:name w:val="Normal Indent"/>
    <w:basedOn w:val="a2"/>
    <w:semiHidden/>
    <w:rsid w:val="00A365AD"/>
    <w:pPr>
      <w:ind w:left="708"/>
    </w:pPr>
  </w:style>
  <w:style w:type="character" w:styleId="HTML4">
    <w:name w:val="HTML Definition"/>
    <w:basedOn w:val="a3"/>
    <w:semiHidden/>
    <w:rsid w:val="00A365AD"/>
    <w:rPr>
      <w:i/>
      <w:iCs/>
    </w:rPr>
  </w:style>
  <w:style w:type="paragraph" w:styleId="28">
    <w:name w:val="Body Text 2"/>
    <w:basedOn w:val="a2"/>
    <w:link w:val="29"/>
    <w:rsid w:val="00A365AD"/>
    <w:pPr>
      <w:spacing w:after="120" w:line="480" w:lineRule="auto"/>
    </w:pPr>
  </w:style>
  <w:style w:type="paragraph" w:styleId="35">
    <w:name w:val="Body Text 3"/>
    <w:basedOn w:val="a2"/>
    <w:link w:val="36"/>
    <w:rsid w:val="00A365AD"/>
    <w:pPr>
      <w:spacing w:after="120"/>
    </w:pPr>
    <w:rPr>
      <w:sz w:val="16"/>
      <w:szCs w:val="16"/>
    </w:rPr>
  </w:style>
  <w:style w:type="paragraph" w:styleId="2a">
    <w:name w:val="Body Text Indent 2"/>
    <w:basedOn w:val="a2"/>
    <w:link w:val="2b"/>
    <w:rsid w:val="00A365AD"/>
    <w:pPr>
      <w:spacing w:after="120" w:line="480" w:lineRule="auto"/>
      <w:ind w:left="283"/>
    </w:pPr>
  </w:style>
  <w:style w:type="paragraph" w:styleId="37">
    <w:name w:val="Body Text Indent 3"/>
    <w:basedOn w:val="a2"/>
    <w:link w:val="38"/>
    <w:rsid w:val="00A365AD"/>
    <w:pPr>
      <w:spacing w:after="120"/>
      <w:ind w:left="283"/>
    </w:pPr>
    <w:rPr>
      <w:sz w:val="16"/>
      <w:szCs w:val="16"/>
    </w:rPr>
  </w:style>
  <w:style w:type="character" w:styleId="HTML5">
    <w:name w:val="HTML Variable"/>
    <w:basedOn w:val="a3"/>
    <w:semiHidden/>
    <w:rsid w:val="00A365AD"/>
    <w:rPr>
      <w:i/>
      <w:iCs/>
    </w:rPr>
  </w:style>
  <w:style w:type="character" w:styleId="HTML6">
    <w:name w:val="HTML Typewriter"/>
    <w:basedOn w:val="a3"/>
    <w:rsid w:val="00A365AD"/>
    <w:rPr>
      <w:rFonts w:ascii="Courier New" w:hAnsi="Courier New" w:cs="Courier New"/>
      <w:sz w:val="20"/>
      <w:szCs w:val="20"/>
    </w:rPr>
  </w:style>
  <w:style w:type="paragraph" w:styleId="aff4">
    <w:name w:val="Signature"/>
    <w:basedOn w:val="a2"/>
    <w:semiHidden/>
    <w:rsid w:val="00A365AD"/>
    <w:pPr>
      <w:ind w:left="4252"/>
    </w:pPr>
  </w:style>
  <w:style w:type="paragraph" w:styleId="aff5">
    <w:name w:val="Salutation"/>
    <w:basedOn w:val="a2"/>
    <w:next w:val="a2"/>
    <w:semiHidden/>
    <w:rsid w:val="00A365AD"/>
  </w:style>
  <w:style w:type="paragraph" w:styleId="aff6">
    <w:name w:val="List Continue"/>
    <w:basedOn w:val="a2"/>
    <w:semiHidden/>
    <w:rsid w:val="00A365AD"/>
    <w:pPr>
      <w:spacing w:after="120"/>
      <w:ind w:left="283"/>
    </w:pPr>
  </w:style>
  <w:style w:type="paragraph" w:styleId="2c">
    <w:name w:val="List Continue 2"/>
    <w:basedOn w:val="a2"/>
    <w:semiHidden/>
    <w:rsid w:val="00A365AD"/>
    <w:pPr>
      <w:spacing w:after="120"/>
      <w:ind w:left="566"/>
    </w:pPr>
  </w:style>
  <w:style w:type="paragraph" w:styleId="39">
    <w:name w:val="List Continue 3"/>
    <w:basedOn w:val="a2"/>
    <w:semiHidden/>
    <w:rsid w:val="00A365AD"/>
    <w:pPr>
      <w:spacing w:after="120"/>
      <w:ind w:left="849"/>
    </w:pPr>
  </w:style>
  <w:style w:type="paragraph" w:styleId="44">
    <w:name w:val="List Continue 4"/>
    <w:basedOn w:val="a2"/>
    <w:semiHidden/>
    <w:rsid w:val="00A365AD"/>
    <w:pPr>
      <w:spacing w:after="120"/>
      <w:ind w:left="1132"/>
    </w:pPr>
  </w:style>
  <w:style w:type="paragraph" w:styleId="53">
    <w:name w:val="List Continue 5"/>
    <w:basedOn w:val="a2"/>
    <w:semiHidden/>
    <w:rsid w:val="00A365AD"/>
    <w:pPr>
      <w:spacing w:after="120"/>
      <w:ind w:left="1415"/>
    </w:pPr>
  </w:style>
  <w:style w:type="character" w:styleId="aff7">
    <w:name w:val="FollowedHyperlink"/>
    <w:basedOn w:val="a3"/>
    <w:uiPriority w:val="99"/>
    <w:rsid w:val="00A365AD"/>
    <w:rPr>
      <w:color w:val="800080"/>
      <w:u w:val="single"/>
    </w:rPr>
  </w:style>
  <w:style w:type="table" w:styleId="17">
    <w:name w:val="Table Simple 1"/>
    <w:basedOn w:val="a4"/>
    <w:semiHidden/>
    <w:rsid w:val="00A365A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d">
    <w:name w:val="Table Simple 2"/>
    <w:basedOn w:val="a4"/>
    <w:semiHidden/>
    <w:rsid w:val="00A365AD"/>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4"/>
    <w:semiHidden/>
    <w:rsid w:val="00A365AD"/>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8">
    <w:name w:val="Closing"/>
    <w:basedOn w:val="a2"/>
    <w:semiHidden/>
    <w:rsid w:val="00A365AD"/>
    <w:pPr>
      <w:ind w:left="4252"/>
    </w:pPr>
  </w:style>
  <w:style w:type="table" w:styleId="18">
    <w:name w:val="Table Grid 1"/>
    <w:basedOn w:val="a4"/>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4"/>
    <w:semiHidden/>
    <w:rsid w:val="00A365AD"/>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4"/>
    <w:semiHidden/>
    <w:rsid w:val="00A365AD"/>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4"/>
    <w:semiHidden/>
    <w:rsid w:val="00A365AD"/>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4"/>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4"/>
    <w:semiHidden/>
    <w:rsid w:val="00A365AD"/>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4"/>
    <w:semiHidden/>
    <w:rsid w:val="00A365AD"/>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4"/>
    <w:semiHidden/>
    <w:rsid w:val="00A365AD"/>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9">
    <w:name w:val="Table Contemporary"/>
    <w:basedOn w:val="a4"/>
    <w:semiHidden/>
    <w:rsid w:val="00A365A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a">
    <w:name w:val="List"/>
    <w:basedOn w:val="a2"/>
    <w:rsid w:val="00A365AD"/>
    <w:pPr>
      <w:ind w:left="283" w:hanging="283"/>
    </w:pPr>
  </w:style>
  <w:style w:type="paragraph" w:styleId="2f">
    <w:name w:val="List 2"/>
    <w:basedOn w:val="a2"/>
    <w:semiHidden/>
    <w:rsid w:val="00A365AD"/>
    <w:pPr>
      <w:ind w:left="566" w:hanging="283"/>
    </w:pPr>
  </w:style>
  <w:style w:type="paragraph" w:styleId="3c">
    <w:name w:val="List 3"/>
    <w:basedOn w:val="a2"/>
    <w:semiHidden/>
    <w:rsid w:val="00A365AD"/>
    <w:pPr>
      <w:ind w:left="849" w:hanging="283"/>
    </w:pPr>
  </w:style>
  <w:style w:type="paragraph" w:styleId="46">
    <w:name w:val="List 4"/>
    <w:basedOn w:val="a2"/>
    <w:semiHidden/>
    <w:rsid w:val="00A365AD"/>
    <w:pPr>
      <w:ind w:left="1132" w:hanging="283"/>
    </w:pPr>
  </w:style>
  <w:style w:type="paragraph" w:styleId="55">
    <w:name w:val="List 5"/>
    <w:basedOn w:val="a2"/>
    <w:semiHidden/>
    <w:rsid w:val="00A365AD"/>
    <w:pPr>
      <w:ind w:left="1415" w:hanging="283"/>
    </w:pPr>
  </w:style>
  <w:style w:type="table" w:styleId="affb">
    <w:name w:val="Table Professional"/>
    <w:basedOn w:val="a4"/>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2"/>
    <w:link w:val="HTML8"/>
    <w:rsid w:val="00A365AD"/>
    <w:rPr>
      <w:rFonts w:ascii="Courier New" w:hAnsi="Courier New"/>
      <w:lang/>
    </w:rPr>
  </w:style>
  <w:style w:type="numbering" w:styleId="a1">
    <w:name w:val="Outline List 3"/>
    <w:basedOn w:val="a5"/>
    <w:semiHidden/>
    <w:rsid w:val="00A365AD"/>
    <w:pPr>
      <w:numPr>
        <w:numId w:val="13"/>
      </w:numPr>
    </w:pPr>
  </w:style>
  <w:style w:type="table" w:styleId="19">
    <w:name w:val="Table Columns 1"/>
    <w:basedOn w:val="a4"/>
    <w:semiHidden/>
    <w:rsid w:val="00A365AD"/>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0">
    <w:name w:val="Table Columns 2"/>
    <w:basedOn w:val="a4"/>
    <w:semiHidden/>
    <w:rsid w:val="00A365AD"/>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4"/>
    <w:semiHidden/>
    <w:rsid w:val="00A365AD"/>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4"/>
    <w:semiHidden/>
    <w:rsid w:val="00A365AD"/>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4"/>
    <w:semiHidden/>
    <w:rsid w:val="00A365AD"/>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c">
    <w:name w:val="Strong"/>
    <w:basedOn w:val="a3"/>
    <w:qFormat/>
    <w:rsid w:val="00A365AD"/>
    <w:rPr>
      <w:b/>
      <w:bCs/>
    </w:rPr>
  </w:style>
  <w:style w:type="table" w:styleId="-10">
    <w:name w:val="Table List 1"/>
    <w:basedOn w:val="a4"/>
    <w:semiHidden/>
    <w:rsid w:val="00A365AD"/>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4"/>
    <w:semiHidden/>
    <w:rsid w:val="00A365AD"/>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4"/>
    <w:semiHidden/>
    <w:rsid w:val="00A365AD"/>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4"/>
    <w:semiHidden/>
    <w:rsid w:val="00A365AD"/>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semiHidden/>
    <w:rsid w:val="00A365AD"/>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semiHidden/>
    <w:rsid w:val="00A365AD"/>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semiHidden/>
    <w:rsid w:val="00A365AD"/>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semiHidden/>
    <w:rsid w:val="00A365AD"/>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d">
    <w:name w:val="Plain Text"/>
    <w:basedOn w:val="a2"/>
    <w:link w:val="affe"/>
    <w:rsid w:val="00A365AD"/>
    <w:rPr>
      <w:rFonts w:ascii="Courier New" w:hAnsi="Courier New" w:cs="Courier New"/>
    </w:rPr>
  </w:style>
  <w:style w:type="table" w:styleId="afff">
    <w:name w:val="Table Theme"/>
    <w:basedOn w:val="a4"/>
    <w:semiHidden/>
    <w:rsid w:val="00A365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a">
    <w:name w:val="Table Colorful 1"/>
    <w:basedOn w:val="a4"/>
    <w:semiHidden/>
    <w:rsid w:val="00A365AD"/>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1">
    <w:name w:val="Table Colorful 2"/>
    <w:basedOn w:val="a4"/>
    <w:semiHidden/>
    <w:rsid w:val="00A365AD"/>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4"/>
    <w:semiHidden/>
    <w:rsid w:val="00A365AD"/>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0">
    <w:name w:val="Block Text"/>
    <w:basedOn w:val="a2"/>
    <w:semiHidden/>
    <w:rsid w:val="00A365AD"/>
    <w:pPr>
      <w:spacing w:after="120"/>
      <w:ind w:left="1440" w:right="1440"/>
    </w:pPr>
  </w:style>
  <w:style w:type="character" w:styleId="HTML9">
    <w:name w:val="HTML Cite"/>
    <w:basedOn w:val="a3"/>
    <w:semiHidden/>
    <w:rsid w:val="00A365AD"/>
    <w:rPr>
      <w:i/>
      <w:iCs/>
    </w:rPr>
  </w:style>
  <w:style w:type="paragraph" w:styleId="afff1">
    <w:name w:val="Message Header"/>
    <w:basedOn w:val="a2"/>
    <w:semiHidden/>
    <w:rsid w:val="00A365A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f2">
    <w:name w:val="E-mail Signature"/>
    <w:basedOn w:val="a2"/>
    <w:semiHidden/>
    <w:rsid w:val="00A365AD"/>
  </w:style>
  <w:style w:type="paragraph" w:styleId="2f2">
    <w:name w:val="toc 2"/>
    <w:basedOn w:val="a2"/>
    <w:next w:val="a2"/>
    <w:autoRedefine/>
    <w:uiPriority w:val="39"/>
    <w:rsid w:val="00C6168F"/>
    <w:pPr>
      <w:ind w:left="200"/>
    </w:pPr>
  </w:style>
  <w:style w:type="paragraph" w:styleId="3f">
    <w:name w:val="toc 3"/>
    <w:basedOn w:val="a2"/>
    <w:next w:val="a2"/>
    <w:autoRedefine/>
    <w:uiPriority w:val="39"/>
    <w:rsid w:val="00C6168F"/>
    <w:pPr>
      <w:ind w:left="400"/>
    </w:pPr>
  </w:style>
  <w:style w:type="paragraph" w:styleId="afff3">
    <w:name w:val="List Paragraph"/>
    <w:basedOn w:val="a2"/>
    <w:uiPriority w:val="34"/>
    <w:qFormat/>
    <w:rsid w:val="00B226C4"/>
    <w:pPr>
      <w:ind w:left="720"/>
      <w:contextualSpacing/>
    </w:pPr>
    <w:rPr>
      <w:sz w:val="24"/>
      <w:szCs w:val="24"/>
      <w:lang w:val="en-US" w:eastAsia="en-US" w:bidi="en-US"/>
    </w:rPr>
  </w:style>
  <w:style w:type="paragraph" w:styleId="afff4">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2"/>
    <w:link w:val="afff5"/>
    <w:uiPriority w:val="99"/>
    <w:rsid w:val="002D7309"/>
  </w:style>
  <w:style w:type="character" w:customStyle="1" w:styleId="afff5">
    <w:name w:val="Текст сноски Знак"/>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
    <w:basedOn w:val="a3"/>
    <w:link w:val="afff4"/>
    <w:uiPriority w:val="99"/>
    <w:rsid w:val="002D7309"/>
  </w:style>
  <w:style w:type="character" w:styleId="afff6">
    <w:name w:val="footnote reference"/>
    <w:basedOn w:val="a3"/>
    <w:uiPriority w:val="99"/>
    <w:rsid w:val="002D7309"/>
    <w:rPr>
      <w:vertAlign w:val="superscript"/>
    </w:rPr>
  </w:style>
  <w:style w:type="paragraph" w:customStyle="1" w:styleId="1b">
    <w:name w:val="Знак1 Знак Знак Знак"/>
    <w:basedOn w:val="a2"/>
    <w:rsid w:val="000579F8"/>
    <w:rPr>
      <w:rFonts w:ascii="Verdana" w:hAnsi="Verdana" w:cs="Verdana"/>
      <w:lang w:val="en-US" w:eastAsia="en-US"/>
    </w:rPr>
  </w:style>
  <w:style w:type="paragraph" w:styleId="afff7">
    <w:name w:val="No Spacing"/>
    <w:qFormat/>
    <w:rsid w:val="00C22E96"/>
    <w:rPr>
      <w:rFonts w:ascii="Calibri" w:hAnsi="Calibri"/>
      <w:sz w:val="22"/>
      <w:szCs w:val="22"/>
    </w:rPr>
  </w:style>
  <w:style w:type="paragraph" w:customStyle="1" w:styleId="1c">
    <w:name w:val="Название1"/>
    <w:basedOn w:val="a2"/>
    <w:semiHidden/>
    <w:rsid w:val="007226B7"/>
    <w:pPr>
      <w:jc w:val="center"/>
    </w:pPr>
    <w:rPr>
      <w:b/>
      <w:sz w:val="24"/>
    </w:rPr>
  </w:style>
  <w:style w:type="character" w:customStyle="1" w:styleId="afff8">
    <w:name w:val="Знак Знак Знак"/>
    <w:basedOn w:val="a3"/>
    <w:rsid w:val="007226B7"/>
  </w:style>
  <w:style w:type="character" w:customStyle="1" w:styleId="1d">
    <w:name w:val="Знак1 Знак Знак"/>
    <w:basedOn w:val="a3"/>
    <w:rsid w:val="007226B7"/>
    <w:rPr>
      <w:rFonts w:ascii="Tahoma" w:hAnsi="Tahoma" w:cs="Tahoma"/>
      <w:sz w:val="16"/>
      <w:szCs w:val="16"/>
    </w:rPr>
  </w:style>
  <w:style w:type="character" w:styleId="afff9">
    <w:name w:val="annotation reference"/>
    <w:basedOn w:val="a3"/>
    <w:semiHidden/>
    <w:rsid w:val="007226B7"/>
    <w:rPr>
      <w:sz w:val="16"/>
      <w:szCs w:val="16"/>
    </w:rPr>
  </w:style>
  <w:style w:type="paragraph" w:styleId="afffa">
    <w:name w:val="annotation text"/>
    <w:basedOn w:val="a2"/>
    <w:semiHidden/>
    <w:rsid w:val="007226B7"/>
  </w:style>
  <w:style w:type="paragraph" w:styleId="afffb">
    <w:name w:val="annotation subject"/>
    <w:basedOn w:val="afffa"/>
    <w:next w:val="afffa"/>
    <w:semiHidden/>
    <w:rsid w:val="007226B7"/>
    <w:rPr>
      <w:b/>
      <w:bCs/>
    </w:rPr>
  </w:style>
  <w:style w:type="paragraph" w:customStyle="1" w:styleId="Report">
    <w:name w:val="Report"/>
    <w:basedOn w:val="a2"/>
    <w:rsid w:val="007226B7"/>
    <w:pPr>
      <w:spacing w:line="360" w:lineRule="auto"/>
      <w:ind w:firstLine="567"/>
      <w:jc w:val="both"/>
    </w:pPr>
    <w:rPr>
      <w:sz w:val="24"/>
      <w:szCs w:val="24"/>
    </w:rPr>
  </w:style>
  <w:style w:type="paragraph" w:customStyle="1" w:styleId="220">
    <w:name w:val="Основной текст с отступом 22"/>
    <w:basedOn w:val="a2"/>
    <w:rsid w:val="007226B7"/>
    <w:pPr>
      <w:suppressAutoHyphens/>
      <w:spacing w:after="120" w:line="480" w:lineRule="auto"/>
      <w:ind w:left="283"/>
    </w:pPr>
    <w:rPr>
      <w:sz w:val="24"/>
      <w:szCs w:val="24"/>
      <w:lang w:eastAsia="ar-SA"/>
    </w:rPr>
  </w:style>
  <w:style w:type="paragraph" w:customStyle="1" w:styleId="210">
    <w:name w:val="Основной текст с отступом 21"/>
    <w:basedOn w:val="a2"/>
    <w:rsid w:val="007226B7"/>
    <w:pPr>
      <w:ind w:firstLine="720"/>
      <w:jc w:val="both"/>
    </w:pPr>
    <w:rPr>
      <w:sz w:val="24"/>
    </w:rPr>
  </w:style>
  <w:style w:type="character" w:customStyle="1" w:styleId="TableFootnotelast1">
    <w:name w:val="Table_Footnote_last Знак1"/>
    <w:aliases w:val="Table_Footnote_last Знак Знак Знак Знак,Table_Footnote_last Знак Знак,Текст сноски Знак Знак Знак,Текст сноски Знак1 Знак Знак Знак,Текст сноски Знак Знак Знак Знак Знак,Table_Footnote_last Знак1 Знак Знак Знак"/>
    <w:basedOn w:val="a3"/>
    <w:semiHidden/>
    <w:locked/>
    <w:rsid w:val="00AE4BDB"/>
  </w:style>
  <w:style w:type="paragraph" w:customStyle="1" w:styleId="ConsPlusNormal">
    <w:name w:val="ConsPlusNormal"/>
    <w:rsid w:val="00026891"/>
    <w:pPr>
      <w:widowControl w:val="0"/>
      <w:suppressAutoHyphens/>
      <w:autoSpaceDE w:val="0"/>
      <w:ind w:firstLine="720"/>
    </w:pPr>
    <w:rPr>
      <w:rFonts w:ascii="Arial" w:hAnsi="Arial" w:cs="Arial"/>
      <w:lang w:eastAsia="ar-SA"/>
    </w:rPr>
  </w:style>
  <w:style w:type="paragraph" w:customStyle="1" w:styleId="CharCharCarCarCharCharCarCarCharCharCarCarCharChar">
    <w:name w:val="Char Char Car Car Char Char Car Car Char Char Car Car Char Char"/>
    <w:basedOn w:val="a2"/>
    <w:rsid w:val="004F2465"/>
    <w:pPr>
      <w:spacing w:after="160" w:line="240" w:lineRule="exact"/>
    </w:pPr>
  </w:style>
  <w:style w:type="character" w:customStyle="1" w:styleId="FontStyle34">
    <w:name w:val="Font Style34"/>
    <w:basedOn w:val="a3"/>
    <w:rsid w:val="004A3C29"/>
    <w:rPr>
      <w:rFonts w:ascii="Times New Roman" w:hAnsi="Times New Roman"/>
      <w:sz w:val="26"/>
    </w:rPr>
  </w:style>
  <w:style w:type="paragraph" w:customStyle="1" w:styleId="Style18">
    <w:name w:val="Style18"/>
    <w:basedOn w:val="a2"/>
    <w:next w:val="a2"/>
    <w:rsid w:val="004A3C29"/>
    <w:pPr>
      <w:widowControl w:val="0"/>
      <w:suppressAutoHyphens/>
      <w:overflowPunct w:val="0"/>
      <w:autoSpaceDE w:val="0"/>
      <w:autoSpaceDN w:val="0"/>
      <w:adjustRightInd w:val="0"/>
      <w:textAlignment w:val="baseline"/>
    </w:pPr>
    <w:rPr>
      <w:sz w:val="24"/>
    </w:rPr>
  </w:style>
  <w:style w:type="character" w:customStyle="1" w:styleId="afffc">
    <w:name w:val="?????? ?????????"/>
    <w:rsid w:val="00C83A7E"/>
    <w:rPr>
      <w:b w:val="0"/>
    </w:rPr>
  </w:style>
  <w:style w:type="character" w:customStyle="1" w:styleId="afffd">
    <w:name w:val="??????? ??????"/>
    <w:rsid w:val="00C83A7E"/>
    <w:rPr>
      <w:rFonts w:ascii="StarSymbol" w:hAnsi="StarSymbol"/>
      <w:sz w:val="18"/>
    </w:rPr>
  </w:style>
  <w:style w:type="character" w:customStyle="1" w:styleId="WW8Num6z0">
    <w:name w:val="WW8Num6z0"/>
    <w:rsid w:val="00C83A7E"/>
    <w:rPr>
      <w:rFonts w:ascii="Symbol" w:hAnsi="Symbol"/>
      <w:sz w:val="18"/>
    </w:rPr>
  </w:style>
  <w:style w:type="character" w:customStyle="1" w:styleId="WW8Num9z0">
    <w:name w:val="WW8Num9z0"/>
    <w:rsid w:val="00C83A7E"/>
    <w:rPr>
      <w:b/>
    </w:rPr>
  </w:style>
  <w:style w:type="character" w:customStyle="1" w:styleId="WW8Num15z0">
    <w:name w:val="WW8Num15z0"/>
    <w:rsid w:val="00C83A7E"/>
    <w:rPr>
      <w:rFonts w:ascii="Symbol" w:hAnsi="Symbol"/>
      <w:sz w:val="18"/>
    </w:rPr>
  </w:style>
  <w:style w:type="character" w:customStyle="1" w:styleId="WW8Num21z1">
    <w:name w:val="WW8Num21z1"/>
    <w:rsid w:val="00C83A7E"/>
    <w:rPr>
      <w:rFonts w:ascii="Symbol" w:hAnsi="Symbol"/>
    </w:rPr>
  </w:style>
  <w:style w:type="character" w:customStyle="1" w:styleId="WW8Num27z1">
    <w:name w:val="WW8Num27z1"/>
    <w:rsid w:val="00C83A7E"/>
    <w:rPr>
      <w:rFonts w:ascii="Symbol" w:hAnsi="Symbol"/>
    </w:rPr>
  </w:style>
  <w:style w:type="character" w:customStyle="1" w:styleId="WW8Num24z1">
    <w:name w:val="WW8Num24z1"/>
    <w:rsid w:val="00C83A7E"/>
    <w:rPr>
      <w:rFonts w:ascii="Symbol" w:hAnsi="Symbol"/>
    </w:rPr>
  </w:style>
  <w:style w:type="paragraph" w:customStyle="1" w:styleId="afffe">
    <w:name w:val="?????????"/>
    <w:basedOn w:val="a2"/>
    <w:next w:val="a9"/>
    <w:rsid w:val="00C83A7E"/>
    <w:pPr>
      <w:keepNext/>
      <w:widowControl w:val="0"/>
      <w:suppressAutoHyphens/>
      <w:overflowPunct w:val="0"/>
      <w:autoSpaceDE w:val="0"/>
      <w:autoSpaceDN w:val="0"/>
      <w:adjustRightInd w:val="0"/>
      <w:spacing w:before="240" w:after="120"/>
      <w:textAlignment w:val="baseline"/>
    </w:pPr>
    <w:rPr>
      <w:rFonts w:ascii="Arial" w:hAnsi="Arial"/>
      <w:sz w:val="28"/>
    </w:rPr>
  </w:style>
  <w:style w:type="paragraph" w:customStyle="1" w:styleId="affff">
    <w:name w:val="?????????? ???????"/>
    <w:basedOn w:val="a2"/>
    <w:rsid w:val="00C83A7E"/>
    <w:pPr>
      <w:widowControl w:val="0"/>
      <w:suppressLineNumbers/>
      <w:suppressAutoHyphens/>
      <w:overflowPunct w:val="0"/>
      <w:autoSpaceDE w:val="0"/>
      <w:autoSpaceDN w:val="0"/>
      <w:adjustRightInd w:val="0"/>
      <w:textAlignment w:val="baseline"/>
    </w:pPr>
    <w:rPr>
      <w:sz w:val="24"/>
    </w:rPr>
  </w:style>
  <w:style w:type="paragraph" w:customStyle="1" w:styleId="affff0">
    <w:name w:val="????????? ???????"/>
    <w:basedOn w:val="affff"/>
    <w:rsid w:val="00C83A7E"/>
    <w:pPr>
      <w:jc w:val="center"/>
    </w:pPr>
    <w:rPr>
      <w:b/>
      <w:i/>
    </w:rPr>
  </w:style>
  <w:style w:type="paragraph" w:customStyle="1" w:styleId="affff1">
    <w:name w:val="????????"/>
    <w:basedOn w:val="a2"/>
    <w:rsid w:val="00C83A7E"/>
    <w:pPr>
      <w:widowControl w:val="0"/>
      <w:suppressLineNumbers/>
      <w:suppressAutoHyphens/>
      <w:overflowPunct w:val="0"/>
      <w:autoSpaceDE w:val="0"/>
      <w:autoSpaceDN w:val="0"/>
      <w:adjustRightInd w:val="0"/>
      <w:spacing w:before="120" w:after="120"/>
      <w:textAlignment w:val="baseline"/>
    </w:pPr>
    <w:rPr>
      <w:i/>
    </w:rPr>
  </w:style>
  <w:style w:type="paragraph" w:styleId="affff2">
    <w:name w:val="endnote text"/>
    <w:basedOn w:val="a2"/>
    <w:semiHidden/>
    <w:rsid w:val="00C83A7E"/>
    <w:pPr>
      <w:widowControl w:val="0"/>
      <w:suppressLineNumbers/>
      <w:suppressAutoHyphens/>
      <w:overflowPunct w:val="0"/>
      <w:autoSpaceDE w:val="0"/>
      <w:autoSpaceDN w:val="0"/>
      <w:adjustRightInd w:val="0"/>
      <w:ind w:left="283" w:hanging="283"/>
      <w:textAlignment w:val="baseline"/>
    </w:pPr>
  </w:style>
  <w:style w:type="paragraph" w:customStyle="1" w:styleId="310">
    <w:name w:val="???????? ????? ? ???????? 31"/>
    <w:basedOn w:val="a2"/>
    <w:rsid w:val="00C83A7E"/>
    <w:pPr>
      <w:widowControl w:val="0"/>
      <w:suppressAutoHyphens/>
      <w:overflowPunct w:val="0"/>
      <w:autoSpaceDE w:val="0"/>
      <w:autoSpaceDN w:val="0"/>
      <w:adjustRightInd w:val="0"/>
      <w:ind w:left="1276" w:hanging="142"/>
      <w:jc w:val="both"/>
      <w:textAlignment w:val="baseline"/>
    </w:pPr>
    <w:rPr>
      <w:sz w:val="28"/>
    </w:rPr>
  </w:style>
  <w:style w:type="paragraph" w:customStyle="1" w:styleId="2f3">
    <w:name w:val="???????? ????? 2"/>
    <w:basedOn w:val="a2"/>
    <w:rsid w:val="00C83A7E"/>
    <w:pPr>
      <w:widowControl w:val="0"/>
      <w:overflowPunct w:val="0"/>
      <w:autoSpaceDE w:val="0"/>
      <w:autoSpaceDN w:val="0"/>
      <w:adjustRightInd w:val="0"/>
      <w:spacing w:after="120" w:line="480" w:lineRule="auto"/>
      <w:textAlignment w:val="baseline"/>
    </w:pPr>
    <w:rPr>
      <w:sz w:val="24"/>
    </w:rPr>
  </w:style>
  <w:style w:type="paragraph" w:customStyle="1" w:styleId="WW-3">
    <w:name w:val="WW-???????? ????? 3"/>
    <w:basedOn w:val="a2"/>
    <w:rsid w:val="00C83A7E"/>
    <w:pPr>
      <w:widowControl w:val="0"/>
      <w:suppressAutoHyphens/>
      <w:overflowPunct w:val="0"/>
      <w:autoSpaceDE w:val="0"/>
      <w:autoSpaceDN w:val="0"/>
      <w:adjustRightInd w:val="0"/>
      <w:spacing w:after="120"/>
      <w:textAlignment w:val="baseline"/>
    </w:pPr>
    <w:rPr>
      <w:sz w:val="16"/>
    </w:rPr>
  </w:style>
  <w:style w:type="paragraph" w:customStyle="1" w:styleId="1e">
    <w:name w:val="Обычный1"/>
    <w:rsid w:val="00C83A7E"/>
    <w:pPr>
      <w:widowControl w:val="0"/>
      <w:suppressAutoHyphens/>
      <w:overflowPunct w:val="0"/>
      <w:autoSpaceDE w:val="0"/>
      <w:autoSpaceDN w:val="0"/>
      <w:adjustRightInd w:val="0"/>
      <w:textAlignment w:val="baseline"/>
    </w:pPr>
    <w:rPr>
      <w:sz w:val="24"/>
    </w:rPr>
  </w:style>
  <w:style w:type="paragraph" w:customStyle="1" w:styleId="211">
    <w:name w:val="???????? ????? 21"/>
    <w:basedOn w:val="a2"/>
    <w:rsid w:val="00C83A7E"/>
    <w:pPr>
      <w:widowControl w:val="0"/>
      <w:suppressAutoHyphens/>
      <w:overflowPunct w:val="0"/>
      <w:autoSpaceDE w:val="0"/>
      <w:autoSpaceDN w:val="0"/>
      <w:adjustRightInd w:val="0"/>
      <w:spacing w:after="120" w:line="480" w:lineRule="auto"/>
      <w:textAlignment w:val="baseline"/>
    </w:pPr>
    <w:rPr>
      <w:sz w:val="24"/>
    </w:rPr>
  </w:style>
  <w:style w:type="paragraph" w:customStyle="1" w:styleId="WW-2">
    <w:name w:val="WW-???????? ????? 2"/>
    <w:basedOn w:val="a2"/>
    <w:rsid w:val="00C83A7E"/>
    <w:pPr>
      <w:widowControl w:val="0"/>
      <w:suppressAutoHyphens/>
      <w:overflowPunct w:val="0"/>
      <w:autoSpaceDE w:val="0"/>
      <w:autoSpaceDN w:val="0"/>
      <w:adjustRightInd w:val="0"/>
      <w:spacing w:after="120" w:line="480" w:lineRule="auto"/>
      <w:textAlignment w:val="baseline"/>
    </w:pPr>
    <w:rPr>
      <w:sz w:val="24"/>
    </w:rPr>
  </w:style>
  <w:style w:type="paragraph" w:customStyle="1" w:styleId="affff3">
    <w:name w:val="??????? (???)"/>
    <w:basedOn w:val="a2"/>
    <w:rsid w:val="00C83A7E"/>
    <w:pPr>
      <w:widowControl w:val="0"/>
      <w:overflowPunct w:val="0"/>
      <w:autoSpaceDE w:val="0"/>
      <w:autoSpaceDN w:val="0"/>
      <w:adjustRightInd w:val="0"/>
      <w:spacing w:before="100" w:after="119"/>
      <w:textAlignment w:val="baseline"/>
    </w:pPr>
    <w:rPr>
      <w:sz w:val="24"/>
    </w:rPr>
  </w:style>
  <w:style w:type="paragraph" w:customStyle="1" w:styleId="WW-20">
    <w:name w:val="WW-???????? ????? ? ???????? 2"/>
    <w:basedOn w:val="a2"/>
    <w:rsid w:val="00C83A7E"/>
    <w:pPr>
      <w:widowControl w:val="0"/>
      <w:suppressAutoHyphens/>
      <w:overflowPunct w:val="0"/>
      <w:autoSpaceDE w:val="0"/>
      <w:autoSpaceDN w:val="0"/>
      <w:adjustRightInd w:val="0"/>
      <w:spacing w:after="120" w:line="480" w:lineRule="auto"/>
      <w:ind w:left="283"/>
      <w:textAlignment w:val="baseline"/>
    </w:pPr>
    <w:rPr>
      <w:sz w:val="24"/>
    </w:rPr>
  </w:style>
  <w:style w:type="paragraph" w:customStyle="1" w:styleId="212">
    <w:name w:val="???????? ????? ? ???????? 21"/>
    <w:basedOn w:val="a2"/>
    <w:rsid w:val="00C83A7E"/>
    <w:pPr>
      <w:widowControl w:val="0"/>
      <w:suppressAutoHyphens/>
      <w:overflowPunct w:val="0"/>
      <w:autoSpaceDE w:val="0"/>
      <w:autoSpaceDN w:val="0"/>
      <w:adjustRightInd w:val="0"/>
      <w:spacing w:after="120" w:line="480" w:lineRule="auto"/>
      <w:ind w:left="283"/>
      <w:textAlignment w:val="baseline"/>
    </w:pPr>
  </w:style>
  <w:style w:type="character" w:customStyle="1" w:styleId="42">
    <w:name w:val="Заголовок 4 Знак"/>
    <w:basedOn w:val="a3"/>
    <w:link w:val="41"/>
    <w:rsid w:val="00AA0D68"/>
    <w:rPr>
      <w:b/>
      <w:bCs/>
      <w:sz w:val="28"/>
      <w:szCs w:val="28"/>
      <w:lang w:val="ru-RU" w:eastAsia="ru-RU" w:bidi="ar-SA"/>
    </w:rPr>
  </w:style>
  <w:style w:type="paragraph" w:customStyle="1" w:styleId="311">
    <w:name w:val="Основной текст с отступом 31"/>
    <w:basedOn w:val="a2"/>
    <w:rsid w:val="00AA0D68"/>
    <w:pPr>
      <w:suppressAutoHyphens/>
      <w:spacing w:after="120"/>
      <w:ind w:left="283"/>
    </w:pPr>
    <w:rPr>
      <w:sz w:val="16"/>
      <w:szCs w:val="16"/>
      <w:lang w:eastAsia="ar-SA"/>
    </w:rPr>
  </w:style>
  <w:style w:type="paragraph" w:customStyle="1" w:styleId="1f">
    <w:name w:val="Красная строка1"/>
    <w:basedOn w:val="a9"/>
    <w:rsid w:val="0069731D"/>
    <w:pPr>
      <w:suppressAutoHyphens/>
      <w:ind w:firstLine="210"/>
    </w:pPr>
    <w:rPr>
      <w:lang w:eastAsia="ar-SA"/>
    </w:rPr>
  </w:style>
  <w:style w:type="paragraph" w:customStyle="1" w:styleId="ConsCell">
    <w:name w:val="ConsCell"/>
    <w:semiHidden/>
    <w:rsid w:val="003975DE"/>
    <w:pPr>
      <w:widowControl w:val="0"/>
      <w:autoSpaceDE w:val="0"/>
      <w:autoSpaceDN w:val="0"/>
      <w:adjustRightInd w:val="0"/>
      <w:ind w:right="19772"/>
    </w:pPr>
    <w:rPr>
      <w:rFonts w:ascii="Arial" w:hAnsi="Arial" w:cs="Arial"/>
    </w:rPr>
  </w:style>
  <w:style w:type="paragraph" w:customStyle="1" w:styleId="S">
    <w:name w:val="S_Обычный в таблице"/>
    <w:basedOn w:val="a2"/>
    <w:link w:val="S0"/>
    <w:rsid w:val="003975DE"/>
    <w:pPr>
      <w:spacing w:line="360" w:lineRule="auto"/>
      <w:jc w:val="center"/>
    </w:pPr>
    <w:rPr>
      <w:sz w:val="24"/>
      <w:szCs w:val="24"/>
    </w:rPr>
  </w:style>
  <w:style w:type="character" w:customStyle="1" w:styleId="S0">
    <w:name w:val="S_Обычный в таблице Знак"/>
    <w:basedOn w:val="a3"/>
    <w:link w:val="S"/>
    <w:rsid w:val="003975DE"/>
    <w:rPr>
      <w:sz w:val="24"/>
      <w:szCs w:val="24"/>
    </w:rPr>
  </w:style>
  <w:style w:type="character" w:customStyle="1" w:styleId="affff4">
    <w:name w:val="??????? ???????? ??????"/>
    <w:basedOn w:val="affff5"/>
    <w:rsid w:val="008D77E6"/>
    <w:rPr>
      <w:vertAlign w:val="superscript"/>
    </w:rPr>
  </w:style>
  <w:style w:type="character" w:styleId="affff6">
    <w:name w:val="endnote reference"/>
    <w:semiHidden/>
    <w:rsid w:val="008D77E6"/>
    <w:rPr>
      <w:vertAlign w:val="superscript"/>
    </w:rPr>
  </w:style>
  <w:style w:type="character" w:customStyle="1" w:styleId="WW8Num3z0">
    <w:name w:val="WW8Num3z0"/>
    <w:rsid w:val="008D77E6"/>
    <w:rPr>
      <w:rFonts w:ascii="Times New Roman" w:hAnsi="Times New Roman"/>
    </w:rPr>
  </w:style>
  <w:style w:type="character" w:customStyle="1" w:styleId="WW8Num8z0">
    <w:name w:val="WW8Num8z0"/>
    <w:rsid w:val="008D77E6"/>
    <w:rPr>
      <w:rFonts w:ascii="Symbol" w:hAnsi="Symbol"/>
      <w:sz w:val="18"/>
    </w:rPr>
  </w:style>
  <w:style w:type="character" w:customStyle="1" w:styleId="WW8Num16z0">
    <w:name w:val="WW8Num16z0"/>
    <w:rsid w:val="008D77E6"/>
    <w:rPr>
      <w:rFonts w:ascii="Symbol" w:hAnsi="Symbol"/>
    </w:rPr>
  </w:style>
  <w:style w:type="character" w:customStyle="1" w:styleId="WW8Num16z1">
    <w:name w:val="WW8Num16z1"/>
    <w:rsid w:val="008D77E6"/>
    <w:rPr>
      <w:rFonts w:ascii="Courier New" w:hAnsi="Courier New"/>
      <w:sz w:val="20"/>
    </w:rPr>
  </w:style>
  <w:style w:type="character" w:customStyle="1" w:styleId="WW8Num16z2">
    <w:name w:val="WW8Num16z2"/>
    <w:rsid w:val="008D77E6"/>
    <w:rPr>
      <w:rFonts w:ascii="Wingdings" w:hAnsi="Wingdings"/>
      <w:sz w:val="20"/>
    </w:rPr>
  </w:style>
  <w:style w:type="character" w:customStyle="1" w:styleId="WW8Num17z0">
    <w:name w:val="WW8Num17z0"/>
    <w:rsid w:val="008D77E6"/>
    <w:rPr>
      <w:rFonts w:ascii="Symbol" w:hAnsi="Symbol"/>
      <w:sz w:val="18"/>
    </w:rPr>
  </w:style>
  <w:style w:type="character" w:customStyle="1" w:styleId="WW8Num17z1">
    <w:name w:val="WW8Num17z1"/>
    <w:rsid w:val="008D77E6"/>
    <w:rPr>
      <w:rFonts w:ascii="Courier New" w:hAnsi="Courier New"/>
      <w:sz w:val="20"/>
    </w:rPr>
  </w:style>
  <w:style w:type="character" w:customStyle="1" w:styleId="WW8Num17z2">
    <w:name w:val="WW8Num17z2"/>
    <w:rsid w:val="008D77E6"/>
    <w:rPr>
      <w:rFonts w:ascii="Wingdings" w:hAnsi="Wingdings"/>
      <w:sz w:val="20"/>
    </w:rPr>
  </w:style>
  <w:style w:type="character" w:customStyle="1" w:styleId="affff5">
    <w:name w:val="???????? ????? ??????"/>
    <w:rsid w:val="008D77E6"/>
  </w:style>
  <w:style w:type="character" w:customStyle="1" w:styleId="WW8Num7z0">
    <w:name w:val="WW8Num7z0"/>
    <w:rsid w:val="008D77E6"/>
    <w:rPr>
      <w:rFonts w:ascii="Symbol" w:hAnsi="Symbol"/>
      <w:sz w:val="18"/>
    </w:rPr>
  </w:style>
  <w:style w:type="character" w:customStyle="1" w:styleId="affff7">
    <w:name w:val="???? ???????? ??????"/>
    <w:basedOn w:val="affff5"/>
    <w:rsid w:val="008D77E6"/>
    <w:rPr>
      <w:vertAlign w:val="superscript"/>
    </w:rPr>
  </w:style>
  <w:style w:type="paragraph" w:customStyle="1" w:styleId="312">
    <w:name w:val="???????? ????? 31"/>
    <w:basedOn w:val="a2"/>
    <w:rsid w:val="008D77E6"/>
    <w:pPr>
      <w:widowControl w:val="0"/>
      <w:suppressAutoHyphens/>
      <w:overflowPunct w:val="0"/>
      <w:autoSpaceDE w:val="0"/>
      <w:autoSpaceDN w:val="0"/>
      <w:adjustRightInd w:val="0"/>
      <w:spacing w:after="120"/>
      <w:textAlignment w:val="baseline"/>
    </w:pPr>
    <w:rPr>
      <w:sz w:val="16"/>
    </w:rPr>
  </w:style>
  <w:style w:type="paragraph" w:customStyle="1" w:styleId="ConsNormal">
    <w:name w:val="ConsNormal"/>
    <w:link w:val="ConsNormal0"/>
    <w:rsid w:val="008D77E6"/>
    <w:pPr>
      <w:widowControl w:val="0"/>
      <w:suppressAutoHyphens/>
      <w:overflowPunct w:val="0"/>
      <w:autoSpaceDE w:val="0"/>
      <w:autoSpaceDN w:val="0"/>
      <w:adjustRightInd w:val="0"/>
      <w:ind w:right="19772" w:firstLine="720"/>
      <w:textAlignment w:val="baseline"/>
    </w:pPr>
    <w:rPr>
      <w:rFonts w:ascii="Arial" w:hAnsi="Arial"/>
    </w:rPr>
  </w:style>
  <w:style w:type="paragraph" w:customStyle="1" w:styleId="3f0">
    <w:name w:val="???????? ????? ? ???????? 3"/>
    <w:basedOn w:val="a2"/>
    <w:rsid w:val="008D77E6"/>
    <w:pPr>
      <w:widowControl w:val="0"/>
      <w:overflowPunct w:val="0"/>
      <w:autoSpaceDE w:val="0"/>
      <w:autoSpaceDN w:val="0"/>
      <w:adjustRightInd w:val="0"/>
      <w:spacing w:after="120"/>
      <w:ind w:left="283"/>
      <w:textAlignment w:val="baseline"/>
    </w:pPr>
    <w:rPr>
      <w:sz w:val="16"/>
    </w:rPr>
  </w:style>
  <w:style w:type="paragraph" w:customStyle="1" w:styleId="2f4">
    <w:name w:val="???????? ????? ? ???????? 2"/>
    <w:basedOn w:val="a2"/>
    <w:rsid w:val="008D77E6"/>
    <w:pPr>
      <w:widowControl w:val="0"/>
      <w:overflowPunct w:val="0"/>
      <w:autoSpaceDE w:val="0"/>
      <w:autoSpaceDN w:val="0"/>
      <w:adjustRightInd w:val="0"/>
      <w:spacing w:after="120" w:line="480" w:lineRule="auto"/>
      <w:ind w:left="283"/>
      <w:textAlignment w:val="baseline"/>
    </w:pPr>
    <w:rPr>
      <w:sz w:val="24"/>
    </w:rPr>
  </w:style>
  <w:style w:type="paragraph" w:customStyle="1" w:styleId="1f0">
    <w:name w:val="Рабочий Стиль1"/>
    <w:basedOn w:val="a9"/>
    <w:rsid w:val="00127B5B"/>
    <w:pPr>
      <w:spacing w:after="0" w:line="312" w:lineRule="auto"/>
      <w:ind w:firstLine="567"/>
      <w:jc w:val="both"/>
    </w:pPr>
    <w:rPr>
      <w:sz w:val="28"/>
    </w:rPr>
  </w:style>
  <w:style w:type="character" w:customStyle="1" w:styleId="22">
    <w:name w:val="Заголовок 2 Знак"/>
    <w:aliases w:val="OG Heading 2 Знак"/>
    <w:basedOn w:val="a3"/>
    <w:link w:val="21"/>
    <w:locked/>
    <w:rsid w:val="00624850"/>
    <w:rPr>
      <w:rFonts w:ascii="Arial" w:hAnsi="Arial" w:cs="Arial"/>
      <w:b/>
      <w:bCs/>
      <w:i/>
      <w:iCs/>
      <w:sz w:val="28"/>
      <w:szCs w:val="28"/>
    </w:rPr>
  </w:style>
  <w:style w:type="character" w:customStyle="1" w:styleId="32">
    <w:name w:val="Заголовок 3 Знак"/>
    <w:aliases w:val="Знак Знак,OG Heading 3 Знак,- 1.1.1 Знак,Ведомость (название) Знак"/>
    <w:basedOn w:val="a3"/>
    <w:link w:val="31"/>
    <w:locked/>
    <w:rsid w:val="00624850"/>
    <w:rPr>
      <w:rFonts w:ascii="Arial" w:hAnsi="Arial" w:cs="Arial"/>
      <w:b/>
      <w:bCs/>
      <w:sz w:val="26"/>
      <w:szCs w:val="26"/>
    </w:rPr>
  </w:style>
  <w:style w:type="character" w:customStyle="1" w:styleId="36">
    <w:name w:val="Основной текст 3 Знак"/>
    <w:basedOn w:val="a3"/>
    <w:link w:val="35"/>
    <w:locked/>
    <w:rsid w:val="00624850"/>
    <w:rPr>
      <w:sz w:val="16"/>
      <w:szCs w:val="16"/>
    </w:rPr>
  </w:style>
  <w:style w:type="character" w:customStyle="1" w:styleId="2f5">
    <w:name w:val="Новый абзац Знак2"/>
    <w:basedOn w:val="a3"/>
    <w:link w:val="affff8"/>
    <w:locked/>
    <w:rsid w:val="00624850"/>
    <w:rPr>
      <w:rFonts w:ascii="Arial" w:hAnsi="Arial"/>
      <w:sz w:val="24"/>
    </w:rPr>
  </w:style>
  <w:style w:type="paragraph" w:customStyle="1" w:styleId="affff8">
    <w:name w:val="Новый абзац"/>
    <w:basedOn w:val="a2"/>
    <w:link w:val="2f5"/>
    <w:rsid w:val="00624850"/>
    <w:pPr>
      <w:spacing w:after="120"/>
      <w:ind w:firstLine="567"/>
      <w:jc w:val="both"/>
    </w:pPr>
    <w:rPr>
      <w:rFonts w:ascii="Arial" w:hAnsi="Arial"/>
      <w:sz w:val="24"/>
    </w:rPr>
  </w:style>
  <w:style w:type="paragraph" w:customStyle="1" w:styleId="affff9">
    <w:name w:val="Обычный (ПЗ)"/>
    <w:basedOn w:val="a2"/>
    <w:rsid w:val="00624850"/>
    <w:pPr>
      <w:ind w:firstLine="720"/>
      <w:jc w:val="both"/>
    </w:pPr>
    <w:rPr>
      <w:rFonts w:ascii="Arial" w:hAnsi="Arial"/>
      <w:sz w:val="24"/>
    </w:rPr>
  </w:style>
  <w:style w:type="paragraph" w:customStyle="1" w:styleId="TableText">
    <w:name w:val="Table Text"/>
    <w:basedOn w:val="a2"/>
    <w:rsid w:val="00624850"/>
    <w:pPr>
      <w:spacing w:after="120"/>
    </w:pPr>
    <w:rPr>
      <w:rFonts w:ascii="Arial" w:hAnsi="Arial"/>
      <w:sz w:val="24"/>
    </w:rPr>
  </w:style>
  <w:style w:type="paragraph" w:customStyle="1" w:styleId="IG0">
    <w:name w:val="Обычный_IG Знак Знак Знак"/>
    <w:basedOn w:val="a2"/>
    <w:rsid w:val="00624850"/>
    <w:pPr>
      <w:spacing w:line="360" w:lineRule="auto"/>
      <w:ind w:firstLine="709"/>
      <w:jc w:val="both"/>
    </w:pPr>
    <w:rPr>
      <w:sz w:val="28"/>
      <w:szCs w:val="28"/>
    </w:rPr>
  </w:style>
  <w:style w:type="paragraph" w:customStyle="1" w:styleId="TableHeading">
    <w:name w:val="Table Heading"/>
    <w:basedOn w:val="TableText"/>
    <w:next w:val="TableText"/>
    <w:rsid w:val="00624850"/>
    <w:pPr>
      <w:spacing w:before="120"/>
      <w:jc w:val="center"/>
    </w:pPr>
    <w:rPr>
      <w:b/>
      <w:sz w:val="22"/>
    </w:rPr>
  </w:style>
  <w:style w:type="character" w:customStyle="1" w:styleId="a8">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3"/>
    <w:link w:val="a7"/>
    <w:semiHidden/>
    <w:locked/>
    <w:rsid w:val="0019728B"/>
    <w:rPr>
      <w:bCs/>
      <w:sz w:val="28"/>
      <w:szCs w:val="24"/>
    </w:rPr>
  </w:style>
  <w:style w:type="character" w:customStyle="1" w:styleId="2b">
    <w:name w:val="Основной текст с отступом 2 Знак"/>
    <w:basedOn w:val="a3"/>
    <w:link w:val="2a"/>
    <w:locked/>
    <w:rsid w:val="0019728B"/>
  </w:style>
  <w:style w:type="paragraph" w:customStyle="1" w:styleId="msolistparagraph0">
    <w:name w:val="msolistparagraph"/>
    <w:basedOn w:val="a2"/>
    <w:rsid w:val="00B61DC6"/>
    <w:pPr>
      <w:ind w:left="720"/>
      <w:contextualSpacing/>
    </w:pPr>
    <w:rPr>
      <w:sz w:val="24"/>
      <w:szCs w:val="24"/>
      <w:lang w:val="en-US" w:eastAsia="en-US" w:bidi="en-US"/>
    </w:rPr>
  </w:style>
  <w:style w:type="character" w:customStyle="1" w:styleId="af8">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basedOn w:val="a3"/>
    <w:link w:val="af7"/>
    <w:rsid w:val="00D44280"/>
    <w:rPr>
      <w:sz w:val="24"/>
      <w:szCs w:val="24"/>
    </w:rPr>
  </w:style>
  <w:style w:type="paragraph" w:customStyle="1" w:styleId="Standard">
    <w:name w:val="Standard"/>
    <w:rsid w:val="00232C16"/>
    <w:pPr>
      <w:widowControl w:val="0"/>
      <w:suppressAutoHyphens/>
      <w:autoSpaceDN w:val="0"/>
      <w:textAlignment w:val="baseline"/>
    </w:pPr>
    <w:rPr>
      <w:rFonts w:ascii="Arial" w:eastAsia="Lucida Sans Unicode" w:hAnsi="Arial" w:cs="Tahoma"/>
      <w:kern w:val="3"/>
      <w:sz w:val="24"/>
      <w:szCs w:val="24"/>
    </w:rPr>
  </w:style>
  <w:style w:type="paragraph" w:customStyle="1" w:styleId="1f1">
    <w:name w:val="заголовок 1"/>
    <w:basedOn w:val="10"/>
    <w:qFormat/>
    <w:rsid w:val="003151D5"/>
    <w:pPr>
      <w:spacing w:before="0" w:after="0"/>
      <w:jc w:val="center"/>
    </w:pPr>
    <w:rPr>
      <w:caps/>
      <w:sz w:val="28"/>
      <w:szCs w:val="28"/>
    </w:rPr>
  </w:style>
  <w:style w:type="paragraph" w:customStyle="1" w:styleId="2f6">
    <w:name w:val="заголовок 2"/>
    <w:basedOn w:val="21"/>
    <w:link w:val="2f7"/>
    <w:qFormat/>
    <w:rsid w:val="003151D5"/>
    <w:rPr>
      <w:rFonts w:ascii="Cambria" w:hAnsi="Cambria" w:cs="Times New Roman"/>
      <w:caps/>
    </w:rPr>
  </w:style>
  <w:style w:type="character" w:customStyle="1" w:styleId="2f7">
    <w:name w:val="заголовок 2 Знак"/>
    <w:basedOn w:val="22"/>
    <w:link w:val="2f6"/>
    <w:rsid w:val="003151D5"/>
    <w:rPr>
      <w:rFonts w:ascii="Cambria" w:hAnsi="Cambria"/>
      <w:caps/>
    </w:rPr>
  </w:style>
  <w:style w:type="paragraph" w:customStyle="1" w:styleId="-3-">
    <w:name w:val="Ур-нь 3 - Содержание"/>
    <w:basedOn w:val="31"/>
    <w:link w:val="-3-0"/>
    <w:qFormat/>
    <w:rsid w:val="008F02C9"/>
    <w:pPr>
      <w:keepLines/>
      <w:spacing w:before="120" w:after="120"/>
      <w:ind w:firstLine="709"/>
    </w:pPr>
    <w:rPr>
      <w:rFonts w:ascii="Cambria" w:hAnsi="Cambria" w:cs="Times New Roman"/>
      <w:smallCaps/>
      <w:sz w:val="28"/>
      <w:szCs w:val="28"/>
    </w:rPr>
  </w:style>
  <w:style w:type="character" w:customStyle="1" w:styleId="-3-0">
    <w:name w:val="Ур-нь 3 - Содержание Знак"/>
    <w:basedOn w:val="32"/>
    <w:link w:val="-3-"/>
    <w:rsid w:val="008F02C9"/>
    <w:rPr>
      <w:rFonts w:ascii="Cambria" w:eastAsia="Times New Roman" w:hAnsi="Cambria" w:cs="Times New Roman"/>
      <w:smallCaps/>
      <w:sz w:val="28"/>
      <w:szCs w:val="28"/>
    </w:rPr>
  </w:style>
  <w:style w:type="paragraph" w:styleId="affffa">
    <w:name w:val="TOC Heading"/>
    <w:basedOn w:val="10"/>
    <w:next w:val="a2"/>
    <w:uiPriority w:val="39"/>
    <w:qFormat/>
    <w:rsid w:val="00FF6F18"/>
    <w:pPr>
      <w:keepLines/>
      <w:spacing w:before="480" w:after="0" w:line="276" w:lineRule="auto"/>
      <w:outlineLvl w:val="9"/>
    </w:pPr>
    <w:rPr>
      <w:color w:val="365F91"/>
      <w:kern w:val="0"/>
      <w:sz w:val="28"/>
      <w:szCs w:val="28"/>
      <w:lang w:eastAsia="en-US"/>
    </w:rPr>
  </w:style>
  <w:style w:type="paragraph" w:customStyle="1" w:styleId="-2-">
    <w:name w:val="Ур-нь 2 - Содержание"/>
    <w:basedOn w:val="21"/>
    <w:link w:val="-2-0"/>
    <w:qFormat/>
    <w:rsid w:val="00B32FAB"/>
    <w:pPr>
      <w:spacing w:line="276" w:lineRule="auto"/>
    </w:pPr>
    <w:rPr>
      <w:rFonts w:ascii="Cambria" w:hAnsi="Cambria" w:cs="Times New Roman"/>
    </w:rPr>
  </w:style>
  <w:style w:type="character" w:customStyle="1" w:styleId="-2-0">
    <w:name w:val="Ур-нь 2 - Содержание Знак"/>
    <w:basedOn w:val="22"/>
    <w:link w:val="-2-"/>
    <w:rsid w:val="00B32FAB"/>
    <w:rPr>
      <w:rFonts w:ascii="Cambria" w:eastAsia="Times New Roman" w:hAnsi="Cambria" w:cs="Times New Roman"/>
      <w:b/>
      <w:bCs/>
      <w:i/>
      <w:iCs/>
    </w:rPr>
  </w:style>
  <w:style w:type="paragraph" w:customStyle="1" w:styleId="2f8">
    <w:name w:val="Сод2"/>
    <w:basedOn w:val="21"/>
    <w:link w:val="2f9"/>
    <w:qFormat/>
    <w:rsid w:val="00B32FAB"/>
    <w:pPr>
      <w:spacing w:line="276" w:lineRule="auto"/>
      <w:ind w:left="709"/>
    </w:pPr>
    <w:rPr>
      <w:rFonts w:ascii="Cambria" w:hAnsi="Cambria" w:cs="Times New Roman"/>
      <w:b w:val="0"/>
      <w:i w:val="0"/>
      <w:caps/>
    </w:rPr>
  </w:style>
  <w:style w:type="character" w:customStyle="1" w:styleId="2f9">
    <w:name w:val="Сод2 Знак"/>
    <w:basedOn w:val="22"/>
    <w:link w:val="2f8"/>
    <w:rsid w:val="00B32FAB"/>
    <w:rPr>
      <w:rFonts w:ascii="Cambria" w:eastAsia="Times New Roman" w:hAnsi="Cambria" w:cs="Times New Roman"/>
      <w:bCs/>
      <w:iCs/>
      <w:caps/>
    </w:rPr>
  </w:style>
  <w:style w:type="paragraph" w:customStyle="1" w:styleId="IG">
    <w:name w:val="Маркированный_список_IG"/>
    <w:basedOn w:val="a2"/>
    <w:rsid w:val="00B32FAB"/>
    <w:pPr>
      <w:numPr>
        <w:numId w:val="27"/>
      </w:numPr>
      <w:tabs>
        <w:tab w:val="left" w:pos="1134"/>
      </w:tabs>
      <w:snapToGrid w:val="0"/>
      <w:spacing w:line="360" w:lineRule="auto"/>
      <w:jc w:val="both"/>
    </w:pPr>
    <w:rPr>
      <w:sz w:val="28"/>
      <w:szCs w:val="28"/>
    </w:rPr>
  </w:style>
  <w:style w:type="character" w:customStyle="1" w:styleId="52">
    <w:name w:val="Заголовок 5 Знак"/>
    <w:basedOn w:val="a3"/>
    <w:link w:val="51"/>
    <w:rsid w:val="00BC25BE"/>
    <w:rPr>
      <w:b/>
      <w:bCs/>
      <w:i/>
      <w:iCs/>
      <w:sz w:val="26"/>
      <w:szCs w:val="26"/>
    </w:rPr>
  </w:style>
  <w:style w:type="character" w:customStyle="1" w:styleId="38">
    <w:name w:val="Основной текст с отступом 3 Знак"/>
    <w:basedOn w:val="a3"/>
    <w:link w:val="37"/>
    <w:rsid w:val="00BC25BE"/>
    <w:rPr>
      <w:sz w:val="16"/>
      <w:szCs w:val="16"/>
    </w:rPr>
  </w:style>
  <w:style w:type="paragraph" w:customStyle="1" w:styleId="110">
    <w:name w:val="Заголовок 11"/>
    <w:basedOn w:val="1e"/>
    <w:next w:val="1e"/>
    <w:rsid w:val="00BC25BE"/>
    <w:pPr>
      <w:keepNext/>
      <w:widowControl/>
      <w:suppressAutoHyphens w:val="0"/>
      <w:overflowPunct/>
      <w:autoSpaceDE/>
      <w:autoSpaceDN/>
      <w:adjustRightInd/>
      <w:jc w:val="center"/>
      <w:textAlignment w:val="auto"/>
    </w:pPr>
    <w:rPr>
      <w:b/>
    </w:rPr>
  </w:style>
  <w:style w:type="character" w:customStyle="1" w:styleId="1f2">
    <w:name w:val="Основной шрифт абзаца1"/>
    <w:rsid w:val="00BC25BE"/>
  </w:style>
  <w:style w:type="paragraph" w:customStyle="1" w:styleId="1f3">
    <w:name w:val="Текст сноски1"/>
    <w:basedOn w:val="1e"/>
    <w:rsid w:val="00BC25BE"/>
    <w:pPr>
      <w:widowControl/>
      <w:suppressAutoHyphens w:val="0"/>
      <w:overflowPunct/>
      <w:autoSpaceDE/>
      <w:autoSpaceDN/>
      <w:adjustRightInd/>
      <w:textAlignment w:val="auto"/>
    </w:pPr>
    <w:rPr>
      <w:sz w:val="20"/>
    </w:rPr>
  </w:style>
  <w:style w:type="character" w:customStyle="1" w:styleId="1f4">
    <w:name w:val="Знак сноски1"/>
    <w:basedOn w:val="1f2"/>
    <w:rsid w:val="00BC25BE"/>
    <w:rPr>
      <w:vertAlign w:val="superscript"/>
    </w:rPr>
  </w:style>
  <w:style w:type="paragraph" w:customStyle="1" w:styleId="1f5">
    <w:name w:val="Основной текст1"/>
    <w:basedOn w:val="1e"/>
    <w:rsid w:val="00BC25BE"/>
    <w:pPr>
      <w:widowControl/>
      <w:suppressAutoHyphens w:val="0"/>
      <w:overflowPunct/>
      <w:autoSpaceDE/>
      <w:autoSpaceDN/>
      <w:adjustRightInd/>
      <w:jc w:val="center"/>
      <w:textAlignment w:val="auto"/>
    </w:pPr>
  </w:style>
  <w:style w:type="paragraph" w:customStyle="1" w:styleId="1f6">
    <w:name w:val="Верхний колонтитул1"/>
    <w:basedOn w:val="1e"/>
    <w:rsid w:val="00BC25BE"/>
    <w:pPr>
      <w:widowControl/>
      <w:tabs>
        <w:tab w:val="center" w:pos="4677"/>
        <w:tab w:val="right" w:pos="9355"/>
      </w:tabs>
      <w:suppressAutoHyphens w:val="0"/>
      <w:overflowPunct/>
      <w:autoSpaceDE/>
      <w:autoSpaceDN/>
      <w:adjustRightInd/>
      <w:textAlignment w:val="auto"/>
    </w:pPr>
  </w:style>
  <w:style w:type="character" w:customStyle="1" w:styleId="1f7">
    <w:name w:val="Номер страницы1"/>
    <w:basedOn w:val="1f2"/>
    <w:rsid w:val="00BC25BE"/>
  </w:style>
  <w:style w:type="paragraph" w:customStyle="1" w:styleId="1f8">
    <w:name w:val="Нижний колонтитул1"/>
    <w:basedOn w:val="1e"/>
    <w:rsid w:val="00BC25BE"/>
    <w:pPr>
      <w:widowControl/>
      <w:tabs>
        <w:tab w:val="center" w:pos="4677"/>
        <w:tab w:val="right" w:pos="9355"/>
      </w:tabs>
      <w:suppressAutoHyphens w:val="0"/>
      <w:overflowPunct/>
      <w:autoSpaceDE/>
      <w:autoSpaceDN/>
      <w:adjustRightInd/>
      <w:textAlignment w:val="auto"/>
    </w:pPr>
  </w:style>
  <w:style w:type="character" w:customStyle="1" w:styleId="affe">
    <w:name w:val="Текст Знак"/>
    <w:basedOn w:val="a3"/>
    <w:link w:val="affd"/>
    <w:rsid w:val="00BC25BE"/>
    <w:rPr>
      <w:rFonts w:ascii="Courier New" w:hAnsi="Courier New" w:cs="Courier New"/>
    </w:rPr>
  </w:style>
  <w:style w:type="paragraph" w:customStyle="1" w:styleId="affffb">
    <w:name w:val="Содержимое таблицы"/>
    <w:basedOn w:val="a2"/>
    <w:rsid w:val="00BC25BE"/>
    <w:pPr>
      <w:widowControl w:val="0"/>
      <w:suppressLineNumbers/>
      <w:suppressAutoHyphens/>
    </w:pPr>
    <w:rPr>
      <w:rFonts w:ascii="Arial" w:eastAsia="Lucida Sans Unicode" w:hAnsi="Arial"/>
      <w:kern w:val="1"/>
      <w:szCs w:val="24"/>
    </w:rPr>
  </w:style>
  <w:style w:type="paragraph" w:customStyle="1" w:styleId="affffc">
    <w:name w:val="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BC25BE"/>
    <w:pPr>
      <w:spacing w:after="160" w:line="240" w:lineRule="exact"/>
    </w:pPr>
  </w:style>
  <w:style w:type="paragraph" w:customStyle="1" w:styleId="1-">
    <w:name w:val="Уровень 1 - Содержание"/>
    <w:basedOn w:val="a2"/>
    <w:link w:val="1-0"/>
    <w:qFormat/>
    <w:rsid w:val="00BC25BE"/>
    <w:pPr>
      <w:spacing w:before="120" w:after="120"/>
      <w:ind w:left="709"/>
      <w:outlineLvl w:val="0"/>
    </w:pPr>
    <w:rPr>
      <w:b/>
      <w:caps/>
      <w:sz w:val="28"/>
      <w:szCs w:val="28"/>
    </w:rPr>
  </w:style>
  <w:style w:type="character" w:customStyle="1" w:styleId="1-0">
    <w:name w:val="Уровень 1 - Содержание Знак"/>
    <w:basedOn w:val="a3"/>
    <w:link w:val="1-"/>
    <w:rsid w:val="00BC25BE"/>
    <w:rPr>
      <w:b/>
      <w:caps/>
      <w:sz w:val="28"/>
      <w:szCs w:val="28"/>
    </w:rPr>
  </w:style>
  <w:style w:type="paragraph" w:styleId="90">
    <w:name w:val="toc 9"/>
    <w:basedOn w:val="a2"/>
    <w:next w:val="a2"/>
    <w:autoRedefine/>
    <w:uiPriority w:val="39"/>
    <w:rsid w:val="00BC25BE"/>
    <w:pPr>
      <w:spacing w:after="100" w:line="276" w:lineRule="auto"/>
      <w:ind w:left="1760"/>
    </w:pPr>
    <w:rPr>
      <w:rFonts w:ascii="Calibri" w:hAnsi="Calibri"/>
      <w:sz w:val="22"/>
      <w:szCs w:val="22"/>
    </w:rPr>
  </w:style>
  <w:style w:type="paragraph" w:customStyle="1" w:styleId="CharChar">
    <w:name w:val="Char Char"/>
    <w:basedOn w:val="a2"/>
    <w:rsid w:val="00BC25BE"/>
    <w:pPr>
      <w:spacing w:before="100" w:beforeAutospacing="1" w:after="100" w:afterAutospacing="1"/>
    </w:pPr>
    <w:rPr>
      <w:rFonts w:ascii="Tahoma" w:hAnsi="Tahoma"/>
      <w:lang w:val="en-US" w:eastAsia="en-US"/>
    </w:rPr>
  </w:style>
  <w:style w:type="character" w:customStyle="1" w:styleId="29">
    <w:name w:val="Основной текст 2 Знак"/>
    <w:basedOn w:val="a3"/>
    <w:link w:val="28"/>
    <w:rsid w:val="00BC25BE"/>
  </w:style>
  <w:style w:type="paragraph" w:customStyle="1" w:styleId="2fa">
    <w:name w:val="Обычный2"/>
    <w:rsid w:val="00BC25BE"/>
    <w:pPr>
      <w:widowControl w:val="0"/>
      <w:spacing w:line="300" w:lineRule="auto"/>
      <w:ind w:firstLine="860"/>
      <w:jc w:val="both"/>
    </w:pPr>
    <w:rPr>
      <w:snapToGrid w:val="0"/>
      <w:sz w:val="24"/>
    </w:rPr>
  </w:style>
  <w:style w:type="character" w:customStyle="1" w:styleId="80">
    <w:name w:val="Заголовок 8 Знак"/>
    <w:basedOn w:val="a3"/>
    <w:link w:val="8"/>
    <w:rsid w:val="00BC25BE"/>
    <w:rPr>
      <w:i/>
      <w:iCs/>
      <w:sz w:val="24"/>
      <w:szCs w:val="24"/>
    </w:rPr>
  </w:style>
  <w:style w:type="character" w:customStyle="1" w:styleId="affffd">
    <w:name w:val="Символ нумерации"/>
    <w:rsid w:val="00BC25BE"/>
    <w:rPr>
      <w:b/>
      <w:bCs/>
    </w:rPr>
  </w:style>
  <w:style w:type="character" w:customStyle="1" w:styleId="affffe">
    <w:name w:val="Маркеры списка"/>
    <w:rsid w:val="00BC25BE"/>
    <w:rPr>
      <w:rFonts w:ascii="StarSymbol" w:eastAsia="StarSymbol" w:hAnsi="StarSymbol" w:cs="StarSymbol"/>
      <w:sz w:val="18"/>
      <w:szCs w:val="18"/>
    </w:rPr>
  </w:style>
  <w:style w:type="character" w:customStyle="1" w:styleId="afffff">
    <w:name w:val="Символы концевой сноски"/>
    <w:basedOn w:val="1f2"/>
    <w:rsid w:val="00BC25BE"/>
    <w:rPr>
      <w:vertAlign w:val="superscript"/>
    </w:rPr>
  </w:style>
  <w:style w:type="paragraph" w:customStyle="1" w:styleId="afffff0">
    <w:name w:val="Заголовок"/>
    <w:basedOn w:val="a2"/>
    <w:next w:val="a9"/>
    <w:rsid w:val="00BC25BE"/>
    <w:pPr>
      <w:keepNext/>
      <w:widowControl w:val="0"/>
      <w:suppressAutoHyphens/>
      <w:spacing w:before="240" w:after="120"/>
    </w:pPr>
    <w:rPr>
      <w:rFonts w:ascii="Arial" w:eastAsia="Lucida Sans Unicode" w:hAnsi="Arial" w:cs="Tahoma"/>
      <w:sz w:val="28"/>
      <w:szCs w:val="28"/>
    </w:rPr>
  </w:style>
  <w:style w:type="paragraph" w:customStyle="1" w:styleId="afffff1">
    <w:name w:val="Заголовок таблицы"/>
    <w:basedOn w:val="affffb"/>
    <w:rsid w:val="00BC25BE"/>
    <w:pPr>
      <w:jc w:val="center"/>
    </w:pPr>
    <w:rPr>
      <w:rFonts w:ascii="Times New Roman" w:eastAsia="Arial Unicode MS" w:hAnsi="Times New Roman"/>
      <w:b/>
      <w:bCs/>
      <w:i/>
      <w:iCs/>
      <w:kern w:val="0"/>
      <w:sz w:val="24"/>
    </w:rPr>
  </w:style>
  <w:style w:type="paragraph" w:customStyle="1" w:styleId="1f9">
    <w:name w:val="Указатель1"/>
    <w:basedOn w:val="a2"/>
    <w:rsid w:val="00BC25BE"/>
    <w:pPr>
      <w:widowControl w:val="0"/>
      <w:suppressLineNumbers/>
      <w:suppressAutoHyphens/>
    </w:pPr>
    <w:rPr>
      <w:rFonts w:eastAsia="Arial Unicode MS" w:cs="Tahoma"/>
      <w:sz w:val="24"/>
      <w:szCs w:val="24"/>
    </w:rPr>
  </w:style>
  <w:style w:type="paragraph" w:customStyle="1" w:styleId="WW-30">
    <w:name w:val="WW-Основной текст 3"/>
    <w:basedOn w:val="a2"/>
    <w:rsid w:val="00BC25BE"/>
    <w:pPr>
      <w:widowControl w:val="0"/>
      <w:suppressAutoHyphens/>
      <w:spacing w:after="120"/>
    </w:pPr>
    <w:rPr>
      <w:rFonts w:eastAsia="Arial Unicode MS"/>
      <w:sz w:val="16"/>
      <w:szCs w:val="16"/>
    </w:rPr>
  </w:style>
  <w:style w:type="paragraph" w:customStyle="1" w:styleId="313">
    <w:name w:val="Основной текст 31"/>
    <w:basedOn w:val="a2"/>
    <w:rsid w:val="00BC25BE"/>
    <w:pPr>
      <w:widowControl w:val="0"/>
      <w:suppressAutoHyphens/>
      <w:spacing w:after="120"/>
    </w:pPr>
    <w:rPr>
      <w:rFonts w:eastAsia="Arial Unicode MS"/>
      <w:sz w:val="16"/>
      <w:szCs w:val="16"/>
    </w:rPr>
  </w:style>
  <w:style w:type="paragraph" w:customStyle="1" w:styleId="213">
    <w:name w:val="Основной текст 21"/>
    <w:basedOn w:val="a2"/>
    <w:rsid w:val="00BC25BE"/>
    <w:pPr>
      <w:widowControl w:val="0"/>
      <w:suppressAutoHyphens/>
      <w:spacing w:after="120" w:line="480" w:lineRule="auto"/>
    </w:pPr>
    <w:rPr>
      <w:rFonts w:eastAsia="Arial Unicode MS"/>
      <w:sz w:val="24"/>
      <w:szCs w:val="24"/>
    </w:rPr>
  </w:style>
  <w:style w:type="paragraph" w:customStyle="1" w:styleId="WW-21">
    <w:name w:val="WW-Основной текст 2"/>
    <w:basedOn w:val="a2"/>
    <w:rsid w:val="00BC25BE"/>
    <w:pPr>
      <w:widowControl w:val="0"/>
      <w:suppressAutoHyphens/>
      <w:spacing w:after="120" w:line="480" w:lineRule="auto"/>
    </w:pPr>
    <w:rPr>
      <w:rFonts w:eastAsia="Arial Unicode MS"/>
      <w:sz w:val="24"/>
      <w:szCs w:val="24"/>
    </w:rPr>
  </w:style>
  <w:style w:type="paragraph" w:customStyle="1" w:styleId="221">
    <w:name w:val="Основной текст 22"/>
    <w:basedOn w:val="a2"/>
    <w:rsid w:val="00BC25BE"/>
    <w:pPr>
      <w:widowControl w:val="0"/>
      <w:spacing w:after="120" w:line="480" w:lineRule="auto"/>
    </w:pPr>
    <w:rPr>
      <w:rFonts w:eastAsia="Arial Unicode MS"/>
      <w:sz w:val="24"/>
      <w:szCs w:val="24"/>
    </w:rPr>
  </w:style>
  <w:style w:type="paragraph" w:customStyle="1" w:styleId="320">
    <w:name w:val="Основной текст с отступом 32"/>
    <w:basedOn w:val="a2"/>
    <w:rsid w:val="00BC25BE"/>
    <w:pPr>
      <w:widowControl w:val="0"/>
      <w:spacing w:after="120"/>
      <w:ind w:left="283"/>
    </w:pPr>
    <w:rPr>
      <w:rFonts w:eastAsia="Arial Unicode MS"/>
      <w:sz w:val="16"/>
      <w:szCs w:val="16"/>
    </w:rPr>
  </w:style>
  <w:style w:type="paragraph" w:customStyle="1" w:styleId="3f1">
    <w:name w:val="Обычный3"/>
    <w:rsid w:val="00BC25BE"/>
    <w:pPr>
      <w:suppressAutoHyphens/>
    </w:pPr>
    <w:rPr>
      <w:sz w:val="24"/>
      <w:lang w:eastAsia="ar-SA"/>
    </w:rPr>
  </w:style>
  <w:style w:type="paragraph" w:customStyle="1" w:styleId="120">
    <w:name w:val="Заголовок 12"/>
    <w:basedOn w:val="a2"/>
    <w:next w:val="a2"/>
    <w:rsid w:val="00BC25BE"/>
    <w:pPr>
      <w:keepNext/>
      <w:jc w:val="center"/>
    </w:pPr>
    <w:rPr>
      <w:b/>
      <w:sz w:val="24"/>
    </w:rPr>
  </w:style>
  <w:style w:type="paragraph" w:styleId="afffff2">
    <w:name w:val="caption"/>
    <w:basedOn w:val="a2"/>
    <w:next w:val="a2"/>
    <w:qFormat/>
    <w:rsid w:val="00BC25BE"/>
    <w:rPr>
      <w:b/>
      <w:sz w:val="24"/>
    </w:rPr>
  </w:style>
  <w:style w:type="character" w:customStyle="1" w:styleId="aa">
    <w:name w:val="Основной текст Знак"/>
    <w:basedOn w:val="a3"/>
    <w:link w:val="a9"/>
    <w:rsid w:val="00BC25BE"/>
  </w:style>
  <w:style w:type="paragraph" w:customStyle="1" w:styleId="afffff3">
    <w:name w:val="Комментарий"/>
    <w:basedOn w:val="a2"/>
    <w:next w:val="a2"/>
    <w:uiPriority w:val="99"/>
    <w:rsid w:val="00BC25BE"/>
    <w:pPr>
      <w:widowControl w:val="0"/>
      <w:autoSpaceDE w:val="0"/>
      <w:autoSpaceDN w:val="0"/>
      <w:adjustRightInd w:val="0"/>
      <w:ind w:left="170"/>
      <w:jc w:val="both"/>
    </w:pPr>
    <w:rPr>
      <w:rFonts w:ascii="Arial" w:hAnsi="Arial" w:cs="Arial"/>
      <w:i/>
      <w:iCs/>
      <w:color w:val="800080"/>
    </w:rPr>
  </w:style>
  <w:style w:type="paragraph" w:customStyle="1" w:styleId="FR1">
    <w:name w:val="FR1"/>
    <w:rsid w:val="00BC25BE"/>
    <w:pPr>
      <w:widowControl w:val="0"/>
      <w:numPr>
        <w:numId w:val="37"/>
      </w:numPr>
      <w:autoSpaceDE w:val="0"/>
      <w:autoSpaceDN w:val="0"/>
      <w:adjustRightInd w:val="0"/>
      <w:spacing w:before="420"/>
      <w:ind w:left="840"/>
    </w:pPr>
    <w:rPr>
      <w:rFonts w:ascii="Arial" w:hAnsi="Arial" w:cs="Arial"/>
      <w:b/>
      <w:bCs/>
      <w:i/>
      <w:iCs/>
      <w:sz w:val="24"/>
      <w:szCs w:val="24"/>
    </w:rPr>
  </w:style>
  <w:style w:type="paragraph" w:customStyle="1" w:styleId="-">
    <w:name w:val="Основоной-ЗВОС"/>
    <w:basedOn w:val="a2"/>
    <w:rsid w:val="00BC25BE"/>
    <w:pPr>
      <w:suppressAutoHyphens/>
      <w:overflowPunct w:val="0"/>
      <w:autoSpaceDE w:val="0"/>
      <w:autoSpaceDN w:val="0"/>
      <w:adjustRightInd w:val="0"/>
      <w:spacing w:line="360" w:lineRule="auto"/>
      <w:ind w:left="1429" w:firstLine="851"/>
      <w:jc w:val="both"/>
      <w:textAlignment w:val="baseline"/>
    </w:pPr>
    <w:rPr>
      <w:rFonts w:ascii="Arial" w:hAnsi="Arial" w:cs="Arial"/>
      <w:sz w:val="24"/>
    </w:rPr>
  </w:style>
  <w:style w:type="paragraph" w:customStyle="1" w:styleId="Ovos">
    <w:name w:val="Ovos"/>
    <w:basedOn w:val="a7"/>
    <w:rsid w:val="00BC25BE"/>
    <w:pPr>
      <w:suppressAutoHyphens/>
      <w:spacing w:line="360" w:lineRule="auto"/>
      <w:ind w:firstLine="851"/>
    </w:pPr>
    <w:rPr>
      <w:rFonts w:ascii="Arial" w:hAnsi="Arial" w:cs="Arial"/>
      <w:bCs w:val="0"/>
      <w:sz w:val="24"/>
    </w:rPr>
  </w:style>
  <w:style w:type="paragraph" w:customStyle="1" w:styleId="Ovos-tab">
    <w:name w:val="Ovos-tab"/>
    <w:basedOn w:val="a2"/>
    <w:rsid w:val="00BC25BE"/>
    <w:pPr>
      <w:jc w:val="center"/>
    </w:pPr>
    <w:rPr>
      <w:rFonts w:ascii="Arial" w:hAnsi="Arial" w:cs="Arial"/>
      <w:szCs w:val="26"/>
    </w:rPr>
  </w:style>
  <w:style w:type="paragraph" w:customStyle="1" w:styleId="OVOS2">
    <w:name w:val="OVOS2"/>
    <w:basedOn w:val="a7"/>
    <w:rsid w:val="00BC25BE"/>
    <w:pPr>
      <w:suppressAutoHyphens/>
      <w:spacing w:line="480" w:lineRule="auto"/>
      <w:ind w:firstLine="0"/>
      <w:jc w:val="center"/>
    </w:pPr>
    <w:rPr>
      <w:rFonts w:ascii="Arial" w:hAnsi="Arial" w:cs="Arial"/>
      <w:b/>
      <w:smallCaps/>
      <w:sz w:val="24"/>
    </w:rPr>
  </w:style>
  <w:style w:type="paragraph" w:customStyle="1" w:styleId="Aura-spisok">
    <w:name w:val="Aura-spisok"/>
    <w:basedOn w:val="a7"/>
    <w:rsid w:val="00BC25BE"/>
    <w:pPr>
      <w:tabs>
        <w:tab w:val="num" w:pos="567"/>
      </w:tabs>
      <w:suppressAutoHyphens/>
      <w:spacing w:line="240" w:lineRule="auto"/>
      <w:ind w:left="568" w:hanging="284"/>
    </w:pPr>
    <w:rPr>
      <w:rFonts w:ascii="Arial" w:hAnsi="Arial" w:cs="Arial"/>
      <w:bCs w:val="0"/>
      <w:sz w:val="24"/>
    </w:rPr>
  </w:style>
  <w:style w:type="character" w:customStyle="1" w:styleId="apple-converted-space">
    <w:name w:val="apple-converted-space"/>
    <w:basedOn w:val="a3"/>
    <w:rsid w:val="00BC25BE"/>
  </w:style>
  <w:style w:type="character" w:customStyle="1" w:styleId="grame">
    <w:name w:val="grame"/>
    <w:basedOn w:val="a3"/>
    <w:rsid w:val="00BC25BE"/>
  </w:style>
  <w:style w:type="paragraph" w:customStyle="1" w:styleId="230">
    <w:name w:val="Основной текст 23"/>
    <w:basedOn w:val="a2"/>
    <w:rsid w:val="00BC25BE"/>
    <w:pPr>
      <w:widowControl w:val="0"/>
      <w:overflowPunct w:val="0"/>
      <w:autoSpaceDE w:val="0"/>
      <w:autoSpaceDN w:val="0"/>
      <w:adjustRightInd w:val="0"/>
      <w:jc w:val="both"/>
      <w:textAlignment w:val="baseline"/>
    </w:pPr>
    <w:rPr>
      <w:sz w:val="28"/>
    </w:rPr>
  </w:style>
  <w:style w:type="paragraph" w:customStyle="1" w:styleId="u">
    <w:name w:val="u"/>
    <w:basedOn w:val="a2"/>
    <w:rsid w:val="00BC25BE"/>
    <w:pPr>
      <w:spacing w:before="100" w:beforeAutospacing="1" w:after="100" w:afterAutospacing="1"/>
    </w:pPr>
    <w:rPr>
      <w:sz w:val="24"/>
      <w:szCs w:val="24"/>
    </w:rPr>
  </w:style>
  <w:style w:type="paragraph" w:customStyle="1" w:styleId="3f2">
    <w:name w:val="У3"/>
    <w:basedOn w:val="31"/>
    <w:link w:val="3f3"/>
    <w:qFormat/>
    <w:rsid w:val="001B01D0"/>
    <w:pPr>
      <w:spacing w:before="120" w:after="120"/>
      <w:ind w:left="709"/>
    </w:pPr>
    <w:rPr>
      <w:rFonts w:ascii="Cambria" w:hAnsi="Cambria" w:cs="Times New Roman"/>
      <w:sz w:val="28"/>
      <w:szCs w:val="28"/>
    </w:rPr>
  </w:style>
  <w:style w:type="character" w:customStyle="1" w:styleId="3f3">
    <w:name w:val="У3 Знак"/>
    <w:basedOn w:val="32"/>
    <w:link w:val="3f2"/>
    <w:rsid w:val="001B01D0"/>
    <w:rPr>
      <w:rFonts w:ascii="Cambria" w:hAnsi="Cambria"/>
      <w:b/>
      <w:bCs/>
      <w:sz w:val="28"/>
      <w:szCs w:val="28"/>
    </w:rPr>
  </w:style>
  <w:style w:type="paragraph" w:customStyle="1" w:styleId="ConsPlusTitle">
    <w:name w:val="ConsPlusTitle"/>
    <w:rsid w:val="00A56340"/>
    <w:pPr>
      <w:widowControl w:val="0"/>
      <w:autoSpaceDE w:val="0"/>
      <w:autoSpaceDN w:val="0"/>
      <w:adjustRightInd w:val="0"/>
    </w:pPr>
    <w:rPr>
      <w:rFonts w:ascii="Arial" w:hAnsi="Arial" w:cs="Arial"/>
      <w:b/>
      <w:bCs/>
    </w:rPr>
  </w:style>
  <w:style w:type="paragraph" w:customStyle="1" w:styleId="1fa">
    <w:name w:val="У1"/>
    <w:basedOn w:val="10"/>
    <w:link w:val="1fb"/>
    <w:qFormat/>
    <w:rsid w:val="00A56340"/>
    <w:pPr>
      <w:spacing w:before="0" w:after="0"/>
      <w:jc w:val="center"/>
    </w:pPr>
    <w:rPr>
      <w:caps/>
      <w:sz w:val="28"/>
      <w:szCs w:val="28"/>
      <w:lang/>
    </w:rPr>
  </w:style>
  <w:style w:type="character" w:customStyle="1" w:styleId="1fb">
    <w:name w:val="У1 Знак"/>
    <w:link w:val="1fa"/>
    <w:rsid w:val="00A56340"/>
    <w:rPr>
      <w:rFonts w:ascii="Cambria" w:hAnsi="Cambria"/>
      <w:b/>
      <w:bCs/>
      <w:caps/>
      <w:kern w:val="32"/>
      <w:sz w:val="28"/>
      <w:szCs w:val="28"/>
    </w:rPr>
  </w:style>
  <w:style w:type="paragraph" w:customStyle="1" w:styleId="2fb">
    <w:name w:val="у2"/>
    <w:basedOn w:val="21"/>
    <w:link w:val="2fc"/>
    <w:qFormat/>
    <w:rsid w:val="00A56340"/>
    <w:rPr>
      <w:rFonts w:ascii="Cambria" w:hAnsi="Cambria" w:cs="Times New Roman"/>
      <w:caps/>
      <w:lang/>
    </w:rPr>
  </w:style>
  <w:style w:type="character" w:customStyle="1" w:styleId="2fc">
    <w:name w:val="у2 Знак"/>
    <w:link w:val="2fb"/>
    <w:rsid w:val="00A56340"/>
    <w:rPr>
      <w:rFonts w:ascii="Cambria" w:hAnsi="Cambria"/>
      <w:b/>
      <w:bCs/>
      <w:i/>
      <w:iCs/>
      <w:caps/>
      <w:sz w:val="28"/>
      <w:szCs w:val="28"/>
    </w:rPr>
  </w:style>
  <w:style w:type="table" w:customStyle="1" w:styleId="1fc">
    <w:name w:val="Сетка таблицы1"/>
    <w:basedOn w:val="a4"/>
    <w:next w:val="a6"/>
    <w:semiHidden/>
    <w:rsid w:val="00A563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0">
    <w:name w:val="Красная строка Знак"/>
    <w:basedOn w:val="aa"/>
    <w:link w:val="aff"/>
    <w:rsid w:val="00A56340"/>
  </w:style>
  <w:style w:type="table" w:customStyle="1" w:styleId="2fd">
    <w:name w:val="Сетка таблицы2"/>
    <w:basedOn w:val="a4"/>
    <w:next w:val="a6"/>
    <w:uiPriority w:val="59"/>
    <w:rsid w:val="00A563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d">
    <w:name w:val="Абзац списка1"/>
    <w:basedOn w:val="a2"/>
    <w:qFormat/>
    <w:rsid w:val="00BA2991"/>
    <w:pPr>
      <w:suppressAutoHyphens/>
      <w:ind w:left="720"/>
    </w:pPr>
    <w:rPr>
      <w:rFonts w:ascii="Calibri" w:hAnsi="Calibri"/>
      <w:sz w:val="24"/>
      <w:szCs w:val="24"/>
      <w:lang w:val="en-US" w:eastAsia="ar-SA"/>
    </w:rPr>
  </w:style>
  <w:style w:type="paragraph" w:customStyle="1" w:styleId="2fe">
    <w:name w:val="Абзац списка2"/>
    <w:basedOn w:val="a2"/>
    <w:qFormat/>
    <w:rsid w:val="00183C3C"/>
    <w:pPr>
      <w:suppressAutoHyphens/>
      <w:ind w:left="720"/>
    </w:pPr>
    <w:rPr>
      <w:rFonts w:ascii="Calibri" w:hAnsi="Calibri"/>
      <w:sz w:val="24"/>
      <w:szCs w:val="24"/>
      <w:lang w:val="en-US" w:eastAsia="ar-SA"/>
    </w:rPr>
  </w:style>
  <w:style w:type="character" w:customStyle="1" w:styleId="ConsNormal0">
    <w:name w:val="ConsNormal Знак"/>
    <w:basedOn w:val="a3"/>
    <w:link w:val="ConsNormal"/>
    <w:rsid w:val="00045138"/>
    <w:rPr>
      <w:rFonts w:ascii="Arial" w:hAnsi="Arial"/>
      <w:lang w:val="ru-RU" w:eastAsia="ru-RU" w:bidi="ar-SA"/>
    </w:rPr>
  </w:style>
  <w:style w:type="numbering" w:customStyle="1" w:styleId="1">
    <w:name w:val="Стиль1"/>
    <w:uiPriority w:val="99"/>
    <w:rsid w:val="00BF61AD"/>
    <w:pPr>
      <w:numPr>
        <w:numId w:val="84"/>
      </w:numPr>
    </w:pPr>
  </w:style>
  <w:style w:type="paragraph" w:customStyle="1" w:styleId="3f4">
    <w:name w:val="Абзац списка3"/>
    <w:basedOn w:val="a2"/>
    <w:qFormat/>
    <w:rsid w:val="00CE58F8"/>
    <w:pPr>
      <w:suppressAutoHyphens/>
      <w:ind w:left="720"/>
    </w:pPr>
    <w:rPr>
      <w:rFonts w:ascii="Calibri" w:hAnsi="Calibri"/>
      <w:sz w:val="24"/>
      <w:szCs w:val="24"/>
      <w:lang w:val="en-US" w:eastAsia="ar-SA"/>
    </w:rPr>
  </w:style>
  <w:style w:type="paragraph" w:styleId="48">
    <w:name w:val="toc 4"/>
    <w:basedOn w:val="a2"/>
    <w:next w:val="a2"/>
    <w:autoRedefine/>
    <w:uiPriority w:val="39"/>
    <w:unhideWhenUsed/>
    <w:rsid w:val="00772D3A"/>
    <w:pPr>
      <w:spacing w:after="100" w:line="276" w:lineRule="auto"/>
      <w:ind w:left="660"/>
    </w:pPr>
    <w:rPr>
      <w:rFonts w:ascii="Calibri" w:hAnsi="Calibri"/>
      <w:sz w:val="22"/>
      <w:szCs w:val="22"/>
    </w:rPr>
  </w:style>
  <w:style w:type="paragraph" w:styleId="57">
    <w:name w:val="toc 5"/>
    <w:basedOn w:val="a2"/>
    <w:next w:val="a2"/>
    <w:autoRedefine/>
    <w:uiPriority w:val="39"/>
    <w:unhideWhenUsed/>
    <w:rsid w:val="00772D3A"/>
    <w:pPr>
      <w:spacing w:after="100" w:line="276" w:lineRule="auto"/>
      <w:ind w:left="880"/>
    </w:pPr>
    <w:rPr>
      <w:rFonts w:ascii="Calibri" w:hAnsi="Calibri"/>
      <w:sz w:val="22"/>
      <w:szCs w:val="22"/>
    </w:rPr>
  </w:style>
  <w:style w:type="paragraph" w:styleId="61">
    <w:name w:val="toc 6"/>
    <w:basedOn w:val="a2"/>
    <w:next w:val="a2"/>
    <w:autoRedefine/>
    <w:uiPriority w:val="39"/>
    <w:unhideWhenUsed/>
    <w:rsid w:val="00772D3A"/>
    <w:pPr>
      <w:spacing w:after="100" w:line="276" w:lineRule="auto"/>
      <w:ind w:left="1100"/>
    </w:pPr>
    <w:rPr>
      <w:rFonts w:ascii="Calibri" w:hAnsi="Calibri"/>
      <w:sz w:val="22"/>
      <w:szCs w:val="22"/>
    </w:rPr>
  </w:style>
  <w:style w:type="paragraph" w:styleId="71">
    <w:name w:val="toc 7"/>
    <w:basedOn w:val="a2"/>
    <w:next w:val="a2"/>
    <w:autoRedefine/>
    <w:uiPriority w:val="39"/>
    <w:unhideWhenUsed/>
    <w:rsid w:val="00772D3A"/>
    <w:pPr>
      <w:spacing w:after="100" w:line="276" w:lineRule="auto"/>
      <w:ind w:left="1320"/>
    </w:pPr>
    <w:rPr>
      <w:rFonts w:ascii="Calibri" w:hAnsi="Calibri"/>
      <w:sz w:val="22"/>
      <w:szCs w:val="22"/>
    </w:rPr>
  </w:style>
  <w:style w:type="paragraph" w:styleId="82">
    <w:name w:val="toc 8"/>
    <w:basedOn w:val="a2"/>
    <w:next w:val="a2"/>
    <w:autoRedefine/>
    <w:uiPriority w:val="39"/>
    <w:unhideWhenUsed/>
    <w:rsid w:val="00772D3A"/>
    <w:pPr>
      <w:spacing w:after="100" w:line="276" w:lineRule="auto"/>
      <w:ind w:left="1540"/>
    </w:pPr>
    <w:rPr>
      <w:rFonts w:ascii="Calibri" w:hAnsi="Calibri"/>
      <w:sz w:val="22"/>
      <w:szCs w:val="22"/>
    </w:rPr>
  </w:style>
  <w:style w:type="character" w:customStyle="1" w:styleId="HTML8">
    <w:name w:val="Стандартный HTML Знак"/>
    <w:link w:val="HTML7"/>
    <w:rsid w:val="00D639DA"/>
    <w:rPr>
      <w:rFonts w:ascii="Courier New" w:hAnsi="Courier New" w:cs="Courier New"/>
    </w:rPr>
  </w:style>
</w:styles>
</file>

<file path=word/webSettings.xml><?xml version="1.0" encoding="utf-8"?>
<w:webSettings xmlns:r="http://schemas.openxmlformats.org/officeDocument/2006/relationships" xmlns:w="http://schemas.openxmlformats.org/wordprocessingml/2006/main">
  <w:divs>
    <w:div w:id="101801116">
      <w:bodyDiv w:val="1"/>
      <w:marLeft w:val="0"/>
      <w:marRight w:val="0"/>
      <w:marTop w:val="0"/>
      <w:marBottom w:val="0"/>
      <w:divBdr>
        <w:top w:val="none" w:sz="0" w:space="0" w:color="auto"/>
        <w:left w:val="none" w:sz="0" w:space="0" w:color="auto"/>
        <w:bottom w:val="none" w:sz="0" w:space="0" w:color="auto"/>
        <w:right w:val="none" w:sz="0" w:space="0" w:color="auto"/>
      </w:divBdr>
    </w:div>
    <w:div w:id="337736459">
      <w:bodyDiv w:val="1"/>
      <w:marLeft w:val="0"/>
      <w:marRight w:val="0"/>
      <w:marTop w:val="0"/>
      <w:marBottom w:val="0"/>
      <w:divBdr>
        <w:top w:val="none" w:sz="0" w:space="0" w:color="auto"/>
        <w:left w:val="none" w:sz="0" w:space="0" w:color="auto"/>
        <w:bottom w:val="none" w:sz="0" w:space="0" w:color="auto"/>
        <w:right w:val="none" w:sz="0" w:space="0" w:color="auto"/>
      </w:divBdr>
    </w:div>
    <w:div w:id="406537533">
      <w:bodyDiv w:val="1"/>
      <w:marLeft w:val="0"/>
      <w:marRight w:val="0"/>
      <w:marTop w:val="0"/>
      <w:marBottom w:val="0"/>
      <w:divBdr>
        <w:top w:val="none" w:sz="0" w:space="0" w:color="auto"/>
        <w:left w:val="none" w:sz="0" w:space="0" w:color="auto"/>
        <w:bottom w:val="none" w:sz="0" w:space="0" w:color="auto"/>
        <w:right w:val="none" w:sz="0" w:space="0" w:color="auto"/>
      </w:divBdr>
    </w:div>
    <w:div w:id="735787008">
      <w:bodyDiv w:val="1"/>
      <w:marLeft w:val="0"/>
      <w:marRight w:val="0"/>
      <w:marTop w:val="0"/>
      <w:marBottom w:val="0"/>
      <w:divBdr>
        <w:top w:val="none" w:sz="0" w:space="0" w:color="auto"/>
        <w:left w:val="none" w:sz="0" w:space="0" w:color="auto"/>
        <w:bottom w:val="none" w:sz="0" w:space="0" w:color="auto"/>
        <w:right w:val="none" w:sz="0" w:space="0" w:color="auto"/>
      </w:divBdr>
    </w:div>
    <w:div w:id="836730769">
      <w:bodyDiv w:val="1"/>
      <w:marLeft w:val="0"/>
      <w:marRight w:val="0"/>
      <w:marTop w:val="0"/>
      <w:marBottom w:val="0"/>
      <w:divBdr>
        <w:top w:val="none" w:sz="0" w:space="0" w:color="auto"/>
        <w:left w:val="none" w:sz="0" w:space="0" w:color="auto"/>
        <w:bottom w:val="none" w:sz="0" w:space="0" w:color="auto"/>
        <w:right w:val="none" w:sz="0" w:space="0" w:color="auto"/>
      </w:divBdr>
    </w:div>
    <w:div w:id="890775521">
      <w:bodyDiv w:val="1"/>
      <w:marLeft w:val="0"/>
      <w:marRight w:val="0"/>
      <w:marTop w:val="0"/>
      <w:marBottom w:val="0"/>
      <w:divBdr>
        <w:top w:val="none" w:sz="0" w:space="0" w:color="auto"/>
        <w:left w:val="none" w:sz="0" w:space="0" w:color="auto"/>
        <w:bottom w:val="none" w:sz="0" w:space="0" w:color="auto"/>
        <w:right w:val="none" w:sz="0" w:space="0" w:color="auto"/>
      </w:divBdr>
    </w:div>
    <w:div w:id="944577759">
      <w:bodyDiv w:val="1"/>
      <w:marLeft w:val="0"/>
      <w:marRight w:val="0"/>
      <w:marTop w:val="0"/>
      <w:marBottom w:val="0"/>
      <w:divBdr>
        <w:top w:val="none" w:sz="0" w:space="0" w:color="auto"/>
        <w:left w:val="none" w:sz="0" w:space="0" w:color="auto"/>
        <w:bottom w:val="none" w:sz="0" w:space="0" w:color="auto"/>
        <w:right w:val="none" w:sz="0" w:space="0" w:color="auto"/>
      </w:divBdr>
    </w:div>
    <w:div w:id="1106190843">
      <w:bodyDiv w:val="1"/>
      <w:marLeft w:val="0"/>
      <w:marRight w:val="0"/>
      <w:marTop w:val="0"/>
      <w:marBottom w:val="0"/>
      <w:divBdr>
        <w:top w:val="none" w:sz="0" w:space="0" w:color="auto"/>
        <w:left w:val="none" w:sz="0" w:space="0" w:color="auto"/>
        <w:bottom w:val="none" w:sz="0" w:space="0" w:color="auto"/>
        <w:right w:val="none" w:sz="0" w:space="0" w:color="auto"/>
      </w:divBdr>
    </w:div>
    <w:div w:id="1892958388">
      <w:bodyDiv w:val="1"/>
      <w:marLeft w:val="0"/>
      <w:marRight w:val="0"/>
      <w:marTop w:val="0"/>
      <w:marBottom w:val="0"/>
      <w:divBdr>
        <w:top w:val="none" w:sz="0" w:space="0" w:color="auto"/>
        <w:left w:val="none" w:sz="0" w:space="0" w:color="auto"/>
        <w:bottom w:val="none" w:sz="0" w:space="0" w:color="auto"/>
        <w:right w:val="none" w:sz="0" w:space="0" w:color="auto"/>
      </w:divBdr>
    </w:div>
    <w:div w:id="196576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oleObject" Target="embeddings/_____Microsoft_Office_Excel_97-20035.xls"/><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_____Microsoft_Office_Excel_97-20031.xls"/><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_____Microsoft_Office_Excel_97-20033.xls"/><Relationship Id="rId32" Type="http://schemas.openxmlformats.org/officeDocument/2006/relationships/image" Target="media/image16.png"/><Relationship Id="rId37" Type="http://schemas.openxmlformats.org/officeDocument/2006/relationships/oleObject" Target="embeddings/_____Microsoft_Office_Excel_97-20037.xls"/><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gde24.ru/company/card/BgFJ8hhGEfyVQ6CuLgyWcP8Y/" TargetMode="Externa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oleObject" Target="embeddings/_____Microsoft_Office_Excel_97-20034.xls"/><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oleObject" Target="embeddings/_____Microsoft_Office_Excel_97-20032.xls"/><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oleObject" Target="embeddings/_____Microsoft_Office_Excel_97-20036.xl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EA5AA-1277-4C86-98E8-800EB2CC1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3498</TotalTime>
  <Pages>187</Pages>
  <Words>40683</Words>
  <Characters>231894</Characters>
  <Application>Microsoft Office Word</Application>
  <DocSecurity>0</DocSecurity>
  <Lines>1932</Lines>
  <Paragraphs>544</Paragraphs>
  <ScaleCrop>false</ScaleCrop>
  <HeadingPairs>
    <vt:vector size="2" baseType="variant">
      <vt:variant>
        <vt:lpstr>Название</vt:lpstr>
      </vt:variant>
      <vt:variant>
        <vt:i4>1</vt:i4>
      </vt:variant>
    </vt:vector>
  </HeadingPairs>
  <TitlesOfParts>
    <vt:vector size="1" baseType="lpstr">
      <vt:lpstr> Титульный лист </vt:lpstr>
    </vt:vector>
  </TitlesOfParts>
  <Company>ОАО"ИТРКК"</Company>
  <LinksUpToDate>false</LinksUpToDate>
  <CharactersWithSpaces>272033</CharactersWithSpaces>
  <SharedDoc>false</SharedDoc>
  <HLinks>
    <vt:vector size="246" baseType="variant">
      <vt:variant>
        <vt:i4>1245234</vt:i4>
      </vt:variant>
      <vt:variant>
        <vt:i4>242</vt:i4>
      </vt:variant>
      <vt:variant>
        <vt:i4>0</vt:i4>
      </vt:variant>
      <vt:variant>
        <vt:i4>5</vt:i4>
      </vt:variant>
      <vt:variant>
        <vt:lpwstr/>
      </vt:variant>
      <vt:variant>
        <vt:lpwstr>_Toc272912383</vt:lpwstr>
      </vt:variant>
      <vt:variant>
        <vt:i4>1245234</vt:i4>
      </vt:variant>
      <vt:variant>
        <vt:i4>236</vt:i4>
      </vt:variant>
      <vt:variant>
        <vt:i4>0</vt:i4>
      </vt:variant>
      <vt:variant>
        <vt:i4>5</vt:i4>
      </vt:variant>
      <vt:variant>
        <vt:lpwstr/>
      </vt:variant>
      <vt:variant>
        <vt:lpwstr>_Toc272912382</vt:lpwstr>
      </vt:variant>
      <vt:variant>
        <vt:i4>1245234</vt:i4>
      </vt:variant>
      <vt:variant>
        <vt:i4>230</vt:i4>
      </vt:variant>
      <vt:variant>
        <vt:i4>0</vt:i4>
      </vt:variant>
      <vt:variant>
        <vt:i4>5</vt:i4>
      </vt:variant>
      <vt:variant>
        <vt:lpwstr/>
      </vt:variant>
      <vt:variant>
        <vt:lpwstr>_Toc272912381</vt:lpwstr>
      </vt:variant>
      <vt:variant>
        <vt:i4>1245234</vt:i4>
      </vt:variant>
      <vt:variant>
        <vt:i4>224</vt:i4>
      </vt:variant>
      <vt:variant>
        <vt:i4>0</vt:i4>
      </vt:variant>
      <vt:variant>
        <vt:i4>5</vt:i4>
      </vt:variant>
      <vt:variant>
        <vt:lpwstr/>
      </vt:variant>
      <vt:variant>
        <vt:lpwstr>_Toc272912380</vt:lpwstr>
      </vt:variant>
      <vt:variant>
        <vt:i4>1835058</vt:i4>
      </vt:variant>
      <vt:variant>
        <vt:i4>218</vt:i4>
      </vt:variant>
      <vt:variant>
        <vt:i4>0</vt:i4>
      </vt:variant>
      <vt:variant>
        <vt:i4>5</vt:i4>
      </vt:variant>
      <vt:variant>
        <vt:lpwstr/>
      </vt:variant>
      <vt:variant>
        <vt:lpwstr>_Toc272912379</vt:lpwstr>
      </vt:variant>
      <vt:variant>
        <vt:i4>1835058</vt:i4>
      </vt:variant>
      <vt:variant>
        <vt:i4>212</vt:i4>
      </vt:variant>
      <vt:variant>
        <vt:i4>0</vt:i4>
      </vt:variant>
      <vt:variant>
        <vt:i4>5</vt:i4>
      </vt:variant>
      <vt:variant>
        <vt:lpwstr/>
      </vt:variant>
      <vt:variant>
        <vt:lpwstr>_Toc272912378</vt:lpwstr>
      </vt:variant>
      <vt:variant>
        <vt:i4>1835058</vt:i4>
      </vt:variant>
      <vt:variant>
        <vt:i4>206</vt:i4>
      </vt:variant>
      <vt:variant>
        <vt:i4>0</vt:i4>
      </vt:variant>
      <vt:variant>
        <vt:i4>5</vt:i4>
      </vt:variant>
      <vt:variant>
        <vt:lpwstr/>
      </vt:variant>
      <vt:variant>
        <vt:lpwstr>_Toc272912377</vt:lpwstr>
      </vt:variant>
      <vt:variant>
        <vt:i4>1835058</vt:i4>
      </vt:variant>
      <vt:variant>
        <vt:i4>200</vt:i4>
      </vt:variant>
      <vt:variant>
        <vt:i4>0</vt:i4>
      </vt:variant>
      <vt:variant>
        <vt:i4>5</vt:i4>
      </vt:variant>
      <vt:variant>
        <vt:lpwstr/>
      </vt:variant>
      <vt:variant>
        <vt:lpwstr>_Toc272912376</vt:lpwstr>
      </vt:variant>
      <vt:variant>
        <vt:i4>1835058</vt:i4>
      </vt:variant>
      <vt:variant>
        <vt:i4>194</vt:i4>
      </vt:variant>
      <vt:variant>
        <vt:i4>0</vt:i4>
      </vt:variant>
      <vt:variant>
        <vt:i4>5</vt:i4>
      </vt:variant>
      <vt:variant>
        <vt:lpwstr/>
      </vt:variant>
      <vt:variant>
        <vt:lpwstr>_Toc272912375</vt:lpwstr>
      </vt:variant>
      <vt:variant>
        <vt:i4>1835058</vt:i4>
      </vt:variant>
      <vt:variant>
        <vt:i4>188</vt:i4>
      </vt:variant>
      <vt:variant>
        <vt:i4>0</vt:i4>
      </vt:variant>
      <vt:variant>
        <vt:i4>5</vt:i4>
      </vt:variant>
      <vt:variant>
        <vt:lpwstr/>
      </vt:variant>
      <vt:variant>
        <vt:lpwstr>_Toc272912374</vt:lpwstr>
      </vt:variant>
      <vt:variant>
        <vt:i4>1835058</vt:i4>
      </vt:variant>
      <vt:variant>
        <vt:i4>182</vt:i4>
      </vt:variant>
      <vt:variant>
        <vt:i4>0</vt:i4>
      </vt:variant>
      <vt:variant>
        <vt:i4>5</vt:i4>
      </vt:variant>
      <vt:variant>
        <vt:lpwstr/>
      </vt:variant>
      <vt:variant>
        <vt:lpwstr>_Toc272912373</vt:lpwstr>
      </vt:variant>
      <vt:variant>
        <vt:i4>1835058</vt:i4>
      </vt:variant>
      <vt:variant>
        <vt:i4>176</vt:i4>
      </vt:variant>
      <vt:variant>
        <vt:i4>0</vt:i4>
      </vt:variant>
      <vt:variant>
        <vt:i4>5</vt:i4>
      </vt:variant>
      <vt:variant>
        <vt:lpwstr/>
      </vt:variant>
      <vt:variant>
        <vt:lpwstr>_Toc272912372</vt:lpwstr>
      </vt:variant>
      <vt:variant>
        <vt:i4>1835058</vt:i4>
      </vt:variant>
      <vt:variant>
        <vt:i4>170</vt:i4>
      </vt:variant>
      <vt:variant>
        <vt:i4>0</vt:i4>
      </vt:variant>
      <vt:variant>
        <vt:i4>5</vt:i4>
      </vt:variant>
      <vt:variant>
        <vt:lpwstr/>
      </vt:variant>
      <vt:variant>
        <vt:lpwstr>_Toc272912371</vt:lpwstr>
      </vt:variant>
      <vt:variant>
        <vt:i4>1835058</vt:i4>
      </vt:variant>
      <vt:variant>
        <vt:i4>164</vt:i4>
      </vt:variant>
      <vt:variant>
        <vt:i4>0</vt:i4>
      </vt:variant>
      <vt:variant>
        <vt:i4>5</vt:i4>
      </vt:variant>
      <vt:variant>
        <vt:lpwstr/>
      </vt:variant>
      <vt:variant>
        <vt:lpwstr>_Toc272912370</vt:lpwstr>
      </vt:variant>
      <vt:variant>
        <vt:i4>1900594</vt:i4>
      </vt:variant>
      <vt:variant>
        <vt:i4>158</vt:i4>
      </vt:variant>
      <vt:variant>
        <vt:i4>0</vt:i4>
      </vt:variant>
      <vt:variant>
        <vt:i4>5</vt:i4>
      </vt:variant>
      <vt:variant>
        <vt:lpwstr/>
      </vt:variant>
      <vt:variant>
        <vt:lpwstr>_Toc272912369</vt:lpwstr>
      </vt:variant>
      <vt:variant>
        <vt:i4>1900594</vt:i4>
      </vt:variant>
      <vt:variant>
        <vt:i4>152</vt:i4>
      </vt:variant>
      <vt:variant>
        <vt:i4>0</vt:i4>
      </vt:variant>
      <vt:variant>
        <vt:i4>5</vt:i4>
      </vt:variant>
      <vt:variant>
        <vt:lpwstr/>
      </vt:variant>
      <vt:variant>
        <vt:lpwstr>_Toc272912368</vt:lpwstr>
      </vt:variant>
      <vt:variant>
        <vt:i4>1900594</vt:i4>
      </vt:variant>
      <vt:variant>
        <vt:i4>146</vt:i4>
      </vt:variant>
      <vt:variant>
        <vt:i4>0</vt:i4>
      </vt:variant>
      <vt:variant>
        <vt:i4>5</vt:i4>
      </vt:variant>
      <vt:variant>
        <vt:lpwstr/>
      </vt:variant>
      <vt:variant>
        <vt:lpwstr>_Toc272912367</vt:lpwstr>
      </vt:variant>
      <vt:variant>
        <vt:i4>1900594</vt:i4>
      </vt:variant>
      <vt:variant>
        <vt:i4>140</vt:i4>
      </vt:variant>
      <vt:variant>
        <vt:i4>0</vt:i4>
      </vt:variant>
      <vt:variant>
        <vt:i4>5</vt:i4>
      </vt:variant>
      <vt:variant>
        <vt:lpwstr/>
      </vt:variant>
      <vt:variant>
        <vt:lpwstr>_Toc272912366</vt:lpwstr>
      </vt:variant>
      <vt:variant>
        <vt:i4>1900594</vt:i4>
      </vt:variant>
      <vt:variant>
        <vt:i4>134</vt:i4>
      </vt:variant>
      <vt:variant>
        <vt:i4>0</vt:i4>
      </vt:variant>
      <vt:variant>
        <vt:i4>5</vt:i4>
      </vt:variant>
      <vt:variant>
        <vt:lpwstr/>
      </vt:variant>
      <vt:variant>
        <vt:lpwstr>_Toc272912365</vt:lpwstr>
      </vt:variant>
      <vt:variant>
        <vt:i4>1900594</vt:i4>
      </vt:variant>
      <vt:variant>
        <vt:i4>128</vt:i4>
      </vt:variant>
      <vt:variant>
        <vt:i4>0</vt:i4>
      </vt:variant>
      <vt:variant>
        <vt:i4>5</vt:i4>
      </vt:variant>
      <vt:variant>
        <vt:lpwstr/>
      </vt:variant>
      <vt:variant>
        <vt:lpwstr>_Toc272912364</vt:lpwstr>
      </vt:variant>
      <vt:variant>
        <vt:i4>1900594</vt:i4>
      </vt:variant>
      <vt:variant>
        <vt:i4>122</vt:i4>
      </vt:variant>
      <vt:variant>
        <vt:i4>0</vt:i4>
      </vt:variant>
      <vt:variant>
        <vt:i4>5</vt:i4>
      </vt:variant>
      <vt:variant>
        <vt:lpwstr/>
      </vt:variant>
      <vt:variant>
        <vt:lpwstr>_Toc272912363</vt:lpwstr>
      </vt:variant>
      <vt:variant>
        <vt:i4>1900594</vt:i4>
      </vt:variant>
      <vt:variant>
        <vt:i4>116</vt:i4>
      </vt:variant>
      <vt:variant>
        <vt:i4>0</vt:i4>
      </vt:variant>
      <vt:variant>
        <vt:i4>5</vt:i4>
      </vt:variant>
      <vt:variant>
        <vt:lpwstr/>
      </vt:variant>
      <vt:variant>
        <vt:lpwstr>_Toc272912362</vt:lpwstr>
      </vt:variant>
      <vt:variant>
        <vt:i4>1900594</vt:i4>
      </vt:variant>
      <vt:variant>
        <vt:i4>110</vt:i4>
      </vt:variant>
      <vt:variant>
        <vt:i4>0</vt:i4>
      </vt:variant>
      <vt:variant>
        <vt:i4>5</vt:i4>
      </vt:variant>
      <vt:variant>
        <vt:lpwstr/>
      </vt:variant>
      <vt:variant>
        <vt:lpwstr>_Toc272912361</vt:lpwstr>
      </vt:variant>
      <vt:variant>
        <vt:i4>1900594</vt:i4>
      </vt:variant>
      <vt:variant>
        <vt:i4>104</vt:i4>
      </vt:variant>
      <vt:variant>
        <vt:i4>0</vt:i4>
      </vt:variant>
      <vt:variant>
        <vt:i4>5</vt:i4>
      </vt:variant>
      <vt:variant>
        <vt:lpwstr/>
      </vt:variant>
      <vt:variant>
        <vt:lpwstr>_Toc272912360</vt:lpwstr>
      </vt:variant>
      <vt:variant>
        <vt:i4>1966130</vt:i4>
      </vt:variant>
      <vt:variant>
        <vt:i4>98</vt:i4>
      </vt:variant>
      <vt:variant>
        <vt:i4>0</vt:i4>
      </vt:variant>
      <vt:variant>
        <vt:i4>5</vt:i4>
      </vt:variant>
      <vt:variant>
        <vt:lpwstr/>
      </vt:variant>
      <vt:variant>
        <vt:lpwstr>_Toc272912359</vt:lpwstr>
      </vt:variant>
      <vt:variant>
        <vt:i4>1966130</vt:i4>
      </vt:variant>
      <vt:variant>
        <vt:i4>92</vt:i4>
      </vt:variant>
      <vt:variant>
        <vt:i4>0</vt:i4>
      </vt:variant>
      <vt:variant>
        <vt:i4>5</vt:i4>
      </vt:variant>
      <vt:variant>
        <vt:lpwstr/>
      </vt:variant>
      <vt:variant>
        <vt:lpwstr>_Toc272912358</vt:lpwstr>
      </vt:variant>
      <vt:variant>
        <vt:i4>1966130</vt:i4>
      </vt:variant>
      <vt:variant>
        <vt:i4>86</vt:i4>
      </vt:variant>
      <vt:variant>
        <vt:i4>0</vt:i4>
      </vt:variant>
      <vt:variant>
        <vt:i4>5</vt:i4>
      </vt:variant>
      <vt:variant>
        <vt:lpwstr/>
      </vt:variant>
      <vt:variant>
        <vt:lpwstr>_Toc272912357</vt:lpwstr>
      </vt:variant>
      <vt:variant>
        <vt:i4>1966130</vt:i4>
      </vt:variant>
      <vt:variant>
        <vt:i4>80</vt:i4>
      </vt:variant>
      <vt:variant>
        <vt:i4>0</vt:i4>
      </vt:variant>
      <vt:variant>
        <vt:i4>5</vt:i4>
      </vt:variant>
      <vt:variant>
        <vt:lpwstr/>
      </vt:variant>
      <vt:variant>
        <vt:lpwstr>_Toc272912356</vt:lpwstr>
      </vt:variant>
      <vt:variant>
        <vt:i4>1966130</vt:i4>
      </vt:variant>
      <vt:variant>
        <vt:i4>74</vt:i4>
      </vt:variant>
      <vt:variant>
        <vt:i4>0</vt:i4>
      </vt:variant>
      <vt:variant>
        <vt:i4>5</vt:i4>
      </vt:variant>
      <vt:variant>
        <vt:lpwstr/>
      </vt:variant>
      <vt:variant>
        <vt:lpwstr>_Toc272912355</vt:lpwstr>
      </vt:variant>
      <vt:variant>
        <vt:i4>1966130</vt:i4>
      </vt:variant>
      <vt:variant>
        <vt:i4>68</vt:i4>
      </vt:variant>
      <vt:variant>
        <vt:i4>0</vt:i4>
      </vt:variant>
      <vt:variant>
        <vt:i4>5</vt:i4>
      </vt:variant>
      <vt:variant>
        <vt:lpwstr/>
      </vt:variant>
      <vt:variant>
        <vt:lpwstr>_Toc272912354</vt:lpwstr>
      </vt:variant>
      <vt:variant>
        <vt:i4>1966130</vt:i4>
      </vt:variant>
      <vt:variant>
        <vt:i4>62</vt:i4>
      </vt:variant>
      <vt:variant>
        <vt:i4>0</vt:i4>
      </vt:variant>
      <vt:variant>
        <vt:i4>5</vt:i4>
      </vt:variant>
      <vt:variant>
        <vt:lpwstr/>
      </vt:variant>
      <vt:variant>
        <vt:lpwstr>_Toc272912353</vt:lpwstr>
      </vt:variant>
      <vt:variant>
        <vt:i4>1966130</vt:i4>
      </vt:variant>
      <vt:variant>
        <vt:i4>56</vt:i4>
      </vt:variant>
      <vt:variant>
        <vt:i4>0</vt:i4>
      </vt:variant>
      <vt:variant>
        <vt:i4>5</vt:i4>
      </vt:variant>
      <vt:variant>
        <vt:lpwstr/>
      </vt:variant>
      <vt:variant>
        <vt:lpwstr>_Toc272912352</vt:lpwstr>
      </vt:variant>
      <vt:variant>
        <vt:i4>1966130</vt:i4>
      </vt:variant>
      <vt:variant>
        <vt:i4>50</vt:i4>
      </vt:variant>
      <vt:variant>
        <vt:i4>0</vt:i4>
      </vt:variant>
      <vt:variant>
        <vt:i4>5</vt:i4>
      </vt:variant>
      <vt:variant>
        <vt:lpwstr/>
      </vt:variant>
      <vt:variant>
        <vt:lpwstr>_Toc272912351</vt:lpwstr>
      </vt:variant>
      <vt:variant>
        <vt:i4>1966130</vt:i4>
      </vt:variant>
      <vt:variant>
        <vt:i4>44</vt:i4>
      </vt:variant>
      <vt:variant>
        <vt:i4>0</vt:i4>
      </vt:variant>
      <vt:variant>
        <vt:i4>5</vt:i4>
      </vt:variant>
      <vt:variant>
        <vt:lpwstr/>
      </vt:variant>
      <vt:variant>
        <vt:lpwstr>_Toc272912350</vt:lpwstr>
      </vt:variant>
      <vt:variant>
        <vt:i4>2031666</vt:i4>
      </vt:variant>
      <vt:variant>
        <vt:i4>38</vt:i4>
      </vt:variant>
      <vt:variant>
        <vt:i4>0</vt:i4>
      </vt:variant>
      <vt:variant>
        <vt:i4>5</vt:i4>
      </vt:variant>
      <vt:variant>
        <vt:lpwstr/>
      </vt:variant>
      <vt:variant>
        <vt:lpwstr>_Toc272912349</vt:lpwstr>
      </vt:variant>
      <vt:variant>
        <vt:i4>2031666</vt:i4>
      </vt:variant>
      <vt:variant>
        <vt:i4>32</vt:i4>
      </vt:variant>
      <vt:variant>
        <vt:i4>0</vt:i4>
      </vt:variant>
      <vt:variant>
        <vt:i4>5</vt:i4>
      </vt:variant>
      <vt:variant>
        <vt:lpwstr/>
      </vt:variant>
      <vt:variant>
        <vt:lpwstr>_Toc272912348</vt:lpwstr>
      </vt:variant>
      <vt:variant>
        <vt:i4>2031666</vt:i4>
      </vt:variant>
      <vt:variant>
        <vt:i4>26</vt:i4>
      </vt:variant>
      <vt:variant>
        <vt:i4>0</vt:i4>
      </vt:variant>
      <vt:variant>
        <vt:i4>5</vt:i4>
      </vt:variant>
      <vt:variant>
        <vt:lpwstr/>
      </vt:variant>
      <vt:variant>
        <vt:lpwstr>_Toc272912347</vt:lpwstr>
      </vt:variant>
      <vt:variant>
        <vt:i4>2031666</vt:i4>
      </vt:variant>
      <vt:variant>
        <vt:i4>20</vt:i4>
      </vt:variant>
      <vt:variant>
        <vt:i4>0</vt:i4>
      </vt:variant>
      <vt:variant>
        <vt:i4>5</vt:i4>
      </vt:variant>
      <vt:variant>
        <vt:lpwstr/>
      </vt:variant>
      <vt:variant>
        <vt:lpwstr>_Toc272912346</vt:lpwstr>
      </vt:variant>
      <vt:variant>
        <vt:i4>2031666</vt:i4>
      </vt:variant>
      <vt:variant>
        <vt:i4>14</vt:i4>
      </vt:variant>
      <vt:variant>
        <vt:i4>0</vt:i4>
      </vt:variant>
      <vt:variant>
        <vt:i4>5</vt:i4>
      </vt:variant>
      <vt:variant>
        <vt:lpwstr/>
      </vt:variant>
      <vt:variant>
        <vt:lpwstr>_Toc272912345</vt:lpwstr>
      </vt:variant>
      <vt:variant>
        <vt:i4>2031666</vt:i4>
      </vt:variant>
      <vt:variant>
        <vt:i4>8</vt:i4>
      </vt:variant>
      <vt:variant>
        <vt:i4>0</vt:i4>
      </vt:variant>
      <vt:variant>
        <vt:i4>5</vt:i4>
      </vt:variant>
      <vt:variant>
        <vt:lpwstr/>
      </vt:variant>
      <vt:variant>
        <vt:lpwstr>_Toc272912344</vt:lpwstr>
      </vt:variant>
      <vt:variant>
        <vt:i4>2031666</vt:i4>
      </vt:variant>
      <vt:variant>
        <vt:i4>2</vt:i4>
      </vt:variant>
      <vt:variant>
        <vt:i4>0</vt:i4>
      </vt:variant>
      <vt:variant>
        <vt:i4>5</vt:i4>
      </vt:variant>
      <vt:variant>
        <vt:lpwstr/>
      </vt:variant>
      <vt:variant>
        <vt:lpwstr>_Toc272912343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Титульный лист </dc:title>
  <dc:subject/>
  <dc:creator>Архив</dc:creator>
  <cp:keywords/>
  <dc:description/>
  <cp:lastModifiedBy>user</cp:lastModifiedBy>
  <cp:revision>31</cp:revision>
  <cp:lastPrinted>2011-07-19T07:19:00Z</cp:lastPrinted>
  <dcterms:created xsi:type="dcterms:W3CDTF">2010-10-11T13:56:00Z</dcterms:created>
  <dcterms:modified xsi:type="dcterms:W3CDTF">2011-07-19T07:21:00Z</dcterms:modified>
</cp:coreProperties>
</file>